
<file path=[Content_Types].xml><?xml version="1.0" encoding="utf-8"?>
<Types xmlns="http://schemas.openxmlformats.org/package/2006/content-types">
  <Default Extension="png" ContentType="image/png"/>
  <Default Extension="jpeg" ContentType="image/jpeg"/>
  <Default Extension="wmf" ContentType="image/x-w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D95DEF" w:rsidRDefault="00D95DEF" w:rsidP="00954DEE">
      <w:pPr>
        <w:jc w:val="center"/>
        <w:rPr>
          <w:b/>
        </w:rPr>
      </w:pPr>
      <w:bookmarkStart w:id="0" w:name="_Toc225933670"/>
      <w:r w:rsidRPr="004A7A99">
        <w:rPr>
          <w:b/>
          <w:bCs/>
          <w:noProof/>
          <w:lang w:eastAsia="ru-RU"/>
        </w:rPr>
        <w:drawing>
          <wp:inline distT="0" distB="0" distL="0" distR="0">
            <wp:extent cx="536575" cy="664210"/>
            <wp:effectExtent l="0" t="0" r="0" b="254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36575" cy="664210"/>
                    </a:xfrm>
                    <a:prstGeom prst="rect">
                      <a:avLst/>
                    </a:prstGeom>
                    <a:noFill/>
                  </pic:spPr>
                </pic:pic>
              </a:graphicData>
            </a:graphic>
          </wp:inline>
        </w:drawing>
      </w:r>
    </w:p>
    <w:p w:rsidR="00D95DEF" w:rsidRDefault="00D95DEF" w:rsidP="00954DEE">
      <w:pPr>
        <w:jc w:val="center"/>
        <w:rPr>
          <w:b/>
        </w:rPr>
      </w:pPr>
    </w:p>
    <w:bookmarkEnd w:id="0"/>
    <w:p w:rsidR="00D95DEF" w:rsidRPr="004A7A99" w:rsidRDefault="00D95DEF" w:rsidP="00D95DEF">
      <w:pPr>
        <w:jc w:val="center"/>
        <w:outlineLvl w:val="0"/>
        <w:rPr>
          <w:b/>
          <w:bCs/>
        </w:rPr>
      </w:pPr>
      <w:r w:rsidRPr="004A7A99">
        <w:rPr>
          <w:b/>
          <w:bCs/>
        </w:rPr>
        <w:t>СОВЕТ ДЕПУТАТОВ</w:t>
      </w:r>
    </w:p>
    <w:p w:rsidR="00D95DEF" w:rsidRPr="004A7A99" w:rsidRDefault="00D95DEF" w:rsidP="00D95DEF">
      <w:pPr>
        <w:jc w:val="center"/>
        <w:outlineLvl w:val="0"/>
        <w:rPr>
          <w:b/>
          <w:bCs/>
        </w:rPr>
      </w:pPr>
      <w:r w:rsidRPr="004A7A99">
        <w:rPr>
          <w:b/>
          <w:bCs/>
        </w:rPr>
        <w:t>ПРИОЗЕРСКОГО ГОРОДСКОГО ПОСЕЛЕНИЯ</w:t>
      </w:r>
    </w:p>
    <w:p w:rsidR="00D95DEF" w:rsidRPr="004A7A99" w:rsidRDefault="00D95DEF" w:rsidP="00D95DEF">
      <w:pPr>
        <w:ind w:firstLine="709"/>
        <w:jc w:val="center"/>
        <w:rPr>
          <w:b/>
          <w:bCs/>
        </w:rPr>
      </w:pPr>
      <w:r w:rsidRPr="004A7A99">
        <w:rPr>
          <w:b/>
          <w:bCs/>
        </w:rPr>
        <w:t>ПРИОЗЕРСКОГО МУНИЦИПАЛЬНОГО РАЙОНА</w:t>
      </w:r>
    </w:p>
    <w:p w:rsidR="00D95DEF" w:rsidRPr="004A7A99" w:rsidRDefault="00D95DEF" w:rsidP="00D95DEF">
      <w:pPr>
        <w:ind w:firstLine="709"/>
        <w:jc w:val="center"/>
        <w:rPr>
          <w:b/>
          <w:bCs/>
        </w:rPr>
      </w:pPr>
      <w:r w:rsidRPr="004A7A99">
        <w:rPr>
          <w:b/>
          <w:bCs/>
        </w:rPr>
        <w:t>ЛЕНИНГРАДСКОЙ ОБЛАСТИ</w:t>
      </w:r>
    </w:p>
    <w:p w:rsidR="00D95DEF" w:rsidRPr="004A7A99" w:rsidRDefault="00D95DEF" w:rsidP="00D95DEF">
      <w:pPr>
        <w:jc w:val="center"/>
        <w:rPr>
          <w:b/>
          <w:bCs/>
        </w:rPr>
      </w:pPr>
    </w:p>
    <w:p w:rsidR="000B3BE1" w:rsidRDefault="000B3BE1" w:rsidP="000B3BE1">
      <w:pPr>
        <w:jc w:val="center"/>
        <w:outlineLvl w:val="0"/>
        <w:rPr>
          <w:b/>
          <w:bCs/>
        </w:rPr>
      </w:pPr>
      <w:r>
        <w:rPr>
          <w:b/>
          <w:bCs/>
        </w:rPr>
        <w:t>ПРОЕКТ РЕШЕНИЯ</w:t>
      </w:r>
    </w:p>
    <w:p w:rsidR="000B3BE1" w:rsidRDefault="000B3BE1" w:rsidP="00D95DEF">
      <w:pPr>
        <w:suppressAutoHyphens w:val="0"/>
        <w:spacing w:line="276" w:lineRule="auto"/>
        <w:jc w:val="both"/>
        <w:rPr>
          <w:lang w:eastAsia="ru-RU"/>
        </w:rPr>
      </w:pPr>
    </w:p>
    <w:p w:rsidR="002F5D1C" w:rsidRDefault="00D95DEF" w:rsidP="00D95DEF">
      <w:pPr>
        <w:suppressAutoHyphens w:val="0"/>
        <w:spacing w:line="276" w:lineRule="auto"/>
        <w:jc w:val="both"/>
        <w:rPr>
          <w:lang w:eastAsia="ru-RU"/>
        </w:rPr>
      </w:pPr>
      <w:r w:rsidRPr="004A7A99">
        <w:rPr>
          <w:lang w:eastAsia="ru-RU"/>
        </w:rPr>
        <w:t xml:space="preserve">от </w:t>
      </w:r>
      <w:r>
        <w:rPr>
          <w:lang w:eastAsia="ru-RU"/>
        </w:rPr>
        <w:t xml:space="preserve">28 апреля </w:t>
      </w:r>
      <w:r w:rsidRPr="004A7A99">
        <w:rPr>
          <w:lang w:eastAsia="ru-RU"/>
        </w:rPr>
        <w:t xml:space="preserve">2026 года № </w:t>
      </w:r>
      <w:r>
        <w:rPr>
          <w:lang w:eastAsia="ru-RU"/>
        </w:rPr>
        <w:t>_____</w:t>
      </w:r>
    </w:p>
    <w:p w:rsidR="00D95DEF" w:rsidRPr="00B46761" w:rsidRDefault="00D95DEF" w:rsidP="00D95DEF">
      <w:pPr>
        <w:suppressAutoHyphens w:val="0"/>
        <w:spacing w:line="276" w:lineRule="auto"/>
        <w:jc w:val="both"/>
        <w:rPr>
          <w:rFonts w:eastAsia="Calibri"/>
          <w:iCs/>
        </w:rPr>
      </w:pPr>
    </w:p>
    <w:p w:rsidR="002F5D1C" w:rsidRPr="00B46761" w:rsidRDefault="002F5D1C" w:rsidP="00D95DEF">
      <w:pPr>
        <w:tabs>
          <w:tab w:val="left" w:pos="3686"/>
          <w:tab w:val="left" w:pos="4111"/>
          <w:tab w:val="left" w:pos="4253"/>
        </w:tabs>
        <w:autoSpaceDE w:val="0"/>
        <w:autoSpaceDN w:val="0"/>
        <w:adjustRightInd w:val="0"/>
        <w:ind w:right="4818"/>
        <w:jc w:val="both"/>
        <w:rPr>
          <w:rFonts w:eastAsia="Calibri"/>
        </w:rPr>
      </w:pPr>
      <w:r w:rsidRPr="00B46761">
        <w:rPr>
          <w:rFonts w:eastAsia="Calibri"/>
          <w:iCs/>
        </w:rPr>
        <w:t xml:space="preserve">Об утверждении </w:t>
      </w:r>
      <w:r>
        <w:rPr>
          <w:rFonts w:eastAsia="Calibri"/>
          <w:iCs/>
        </w:rPr>
        <w:t xml:space="preserve">Норм и правил благоустройства </w:t>
      </w:r>
      <w:r w:rsidRPr="00B46761">
        <w:t xml:space="preserve">территории </w:t>
      </w:r>
      <w:r w:rsidRPr="00B46761">
        <w:rPr>
          <w:color w:val="000000" w:themeColor="text1"/>
        </w:rPr>
        <w:t>Приозерско</w:t>
      </w:r>
      <w:r>
        <w:rPr>
          <w:color w:val="000000" w:themeColor="text1"/>
        </w:rPr>
        <w:t>го</w:t>
      </w:r>
      <w:r w:rsidRPr="00B46761">
        <w:rPr>
          <w:color w:val="000000" w:themeColor="text1"/>
        </w:rPr>
        <w:t xml:space="preserve"> городско</w:t>
      </w:r>
      <w:r>
        <w:rPr>
          <w:color w:val="000000" w:themeColor="text1"/>
        </w:rPr>
        <w:t>го</w:t>
      </w:r>
      <w:r w:rsidRPr="00B46761">
        <w:rPr>
          <w:color w:val="000000" w:themeColor="text1"/>
        </w:rPr>
        <w:t xml:space="preserve"> поселени</w:t>
      </w:r>
      <w:r>
        <w:rPr>
          <w:color w:val="000000" w:themeColor="text1"/>
        </w:rPr>
        <w:t>я</w:t>
      </w:r>
      <w:r w:rsidRPr="00B46761">
        <w:rPr>
          <w:color w:val="000000" w:themeColor="text1"/>
        </w:rPr>
        <w:t xml:space="preserve"> Приозерск</w:t>
      </w:r>
      <w:r>
        <w:rPr>
          <w:color w:val="000000" w:themeColor="text1"/>
        </w:rPr>
        <w:t>ого муниципального</w:t>
      </w:r>
      <w:r w:rsidRPr="00B46761">
        <w:rPr>
          <w:color w:val="000000" w:themeColor="text1"/>
        </w:rPr>
        <w:t xml:space="preserve"> район</w:t>
      </w:r>
      <w:r>
        <w:rPr>
          <w:color w:val="000000" w:themeColor="text1"/>
        </w:rPr>
        <w:t>а</w:t>
      </w:r>
      <w:r w:rsidRPr="00B46761">
        <w:rPr>
          <w:color w:val="000000" w:themeColor="text1"/>
        </w:rPr>
        <w:t xml:space="preserve"> Ленинградской области</w:t>
      </w:r>
    </w:p>
    <w:p w:rsidR="002F5D1C" w:rsidRPr="00B46761" w:rsidRDefault="002F5D1C" w:rsidP="00D95DEF">
      <w:pPr>
        <w:pStyle w:val="s4"/>
        <w:spacing w:before="0" w:beforeAutospacing="0" w:after="0" w:afterAutospacing="0" w:line="276" w:lineRule="auto"/>
        <w:jc w:val="both"/>
      </w:pPr>
    </w:p>
    <w:p w:rsidR="002F5D1C" w:rsidRPr="008D3FC4" w:rsidRDefault="00CA000A" w:rsidP="00D95DEF">
      <w:pPr>
        <w:ind w:firstLine="708"/>
        <w:jc w:val="both"/>
        <w:rPr>
          <w:rFonts w:eastAsia="Calibri"/>
        </w:rPr>
      </w:pPr>
      <w:r>
        <w:rPr>
          <w:rStyle w:val="bumpedfont15"/>
        </w:rPr>
        <w:t xml:space="preserve">В целях решения вопросов местного значения поселения, руководствуясь ст.14, 28 Федерального закона от 06 октября 2003 года № 131-ФЗ </w:t>
      </w:r>
      <w:r w:rsidR="00FB4346">
        <w:rPr>
          <w:rStyle w:val="bumpedfont15"/>
        </w:rPr>
        <w:t>«</w:t>
      </w:r>
      <w:r>
        <w:rPr>
          <w:rStyle w:val="bumpedfont15"/>
        </w:rPr>
        <w:t>Об общих принципах организации местного самоуправления в Российской Федерации</w:t>
      </w:r>
      <w:r w:rsidR="00FB4346">
        <w:rPr>
          <w:rStyle w:val="bumpedfont15"/>
        </w:rPr>
        <w:t>»</w:t>
      </w:r>
      <w:r>
        <w:rPr>
          <w:rStyle w:val="bumpedfont15"/>
        </w:rPr>
        <w:t xml:space="preserve">, Приказом Минстроя России от 29 декабря 2021 года №1042/пр </w:t>
      </w:r>
      <w:r w:rsidR="00FB4346">
        <w:rPr>
          <w:rStyle w:val="bumpedfont15"/>
        </w:rPr>
        <w:t>«</w:t>
      </w:r>
      <w:r>
        <w:rPr>
          <w:rStyle w:val="bumpedfont15"/>
        </w:rPr>
        <w:t>Об утверждении методических</w:t>
      </w:r>
      <w:r w:rsidR="00EF0854">
        <w:rPr>
          <w:rStyle w:val="bumpedfont15"/>
        </w:rPr>
        <w:t xml:space="preserve"> рекомендаций для подготовки</w:t>
      </w:r>
      <w:r w:rsidR="00D95DEF">
        <w:rPr>
          <w:rStyle w:val="bumpedfont15"/>
        </w:rPr>
        <w:t xml:space="preserve"> </w:t>
      </w:r>
      <w:r w:rsidR="00EF0854">
        <w:rPr>
          <w:rStyle w:val="bumpedfont15"/>
        </w:rPr>
        <w:t>правил благоустройства территорий поселений, городских округов, внутригородских районов</w:t>
      </w:r>
      <w:r w:rsidR="00FB4346">
        <w:rPr>
          <w:rStyle w:val="bumpedfont15"/>
        </w:rPr>
        <w:t>»</w:t>
      </w:r>
      <w:r w:rsidR="00EF0854">
        <w:rPr>
          <w:rStyle w:val="bumpedfont15"/>
        </w:rPr>
        <w:t>, Уставом Приозерского городского поселения Приозерского муниципального района Ленинградской области,</w:t>
      </w:r>
      <w:r w:rsidR="002F5D1C" w:rsidRPr="008D3FC4">
        <w:rPr>
          <w:rFonts w:eastAsia="Calibri"/>
        </w:rPr>
        <w:t xml:space="preserve"> Совет депутатов Приозерско</w:t>
      </w:r>
      <w:r w:rsidR="002F5D1C">
        <w:rPr>
          <w:rFonts w:eastAsia="Calibri"/>
        </w:rPr>
        <w:t>го</w:t>
      </w:r>
      <w:r w:rsidR="002F5D1C" w:rsidRPr="008D3FC4">
        <w:rPr>
          <w:rFonts w:eastAsia="Calibri"/>
        </w:rPr>
        <w:t xml:space="preserve"> городско</w:t>
      </w:r>
      <w:r w:rsidR="002F5D1C">
        <w:rPr>
          <w:rFonts w:eastAsia="Calibri"/>
        </w:rPr>
        <w:t xml:space="preserve">го поселения </w:t>
      </w:r>
      <w:r w:rsidR="002F5D1C" w:rsidRPr="008D3FC4">
        <w:rPr>
          <w:rFonts w:eastAsia="Calibri"/>
        </w:rPr>
        <w:t>Приозерск</w:t>
      </w:r>
      <w:r w:rsidR="002F5D1C">
        <w:rPr>
          <w:rFonts w:eastAsia="Calibri"/>
        </w:rPr>
        <w:t>ого</w:t>
      </w:r>
      <w:r w:rsidR="002F5D1C" w:rsidRPr="008D3FC4">
        <w:rPr>
          <w:rFonts w:eastAsia="Calibri"/>
        </w:rPr>
        <w:t xml:space="preserve"> муниципальн</w:t>
      </w:r>
      <w:r w:rsidR="002F5D1C">
        <w:rPr>
          <w:rFonts w:eastAsia="Calibri"/>
        </w:rPr>
        <w:t>ого</w:t>
      </w:r>
      <w:r w:rsidR="002F5D1C" w:rsidRPr="008D3FC4">
        <w:rPr>
          <w:rFonts w:eastAsia="Calibri"/>
        </w:rPr>
        <w:t xml:space="preserve"> район</w:t>
      </w:r>
      <w:r w:rsidR="002F5D1C">
        <w:rPr>
          <w:rFonts w:eastAsia="Calibri"/>
        </w:rPr>
        <w:t>а</w:t>
      </w:r>
      <w:r w:rsidR="002F5D1C" w:rsidRPr="008D3FC4">
        <w:rPr>
          <w:rFonts w:eastAsia="Calibri"/>
        </w:rPr>
        <w:t xml:space="preserve"> Ленинградской области РЕШИЛ:</w:t>
      </w:r>
    </w:p>
    <w:p w:rsidR="002F5D1C" w:rsidRPr="008D3FC4" w:rsidRDefault="002F5D1C" w:rsidP="00D95DEF">
      <w:pPr>
        <w:pStyle w:val="s15"/>
        <w:spacing w:before="0" w:beforeAutospacing="0" w:after="0" w:afterAutospacing="0"/>
        <w:ind w:firstLine="708"/>
        <w:jc w:val="both"/>
        <w:rPr>
          <w:rStyle w:val="bumpedfont15"/>
        </w:rPr>
      </w:pPr>
      <w:r w:rsidRPr="008D3FC4">
        <w:rPr>
          <w:rStyle w:val="bumpedfont15"/>
        </w:rPr>
        <w:t xml:space="preserve">1. Утвердить </w:t>
      </w:r>
      <w:r w:rsidR="00EF0854">
        <w:rPr>
          <w:rStyle w:val="bumpedfont15"/>
        </w:rPr>
        <w:t xml:space="preserve">Нормы и правила благоустройства </w:t>
      </w:r>
      <w:r w:rsidRPr="008D3FC4">
        <w:rPr>
          <w:rStyle w:val="bumpedfont15"/>
        </w:rPr>
        <w:t>территории Приозерско</w:t>
      </w:r>
      <w:r>
        <w:rPr>
          <w:rStyle w:val="bumpedfont15"/>
        </w:rPr>
        <w:t>го</w:t>
      </w:r>
      <w:r w:rsidRPr="008D3FC4">
        <w:rPr>
          <w:rStyle w:val="bumpedfont15"/>
        </w:rPr>
        <w:t xml:space="preserve"> городско</w:t>
      </w:r>
      <w:r>
        <w:rPr>
          <w:rStyle w:val="bumpedfont15"/>
        </w:rPr>
        <w:t>го</w:t>
      </w:r>
      <w:r w:rsidRPr="008D3FC4">
        <w:rPr>
          <w:rStyle w:val="bumpedfont15"/>
        </w:rPr>
        <w:t xml:space="preserve"> поселени</w:t>
      </w:r>
      <w:r>
        <w:rPr>
          <w:rStyle w:val="bumpedfont15"/>
        </w:rPr>
        <w:t>я</w:t>
      </w:r>
      <w:r w:rsidRPr="008D3FC4">
        <w:rPr>
          <w:rStyle w:val="bumpedfont15"/>
        </w:rPr>
        <w:t xml:space="preserve"> Приозерск</w:t>
      </w:r>
      <w:r>
        <w:rPr>
          <w:rStyle w:val="bumpedfont15"/>
        </w:rPr>
        <w:t xml:space="preserve">ого </w:t>
      </w:r>
      <w:r w:rsidRPr="008D3FC4">
        <w:rPr>
          <w:rStyle w:val="bumpedfont15"/>
        </w:rPr>
        <w:t>муниципальн</w:t>
      </w:r>
      <w:r>
        <w:rPr>
          <w:rStyle w:val="bumpedfont15"/>
        </w:rPr>
        <w:t>ого</w:t>
      </w:r>
      <w:r w:rsidRPr="008D3FC4">
        <w:rPr>
          <w:rStyle w:val="bumpedfont15"/>
        </w:rPr>
        <w:t xml:space="preserve"> района Ленинградской области согласно </w:t>
      </w:r>
      <w:r w:rsidR="005F2ED6">
        <w:rPr>
          <w:rStyle w:val="bumpedfont15"/>
        </w:rPr>
        <w:t>п</w:t>
      </w:r>
      <w:r>
        <w:rPr>
          <w:rStyle w:val="bumpedfont15"/>
        </w:rPr>
        <w:t>риложению</w:t>
      </w:r>
      <w:r w:rsidRPr="008D3FC4">
        <w:rPr>
          <w:rStyle w:val="bumpedfont15"/>
        </w:rPr>
        <w:t>.</w:t>
      </w:r>
    </w:p>
    <w:p w:rsidR="002F5D1C" w:rsidRPr="008D3FC4" w:rsidRDefault="002F5D1C" w:rsidP="00D95DEF">
      <w:pPr>
        <w:pStyle w:val="s15"/>
        <w:spacing w:before="0" w:beforeAutospacing="0" w:after="0" w:afterAutospacing="0"/>
        <w:ind w:firstLine="708"/>
        <w:jc w:val="both"/>
      </w:pPr>
      <w:r w:rsidRPr="008D3FC4">
        <w:rPr>
          <w:rStyle w:val="bumpedfont15"/>
        </w:rPr>
        <w:t xml:space="preserve">2. </w:t>
      </w:r>
      <w:r>
        <w:t>Решение Совета депутатов Приозерского городского поселения Приозерского муниципального ра</w:t>
      </w:r>
      <w:r w:rsidR="00EF0854">
        <w:t>йона Ленинградской области от 22</w:t>
      </w:r>
      <w:r>
        <w:t>.1</w:t>
      </w:r>
      <w:r w:rsidR="00EF0854">
        <w:t>1</w:t>
      </w:r>
      <w:r>
        <w:t>.202</w:t>
      </w:r>
      <w:r w:rsidR="00EF0854">
        <w:t>2 №105</w:t>
      </w:r>
      <w:r>
        <w:t xml:space="preserve"> </w:t>
      </w:r>
      <w:r w:rsidR="00FB4346">
        <w:t>«</w:t>
      </w:r>
      <w:r w:rsidRPr="00CE3F69">
        <w:t xml:space="preserve">Об утверждении </w:t>
      </w:r>
      <w:r w:rsidR="00EF0854">
        <w:t>Норм и правил благоустройства территории</w:t>
      </w:r>
      <w:r w:rsidRPr="00CE3F69">
        <w:t xml:space="preserve"> Приозерско</w:t>
      </w:r>
      <w:r>
        <w:t>го</w:t>
      </w:r>
      <w:r w:rsidRPr="00CE3F69">
        <w:t xml:space="preserve"> городско</w:t>
      </w:r>
      <w:r>
        <w:t>го</w:t>
      </w:r>
      <w:r w:rsidRPr="00CE3F69">
        <w:t xml:space="preserve"> поселени</w:t>
      </w:r>
      <w:r>
        <w:t>я</w:t>
      </w:r>
      <w:r w:rsidRPr="00CE3F69">
        <w:t xml:space="preserve"> Приозерск</w:t>
      </w:r>
      <w:r>
        <w:t>ого</w:t>
      </w:r>
      <w:r w:rsidRPr="00CE3F69">
        <w:t xml:space="preserve"> муниципальн</w:t>
      </w:r>
      <w:r>
        <w:t>ого</w:t>
      </w:r>
      <w:r w:rsidRPr="00CE3F69">
        <w:t xml:space="preserve"> район</w:t>
      </w:r>
      <w:r>
        <w:t>а</w:t>
      </w:r>
      <w:r w:rsidRPr="00CE3F69">
        <w:t xml:space="preserve"> Ленинградской области</w:t>
      </w:r>
      <w:r w:rsidR="00FB4346">
        <w:t>»</w:t>
      </w:r>
      <w:r>
        <w:t xml:space="preserve"> признать утратившим силу.</w:t>
      </w:r>
    </w:p>
    <w:p w:rsidR="002F5D1C" w:rsidRPr="008D3FC4" w:rsidRDefault="002F5D1C" w:rsidP="00D95DEF">
      <w:pPr>
        <w:tabs>
          <w:tab w:val="left" w:pos="720"/>
        </w:tabs>
        <w:ind w:firstLine="708"/>
        <w:jc w:val="both"/>
      </w:pPr>
      <w:r w:rsidRPr="008D3FC4">
        <w:t xml:space="preserve">3. </w:t>
      </w:r>
      <w:r>
        <w:t>Опубликовать настоящее решение в средствах массовой информации и на официальном сайте администрации Приозерского муниципального района в сети Интернет.</w:t>
      </w:r>
    </w:p>
    <w:p w:rsidR="002F5D1C" w:rsidRDefault="002F5D1C" w:rsidP="00D95DEF">
      <w:pPr>
        <w:tabs>
          <w:tab w:val="left" w:pos="720"/>
        </w:tabs>
        <w:ind w:firstLine="708"/>
        <w:jc w:val="both"/>
      </w:pPr>
      <w:r>
        <w:t>4</w:t>
      </w:r>
      <w:r w:rsidRPr="00C31D67">
        <w:t>. Контроль за исполнением настоящего решения возложить на постоянную комиссию по промышленности, строительству, транспорту, связи и жилищно-коммунальному хозяйству.</w:t>
      </w:r>
    </w:p>
    <w:p w:rsidR="002F5D1C" w:rsidRPr="00C31D67" w:rsidRDefault="002F5D1C" w:rsidP="00D95DEF">
      <w:pPr>
        <w:tabs>
          <w:tab w:val="left" w:pos="720"/>
        </w:tabs>
        <w:ind w:firstLine="708"/>
        <w:jc w:val="both"/>
      </w:pPr>
      <w:r>
        <w:t>5.</w:t>
      </w:r>
      <w:r w:rsidR="00D95DEF">
        <w:t xml:space="preserve"> </w:t>
      </w:r>
      <w:r>
        <w:t>Решение вступает в силу с момента опубликования.</w:t>
      </w:r>
    </w:p>
    <w:p w:rsidR="002F5D1C" w:rsidRPr="008D3FC4" w:rsidRDefault="002F5D1C" w:rsidP="002F5D1C">
      <w:pPr>
        <w:ind w:right="-1" w:firstLine="708"/>
      </w:pPr>
    </w:p>
    <w:p w:rsidR="002F5D1C" w:rsidRDefault="002F5D1C" w:rsidP="00EF0854">
      <w:r w:rsidRPr="008D3FC4">
        <w:t>Глава Приозерско</w:t>
      </w:r>
      <w:r>
        <w:t xml:space="preserve">го </w:t>
      </w:r>
      <w:r w:rsidRPr="008D3FC4">
        <w:t>городск</w:t>
      </w:r>
      <w:r>
        <w:t>ого</w:t>
      </w:r>
      <w:r w:rsidRPr="008D3FC4">
        <w:t xml:space="preserve"> поселени</w:t>
      </w:r>
      <w:r>
        <w:t>я</w:t>
      </w:r>
      <w:r w:rsidRPr="008D3FC4">
        <w:t xml:space="preserve"> </w:t>
      </w:r>
    </w:p>
    <w:p w:rsidR="002F5D1C" w:rsidRDefault="002F5D1C" w:rsidP="00EF0854">
      <w:r>
        <w:t>Приозерского муниципального района</w:t>
      </w:r>
    </w:p>
    <w:p w:rsidR="002F5D1C" w:rsidRDefault="002F5D1C" w:rsidP="00EF0854">
      <w:r>
        <w:t>Ленинградской области</w:t>
      </w:r>
      <w:r w:rsidR="00D95DEF">
        <w:t xml:space="preserve">                                                                                                   </w:t>
      </w:r>
      <w:r>
        <w:t>Е.А. Шкута</w:t>
      </w:r>
    </w:p>
    <w:p w:rsidR="002F5D1C" w:rsidRDefault="002F5D1C" w:rsidP="002F5D1C">
      <w:pPr>
        <w:ind w:firstLine="708"/>
      </w:pPr>
    </w:p>
    <w:p w:rsidR="002F5D1C" w:rsidRPr="00CB40C2" w:rsidRDefault="002F5D1C" w:rsidP="002F5D1C">
      <w:pPr>
        <w:jc w:val="both"/>
        <w:rPr>
          <w:bCs/>
          <w:sz w:val="20"/>
          <w:szCs w:val="20"/>
        </w:rPr>
      </w:pPr>
      <w:r w:rsidRPr="00CB40C2">
        <w:rPr>
          <w:bCs/>
          <w:sz w:val="20"/>
          <w:szCs w:val="20"/>
        </w:rPr>
        <w:t>Согласовано:</w:t>
      </w:r>
    </w:p>
    <w:p w:rsidR="002F5D1C" w:rsidRPr="00CB40C2" w:rsidRDefault="002F5D1C" w:rsidP="002F5D1C">
      <w:pPr>
        <w:jc w:val="both"/>
        <w:rPr>
          <w:bCs/>
          <w:sz w:val="20"/>
          <w:szCs w:val="20"/>
        </w:rPr>
      </w:pPr>
      <w:r w:rsidRPr="00CB40C2">
        <w:rPr>
          <w:bCs/>
          <w:sz w:val="20"/>
          <w:szCs w:val="20"/>
        </w:rPr>
        <w:t>Соклаков А. Н.</w:t>
      </w:r>
    </w:p>
    <w:p w:rsidR="002F5D1C" w:rsidRPr="00CB40C2" w:rsidRDefault="002F5D1C" w:rsidP="002F5D1C">
      <w:pPr>
        <w:jc w:val="both"/>
        <w:rPr>
          <w:bCs/>
          <w:sz w:val="20"/>
          <w:szCs w:val="20"/>
        </w:rPr>
      </w:pPr>
      <w:r w:rsidRPr="00CB40C2">
        <w:rPr>
          <w:bCs/>
          <w:sz w:val="20"/>
          <w:szCs w:val="20"/>
        </w:rPr>
        <w:t>Плитус И.В.</w:t>
      </w:r>
    </w:p>
    <w:p w:rsidR="002F5D1C" w:rsidRPr="00CB40C2" w:rsidRDefault="00EF0854" w:rsidP="002F5D1C">
      <w:pPr>
        <w:jc w:val="both"/>
        <w:rPr>
          <w:bCs/>
          <w:sz w:val="20"/>
          <w:szCs w:val="20"/>
        </w:rPr>
      </w:pPr>
      <w:r w:rsidRPr="00CB40C2">
        <w:rPr>
          <w:bCs/>
          <w:sz w:val="20"/>
          <w:szCs w:val="20"/>
        </w:rPr>
        <w:t>Абрамова Н.П.</w:t>
      </w:r>
    </w:p>
    <w:p w:rsidR="00EF0854" w:rsidRPr="00CB40C2" w:rsidRDefault="00EF0854" w:rsidP="002F5D1C">
      <w:pPr>
        <w:jc w:val="both"/>
        <w:rPr>
          <w:bCs/>
          <w:sz w:val="20"/>
          <w:szCs w:val="20"/>
        </w:rPr>
      </w:pPr>
      <w:r w:rsidRPr="00CB40C2">
        <w:rPr>
          <w:bCs/>
          <w:sz w:val="20"/>
          <w:szCs w:val="20"/>
        </w:rPr>
        <w:t>Тюрина Ю.В.</w:t>
      </w:r>
    </w:p>
    <w:p w:rsidR="00EF0854" w:rsidRPr="00CB40C2" w:rsidRDefault="00EF0854" w:rsidP="002F5D1C">
      <w:pPr>
        <w:jc w:val="both"/>
        <w:rPr>
          <w:bCs/>
          <w:sz w:val="20"/>
          <w:szCs w:val="20"/>
        </w:rPr>
      </w:pPr>
      <w:r w:rsidRPr="00CB40C2">
        <w:rPr>
          <w:bCs/>
          <w:sz w:val="20"/>
          <w:szCs w:val="20"/>
        </w:rPr>
        <w:t>Клычков В.В.</w:t>
      </w:r>
    </w:p>
    <w:p w:rsidR="002F5D1C" w:rsidRPr="00CB40C2" w:rsidRDefault="002F5D1C" w:rsidP="002F5D1C">
      <w:pPr>
        <w:jc w:val="both"/>
        <w:rPr>
          <w:bCs/>
          <w:sz w:val="20"/>
          <w:szCs w:val="20"/>
        </w:rPr>
      </w:pPr>
      <w:r w:rsidRPr="00CB40C2">
        <w:rPr>
          <w:bCs/>
          <w:sz w:val="20"/>
          <w:szCs w:val="20"/>
        </w:rPr>
        <w:t>Витрук П.А.</w:t>
      </w:r>
    </w:p>
    <w:p w:rsidR="00EF0854" w:rsidRPr="00CB40C2" w:rsidRDefault="00B504A6" w:rsidP="002F5D1C">
      <w:pPr>
        <w:jc w:val="both"/>
        <w:rPr>
          <w:sz w:val="20"/>
          <w:szCs w:val="20"/>
        </w:rPr>
      </w:pPr>
      <w:r w:rsidRPr="00CB40C2">
        <w:rPr>
          <w:sz w:val="20"/>
          <w:szCs w:val="20"/>
        </w:rPr>
        <w:t>Багдасарьян М.А.</w:t>
      </w:r>
    </w:p>
    <w:p w:rsidR="00B504A6" w:rsidRDefault="00B504A6" w:rsidP="002F5D1C">
      <w:pPr>
        <w:jc w:val="both"/>
        <w:rPr>
          <w:sz w:val="18"/>
        </w:rPr>
      </w:pPr>
    </w:p>
    <w:p w:rsidR="002F5D1C" w:rsidRPr="009660AC" w:rsidRDefault="002F5D1C" w:rsidP="002F5D1C">
      <w:pPr>
        <w:jc w:val="both"/>
        <w:rPr>
          <w:sz w:val="20"/>
          <w:szCs w:val="20"/>
        </w:rPr>
      </w:pPr>
      <w:r w:rsidRPr="009660AC">
        <w:rPr>
          <w:sz w:val="20"/>
          <w:szCs w:val="20"/>
        </w:rPr>
        <w:t xml:space="preserve">Исп. </w:t>
      </w:r>
      <w:r w:rsidR="00B504A6" w:rsidRPr="009660AC">
        <w:rPr>
          <w:sz w:val="20"/>
          <w:szCs w:val="20"/>
        </w:rPr>
        <w:t>Пасечник А.Н.</w:t>
      </w:r>
      <w:r w:rsidRPr="009660AC">
        <w:rPr>
          <w:sz w:val="20"/>
          <w:szCs w:val="20"/>
        </w:rPr>
        <w:t xml:space="preserve">  8(81379)</w:t>
      </w:r>
      <w:r w:rsidR="00B504A6" w:rsidRPr="009660AC">
        <w:rPr>
          <w:sz w:val="20"/>
          <w:szCs w:val="20"/>
        </w:rPr>
        <w:t>36-286</w:t>
      </w:r>
    </w:p>
    <w:p w:rsidR="002F5D1C" w:rsidRPr="009660AC" w:rsidRDefault="002F5D1C" w:rsidP="002F5D1C">
      <w:pPr>
        <w:rPr>
          <w:sz w:val="20"/>
          <w:szCs w:val="20"/>
        </w:rPr>
      </w:pPr>
      <w:r w:rsidRPr="009660AC">
        <w:rPr>
          <w:sz w:val="20"/>
          <w:szCs w:val="20"/>
        </w:rPr>
        <w:t>Разослано: дело -1, редакция-1, отдел информационных технологий – 1, отдел городского хозяйства-</w:t>
      </w:r>
      <w:r w:rsidR="00EF0854" w:rsidRPr="009660AC">
        <w:rPr>
          <w:sz w:val="20"/>
          <w:szCs w:val="20"/>
        </w:rPr>
        <w:t>1</w:t>
      </w:r>
      <w:r w:rsidRPr="009660AC">
        <w:rPr>
          <w:sz w:val="20"/>
          <w:szCs w:val="20"/>
        </w:rPr>
        <w:t>, юридический отдел-1.</w:t>
      </w:r>
    </w:p>
    <w:p w:rsidR="00D95DEF" w:rsidRDefault="00D95DEF" w:rsidP="002F5D1C">
      <w:pPr>
        <w:rPr>
          <w:sz w:val="16"/>
        </w:rPr>
      </w:pPr>
      <w:r>
        <w:rPr>
          <w:sz w:val="16"/>
        </w:rPr>
        <w:br w:type="page"/>
      </w:r>
    </w:p>
    <w:p w:rsidR="00342B88" w:rsidRPr="00AC2579" w:rsidRDefault="00FC68C0" w:rsidP="00E724C3">
      <w:pPr>
        <w:jc w:val="right"/>
      </w:pPr>
      <w:r w:rsidRPr="00AC2579">
        <w:lastRenderedPageBreak/>
        <w:t>УТВЕРЖДЕНЫ</w:t>
      </w:r>
    </w:p>
    <w:p w:rsidR="00FC68C0" w:rsidRPr="00AC2579" w:rsidRDefault="00FC68C0" w:rsidP="00FC68C0">
      <w:pPr>
        <w:widowControl w:val="0"/>
        <w:autoSpaceDE w:val="0"/>
        <w:autoSpaceDN w:val="0"/>
        <w:adjustRightInd w:val="0"/>
        <w:jc w:val="right"/>
        <w:rPr>
          <w:lang w:eastAsia="ru-RU"/>
        </w:rPr>
      </w:pPr>
      <w:r w:rsidRPr="00AC2579">
        <w:rPr>
          <w:lang w:eastAsia="ru-RU"/>
        </w:rPr>
        <w:t>решением Совета депутатов</w:t>
      </w:r>
    </w:p>
    <w:p w:rsidR="00FC68C0" w:rsidRPr="00AC2579" w:rsidRDefault="00FC68C0" w:rsidP="00FC68C0">
      <w:pPr>
        <w:widowControl w:val="0"/>
        <w:autoSpaceDE w:val="0"/>
        <w:autoSpaceDN w:val="0"/>
        <w:adjustRightInd w:val="0"/>
        <w:jc w:val="right"/>
        <w:rPr>
          <w:lang w:eastAsia="ru-RU"/>
        </w:rPr>
      </w:pPr>
      <w:r w:rsidRPr="00AC2579">
        <w:rPr>
          <w:lang w:eastAsia="ru-RU"/>
        </w:rPr>
        <w:t>Приозерского городского поселения</w:t>
      </w:r>
    </w:p>
    <w:p w:rsidR="00FC68C0" w:rsidRPr="00AC2579" w:rsidRDefault="00FC68C0" w:rsidP="00FC68C0">
      <w:pPr>
        <w:widowControl w:val="0"/>
        <w:autoSpaceDE w:val="0"/>
        <w:autoSpaceDN w:val="0"/>
        <w:adjustRightInd w:val="0"/>
        <w:jc w:val="right"/>
        <w:rPr>
          <w:lang w:eastAsia="ru-RU"/>
        </w:rPr>
      </w:pPr>
      <w:r w:rsidRPr="00AC2579">
        <w:rPr>
          <w:lang w:eastAsia="ru-RU"/>
        </w:rPr>
        <w:t>Приозерского муниципального района</w:t>
      </w:r>
    </w:p>
    <w:p w:rsidR="00FC68C0" w:rsidRPr="00AC2579" w:rsidRDefault="00FC68C0" w:rsidP="00FC68C0">
      <w:pPr>
        <w:widowControl w:val="0"/>
        <w:autoSpaceDE w:val="0"/>
        <w:autoSpaceDN w:val="0"/>
        <w:adjustRightInd w:val="0"/>
        <w:jc w:val="right"/>
        <w:rPr>
          <w:lang w:eastAsia="ru-RU"/>
        </w:rPr>
      </w:pPr>
      <w:r w:rsidRPr="00AC2579">
        <w:rPr>
          <w:lang w:eastAsia="ru-RU"/>
        </w:rPr>
        <w:t>Ленинградской области</w:t>
      </w:r>
    </w:p>
    <w:p w:rsidR="00FC68C0" w:rsidRPr="00AC2579" w:rsidRDefault="00D95DEF" w:rsidP="00FC68C0">
      <w:pPr>
        <w:widowControl w:val="0"/>
        <w:autoSpaceDE w:val="0"/>
        <w:autoSpaceDN w:val="0"/>
        <w:adjustRightInd w:val="0"/>
        <w:jc w:val="right"/>
        <w:rPr>
          <w:lang w:eastAsia="ru-RU"/>
        </w:rPr>
      </w:pPr>
      <w:r w:rsidRPr="004A7A99">
        <w:rPr>
          <w:lang w:eastAsia="ru-RU"/>
        </w:rPr>
        <w:t xml:space="preserve">от </w:t>
      </w:r>
      <w:r>
        <w:rPr>
          <w:lang w:eastAsia="ru-RU"/>
        </w:rPr>
        <w:t xml:space="preserve">28 апреля </w:t>
      </w:r>
      <w:r w:rsidRPr="004A7A99">
        <w:rPr>
          <w:lang w:eastAsia="ru-RU"/>
        </w:rPr>
        <w:t xml:space="preserve">2026 года № </w:t>
      </w:r>
      <w:r>
        <w:rPr>
          <w:lang w:eastAsia="ru-RU"/>
        </w:rPr>
        <w:t>_____</w:t>
      </w:r>
      <w:r w:rsidR="00FC68C0" w:rsidRPr="00AC2579">
        <w:rPr>
          <w:lang w:eastAsia="ru-RU"/>
        </w:rPr>
        <w:t xml:space="preserve"> </w:t>
      </w:r>
    </w:p>
    <w:p w:rsidR="00594E28" w:rsidRPr="00AC2579" w:rsidRDefault="009048EB" w:rsidP="00044B3C">
      <w:pPr>
        <w:suppressAutoHyphens w:val="0"/>
        <w:autoSpaceDE w:val="0"/>
        <w:autoSpaceDN w:val="0"/>
        <w:adjustRightInd w:val="0"/>
        <w:jc w:val="right"/>
        <w:outlineLvl w:val="0"/>
        <w:rPr>
          <w:bCs/>
          <w:color w:val="000000"/>
          <w:lang w:eastAsia="ru-RU"/>
        </w:rPr>
      </w:pPr>
      <w:r>
        <w:rPr>
          <w:bCs/>
          <w:color w:val="000000"/>
          <w:lang w:eastAsia="ru-RU"/>
        </w:rPr>
        <w:t>приложение</w:t>
      </w:r>
    </w:p>
    <w:p w:rsidR="00D65BDB" w:rsidRPr="00AC2579" w:rsidRDefault="00D65BDB" w:rsidP="004805F5">
      <w:pPr>
        <w:suppressAutoHyphens w:val="0"/>
        <w:autoSpaceDE w:val="0"/>
        <w:autoSpaceDN w:val="0"/>
        <w:adjustRightInd w:val="0"/>
        <w:jc w:val="center"/>
        <w:outlineLvl w:val="0"/>
        <w:rPr>
          <w:b/>
          <w:bCs/>
          <w:color w:val="000000"/>
          <w:lang w:eastAsia="ru-RU"/>
        </w:rPr>
      </w:pPr>
    </w:p>
    <w:p w:rsidR="00D65BDB" w:rsidRPr="00AC2579" w:rsidRDefault="00D65BDB" w:rsidP="004805F5">
      <w:pPr>
        <w:suppressAutoHyphens w:val="0"/>
        <w:autoSpaceDE w:val="0"/>
        <w:autoSpaceDN w:val="0"/>
        <w:adjustRightInd w:val="0"/>
        <w:jc w:val="center"/>
        <w:outlineLvl w:val="0"/>
        <w:rPr>
          <w:b/>
          <w:bCs/>
          <w:color w:val="000000"/>
          <w:lang w:eastAsia="ru-RU"/>
        </w:rPr>
      </w:pPr>
    </w:p>
    <w:p w:rsidR="00D65BDB" w:rsidRPr="00AC2579" w:rsidRDefault="00D65BDB" w:rsidP="004805F5">
      <w:pPr>
        <w:suppressAutoHyphens w:val="0"/>
        <w:autoSpaceDE w:val="0"/>
        <w:autoSpaceDN w:val="0"/>
        <w:adjustRightInd w:val="0"/>
        <w:jc w:val="center"/>
        <w:outlineLvl w:val="0"/>
        <w:rPr>
          <w:b/>
          <w:bCs/>
          <w:color w:val="000000"/>
          <w:lang w:eastAsia="ru-RU"/>
        </w:rPr>
      </w:pPr>
    </w:p>
    <w:p w:rsidR="00D65BDB" w:rsidRPr="00AC2579" w:rsidRDefault="00D65BDB" w:rsidP="004805F5">
      <w:pPr>
        <w:suppressAutoHyphens w:val="0"/>
        <w:autoSpaceDE w:val="0"/>
        <w:autoSpaceDN w:val="0"/>
        <w:adjustRightInd w:val="0"/>
        <w:jc w:val="center"/>
        <w:outlineLvl w:val="0"/>
        <w:rPr>
          <w:b/>
          <w:bCs/>
          <w:color w:val="000000"/>
          <w:lang w:eastAsia="ru-RU"/>
        </w:rPr>
      </w:pPr>
    </w:p>
    <w:p w:rsidR="00D65BDB" w:rsidRPr="00AC2579" w:rsidRDefault="00D65BDB" w:rsidP="004805F5">
      <w:pPr>
        <w:suppressAutoHyphens w:val="0"/>
        <w:autoSpaceDE w:val="0"/>
        <w:autoSpaceDN w:val="0"/>
        <w:adjustRightInd w:val="0"/>
        <w:jc w:val="center"/>
        <w:outlineLvl w:val="0"/>
        <w:rPr>
          <w:b/>
          <w:bCs/>
          <w:color w:val="000000"/>
          <w:lang w:eastAsia="ru-RU"/>
        </w:rPr>
      </w:pPr>
    </w:p>
    <w:p w:rsidR="00D65BDB" w:rsidRPr="00AC2579" w:rsidRDefault="00D65BDB" w:rsidP="004805F5">
      <w:pPr>
        <w:suppressAutoHyphens w:val="0"/>
        <w:autoSpaceDE w:val="0"/>
        <w:autoSpaceDN w:val="0"/>
        <w:adjustRightInd w:val="0"/>
        <w:jc w:val="center"/>
        <w:outlineLvl w:val="0"/>
        <w:rPr>
          <w:b/>
          <w:bCs/>
          <w:color w:val="000000"/>
          <w:lang w:eastAsia="ru-RU"/>
        </w:rPr>
      </w:pPr>
    </w:p>
    <w:p w:rsidR="00D65BDB" w:rsidRPr="00AC2579" w:rsidRDefault="00D65BDB" w:rsidP="004805F5">
      <w:pPr>
        <w:suppressAutoHyphens w:val="0"/>
        <w:autoSpaceDE w:val="0"/>
        <w:autoSpaceDN w:val="0"/>
        <w:adjustRightInd w:val="0"/>
        <w:jc w:val="center"/>
        <w:outlineLvl w:val="0"/>
        <w:rPr>
          <w:b/>
          <w:bCs/>
          <w:color w:val="000000"/>
          <w:lang w:eastAsia="ru-RU"/>
        </w:rPr>
      </w:pPr>
    </w:p>
    <w:p w:rsidR="00D65BDB" w:rsidRPr="00AC2579" w:rsidRDefault="00D65BDB" w:rsidP="004805F5">
      <w:pPr>
        <w:suppressAutoHyphens w:val="0"/>
        <w:autoSpaceDE w:val="0"/>
        <w:autoSpaceDN w:val="0"/>
        <w:adjustRightInd w:val="0"/>
        <w:jc w:val="center"/>
        <w:outlineLvl w:val="0"/>
        <w:rPr>
          <w:b/>
          <w:bCs/>
          <w:color w:val="000000"/>
          <w:lang w:eastAsia="ru-RU"/>
        </w:rPr>
      </w:pPr>
    </w:p>
    <w:p w:rsidR="00D65BDB" w:rsidRPr="00AC2579" w:rsidRDefault="00D65BDB" w:rsidP="004805F5">
      <w:pPr>
        <w:suppressAutoHyphens w:val="0"/>
        <w:autoSpaceDE w:val="0"/>
        <w:autoSpaceDN w:val="0"/>
        <w:adjustRightInd w:val="0"/>
        <w:jc w:val="center"/>
        <w:outlineLvl w:val="0"/>
        <w:rPr>
          <w:b/>
          <w:bCs/>
          <w:color w:val="000000"/>
          <w:lang w:eastAsia="ru-RU"/>
        </w:rPr>
      </w:pPr>
    </w:p>
    <w:p w:rsidR="00D65BDB" w:rsidRPr="00AC2579" w:rsidRDefault="00D65BDB" w:rsidP="004805F5">
      <w:pPr>
        <w:suppressAutoHyphens w:val="0"/>
        <w:autoSpaceDE w:val="0"/>
        <w:autoSpaceDN w:val="0"/>
        <w:adjustRightInd w:val="0"/>
        <w:jc w:val="center"/>
        <w:outlineLvl w:val="0"/>
        <w:rPr>
          <w:b/>
          <w:bCs/>
          <w:color w:val="000000"/>
          <w:lang w:eastAsia="ru-RU"/>
        </w:rPr>
      </w:pPr>
    </w:p>
    <w:p w:rsidR="00D65BDB" w:rsidRDefault="00D65BDB" w:rsidP="004805F5">
      <w:pPr>
        <w:suppressAutoHyphens w:val="0"/>
        <w:autoSpaceDE w:val="0"/>
        <w:autoSpaceDN w:val="0"/>
        <w:adjustRightInd w:val="0"/>
        <w:jc w:val="center"/>
        <w:outlineLvl w:val="0"/>
        <w:rPr>
          <w:b/>
          <w:bCs/>
          <w:color w:val="000000"/>
          <w:lang w:eastAsia="ru-RU"/>
        </w:rPr>
      </w:pPr>
    </w:p>
    <w:p w:rsidR="00D95DEF" w:rsidRDefault="00D95DEF" w:rsidP="004805F5">
      <w:pPr>
        <w:suppressAutoHyphens w:val="0"/>
        <w:autoSpaceDE w:val="0"/>
        <w:autoSpaceDN w:val="0"/>
        <w:adjustRightInd w:val="0"/>
        <w:jc w:val="center"/>
        <w:outlineLvl w:val="0"/>
        <w:rPr>
          <w:b/>
          <w:bCs/>
          <w:color w:val="000000"/>
          <w:lang w:eastAsia="ru-RU"/>
        </w:rPr>
      </w:pPr>
    </w:p>
    <w:p w:rsidR="00D95DEF" w:rsidRPr="00AC2579" w:rsidRDefault="00D95DEF" w:rsidP="004805F5">
      <w:pPr>
        <w:suppressAutoHyphens w:val="0"/>
        <w:autoSpaceDE w:val="0"/>
        <w:autoSpaceDN w:val="0"/>
        <w:adjustRightInd w:val="0"/>
        <w:jc w:val="center"/>
        <w:outlineLvl w:val="0"/>
        <w:rPr>
          <w:b/>
          <w:bCs/>
          <w:color w:val="000000"/>
          <w:lang w:eastAsia="ru-RU"/>
        </w:rPr>
      </w:pPr>
    </w:p>
    <w:p w:rsidR="00D65BDB" w:rsidRPr="00AC2579" w:rsidRDefault="00D65BDB" w:rsidP="004805F5">
      <w:pPr>
        <w:suppressAutoHyphens w:val="0"/>
        <w:autoSpaceDE w:val="0"/>
        <w:autoSpaceDN w:val="0"/>
        <w:adjustRightInd w:val="0"/>
        <w:jc w:val="center"/>
        <w:outlineLvl w:val="0"/>
        <w:rPr>
          <w:b/>
          <w:bCs/>
          <w:color w:val="000000"/>
          <w:lang w:eastAsia="ru-RU"/>
        </w:rPr>
      </w:pPr>
    </w:p>
    <w:p w:rsidR="00D65BDB" w:rsidRPr="00AC2579" w:rsidRDefault="00D65BDB" w:rsidP="004805F5">
      <w:pPr>
        <w:suppressAutoHyphens w:val="0"/>
        <w:autoSpaceDE w:val="0"/>
        <w:autoSpaceDN w:val="0"/>
        <w:adjustRightInd w:val="0"/>
        <w:jc w:val="center"/>
        <w:outlineLvl w:val="0"/>
        <w:rPr>
          <w:b/>
          <w:bCs/>
          <w:color w:val="000000"/>
          <w:lang w:eastAsia="ru-RU"/>
        </w:rPr>
      </w:pPr>
    </w:p>
    <w:p w:rsidR="00D65BDB" w:rsidRPr="00954DEE" w:rsidRDefault="00D65BDB" w:rsidP="00954DEE">
      <w:pPr>
        <w:jc w:val="center"/>
        <w:rPr>
          <w:b/>
          <w:lang w:eastAsia="ru-RU"/>
        </w:rPr>
      </w:pPr>
    </w:p>
    <w:p w:rsidR="00D65BDB" w:rsidRPr="00954DEE" w:rsidRDefault="004805F5" w:rsidP="00954DEE">
      <w:pPr>
        <w:jc w:val="center"/>
        <w:rPr>
          <w:b/>
          <w:lang w:eastAsia="ru-RU"/>
        </w:rPr>
      </w:pPr>
      <w:r w:rsidRPr="00954DEE">
        <w:rPr>
          <w:b/>
          <w:lang w:eastAsia="ru-RU"/>
        </w:rPr>
        <w:t>НОРМЫ И ПРАВИЛА</w:t>
      </w:r>
    </w:p>
    <w:p w:rsidR="004805F5" w:rsidRPr="00954DEE" w:rsidRDefault="004805F5" w:rsidP="00954DEE">
      <w:pPr>
        <w:jc w:val="center"/>
        <w:rPr>
          <w:b/>
          <w:lang w:eastAsia="ru-RU"/>
        </w:rPr>
      </w:pPr>
      <w:r w:rsidRPr="00954DEE">
        <w:rPr>
          <w:b/>
          <w:lang w:eastAsia="ru-RU"/>
        </w:rPr>
        <w:t>БЛАГОУСТРОЙСТВА ТЕРРИТОРИИ</w:t>
      </w:r>
    </w:p>
    <w:p w:rsidR="00D65BDB" w:rsidRPr="00954DEE" w:rsidRDefault="004805F5" w:rsidP="00954DEE">
      <w:pPr>
        <w:jc w:val="center"/>
        <w:rPr>
          <w:b/>
          <w:lang w:eastAsia="ru-RU"/>
        </w:rPr>
      </w:pPr>
      <w:r w:rsidRPr="00954DEE">
        <w:rPr>
          <w:b/>
          <w:lang w:eastAsia="ru-RU"/>
        </w:rPr>
        <w:t>ПРИОЗЕРСКОГО ГОРОДСКОГО ПОСЕЛЕНИЯ</w:t>
      </w:r>
    </w:p>
    <w:p w:rsidR="00D65BDB" w:rsidRPr="00954DEE" w:rsidRDefault="004805F5" w:rsidP="00954DEE">
      <w:pPr>
        <w:jc w:val="center"/>
        <w:rPr>
          <w:b/>
          <w:lang w:eastAsia="ru-RU"/>
        </w:rPr>
      </w:pPr>
      <w:r w:rsidRPr="00954DEE">
        <w:rPr>
          <w:b/>
          <w:lang w:eastAsia="ru-RU"/>
        </w:rPr>
        <w:t>ПРИОЗЕРСКОГО МУНИЦИПАЛЬНОГО РАЙОНА</w:t>
      </w:r>
    </w:p>
    <w:p w:rsidR="004805F5" w:rsidRPr="00954DEE" w:rsidRDefault="004805F5" w:rsidP="00954DEE">
      <w:pPr>
        <w:jc w:val="center"/>
        <w:rPr>
          <w:b/>
          <w:lang w:eastAsia="ru-RU"/>
        </w:rPr>
      </w:pPr>
      <w:r w:rsidRPr="00954DEE">
        <w:rPr>
          <w:b/>
          <w:lang w:eastAsia="ru-RU"/>
        </w:rPr>
        <w:t>ЛЕНИНГРАДСКОЙ ОБЛАСТИ</w:t>
      </w:r>
    </w:p>
    <w:p w:rsidR="00D65BDB" w:rsidRPr="00AC2579" w:rsidRDefault="00D65BDB" w:rsidP="004805F5">
      <w:pPr>
        <w:suppressAutoHyphens w:val="0"/>
        <w:autoSpaceDE w:val="0"/>
        <w:autoSpaceDN w:val="0"/>
        <w:adjustRightInd w:val="0"/>
        <w:jc w:val="center"/>
        <w:outlineLvl w:val="0"/>
        <w:rPr>
          <w:b/>
          <w:bCs/>
          <w:color w:val="000000"/>
          <w:lang w:eastAsia="ru-RU"/>
        </w:rPr>
      </w:pPr>
    </w:p>
    <w:p w:rsidR="00D65BDB" w:rsidRPr="00AC2579" w:rsidRDefault="00D65BDB" w:rsidP="004805F5">
      <w:pPr>
        <w:suppressAutoHyphens w:val="0"/>
        <w:autoSpaceDE w:val="0"/>
        <w:autoSpaceDN w:val="0"/>
        <w:adjustRightInd w:val="0"/>
        <w:jc w:val="center"/>
        <w:outlineLvl w:val="0"/>
        <w:rPr>
          <w:b/>
          <w:bCs/>
          <w:color w:val="000000"/>
          <w:lang w:eastAsia="ru-RU"/>
        </w:rPr>
      </w:pPr>
    </w:p>
    <w:p w:rsidR="00D65BDB" w:rsidRPr="00AC2579" w:rsidRDefault="00D65BDB" w:rsidP="004805F5">
      <w:pPr>
        <w:suppressAutoHyphens w:val="0"/>
        <w:autoSpaceDE w:val="0"/>
        <w:autoSpaceDN w:val="0"/>
        <w:adjustRightInd w:val="0"/>
        <w:jc w:val="center"/>
        <w:outlineLvl w:val="0"/>
        <w:rPr>
          <w:b/>
          <w:bCs/>
          <w:color w:val="000000"/>
          <w:lang w:eastAsia="ru-RU"/>
        </w:rPr>
      </w:pPr>
    </w:p>
    <w:p w:rsidR="00D65BDB" w:rsidRPr="00AC2579" w:rsidRDefault="00D65BDB" w:rsidP="004805F5">
      <w:pPr>
        <w:suppressAutoHyphens w:val="0"/>
        <w:autoSpaceDE w:val="0"/>
        <w:autoSpaceDN w:val="0"/>
        <w:adjustRightInd w:val="0"/>
        <w:jc w:val="center"/>
        <w:outlineLvl w:val="0"/>
        <w:rPr>
          <w:b/>
          <w:bCs/>
          <w:color w:val="000000"/>
          <w:lang w:eastAsia="ru-RU"/>
        </w:rPr>
      </w:pPr>
    </w:p>
    <w:p w:rsidR="00D65BDB" w:rsidRPr="00AC2579" w:rsidRDefault="00D65BDB" w:rsidP="004805F5">
      <w:pPr>
        <w:suppressAutoHyphens w:val="0"/>
        <w:autoSpaceDE w:val="0"/>
        <w:autoSpaceDN w:val="0"/>
        <w:adjustRightInd w:val="0"/>
        <w:jc w:val="center"/>
        <w:outlineLvl w:val="0"/>
        <w:rPr>
          <w:b/>
          <w:bCs/>
          <w:color w:val="000000"/>
          <w:lang w:eastAsia="ru-RU"/>
        </w:rPr>
      </w:pPr>
    </w:p>
    <w:p w:rsidR="00D65BDB" w:rsidRPr="00AC2579" w:rsidRDefault="00D65BDB" w:rsidP="004805F5">
      <w:pPr>
        <w:suppressAutoHyphens w:val="0"/>
        <w:autoSpaceDE w:val="0"/>
        <w:autoSpaceDN w:val="0"/>
        <w:adjustRightInd w:val="0"/>
        <w:jc w:val="center"/>
        <w:outlineLvl w:val="0"/>
        <w:rPr>
          <w:b/>
          <w:bCs/>
          <w:color w:val="000000"/>
          <w:lang w:eastAsia="ru-RU"/>
        </w:rPr>
      </w:pPr>
    </w:p>
    <w:p w:rsidR="00D65BDB" w:rsidRPr="00AC2579" w:rsidRDefault="00D65BDB" w:rsidP="004805F5">
      <w:pPr>
        <w:suppressAutoHyphens w:val="0"/>
        <w:autoSpaceDE w:val="0"/>
        <w:autoSpaceDN w:val="0"/>
        <w:adjustRightInd w:val="0"/>
        <w:jc w:val="center"/>
        <w:outlineLvl w:val="0"/>
        <w:rPr>
          <w:b/>
          <w:bCs/>
          <w:color w:val="000000"/>
          <w:lang w:eastAsia="ru-RU"/>
        </w:rPr>
      </w:pPr>
    </w:p>
    <w:p w:rsidR="00D65BDB" w:rsidRPr="00AC2579" w:rsidRDefault="00D65BDB" w:rsidP="004805F5">
      <w:pPr>
        <w:suppressAutoHyphens w:val="0"/>
        <w:autoSpaceDE w:val="0"/>
        <w:autoSpaceDN w:val="0"/>
        <w:adjustRightInd w:val="0"/>
        <w:jc w:val="center"/>
        <w:outlineLvl w:val="0"/>
        <w:rPr>
          <w:b/>
          <w:bCs/>
          <w:color w:val="000000"/>
          <w:lang w:eastAsia="ru-RU"/>
        </w:rPr>
      </w:pPr>
    </w:p>
    <w:p w:rsidR="00D65BDB" w:rsidRPr="00AC2579" w:rsidRDefault="00D65BDB" w:rsidP="004805F5">
      <w:pPr>
        <w:suppressAutoHyphens w:val="0"/>
        <w:autoSpaceDE w:val="0"/>
        <w:autoSpaceDN w:val="0"/>
        <w:adjustRightInd w:val="0"/>
        <w:jc w:val="center"/>
        <w:outlineLvl w:val="0"/>
        <w:rPr>
          <w:b/>
          <w:bCs/>
          <w:color w:val="000000"/>
          <w:lang w:eastAsia="ru-RU"/>
        </w:rPr>
      </w:pPr>
    </w:p>
    <w:p w:rsidR="00D65BDB" w:rsidRPr="00AC2579" w:rsidRDefault="00D65BDB" w:rsidP="004805F5">
      <w:pPr>
        <w:suppressAutoHyphens w:val="0"/>
        <w:autoSpaceDE w:val="0"/>
        <w:autoSpaceDN w:val="0"/>
        <w:adjustRightInd w:val="0"/>
        <w:jc w:val="center"/>
        <w:outlineLvl w:val="0"/>
        <w:rPr>
          <w:b/>
          <w:bCs/>
          <w:color w:val="000000"/>
          <w:lang w:eastAsia="ru-RU"/>
        </w:rPr>
      </w:pPr>
    </w:p>
    <w:p w:rsidR="00D65BDB" w:rsidRPr="00AC2579" w:rsidRDefault="00D65BDB" w:rsidP="004805F5">
      <w:pPr>
        <w:suppressAutoHyphens w:val="0"/>
        <w:autoSpaceDE w:val="0"/>
        <w:autoSpaceDN w:val="0"/>
        <w:adjustRightInd w:val="0"/>
        <w:jc w:val="center"/>
        <w:outlineLvl w:val="0"/>
        <w:rPr>
          <w:b/>
          <w:bCs/>
          <w:color w:val="000000"/>
          <w:lang w:eastAsia="ru-RU"/>
        </w:rPr>
      </w:pPr>
    </w:p>
    <w:p w:rsidR="00D65BDB" w:rsidRPr="00AC2579" w:rsidRDefault="00D65BDB" w:rsidP="004805F5">
      <w:pPr>
        <w:suppressAutoHyphens w:val="0"/>
        <w:autoSpaceDE w:val="0"/>
        <w:autoSpaceDN w:val="0"/>
        <w:adjustRightInd w:val="0"/>
        <w:jc w:val="center"/>
        <w:outlineLvl w:val="0"/>
        <w:rPr>
          <w:b/>
          <w:bCs/>
          <w:color w:val="000000"/>
          <w:lang w:eastAsia="ru-RU"/>
        </w:rPr>
      </w:pPr>
    </w:p>
    <w:p w:rsidR="00D65BDB" w:rsidRPr="00AC2579" w:rsidRDefault="00D65BDB" w:rsidP="004805F5">
      <w:pPr>
        <w:suppressAutoHyphens w:val="0"/>
        <w:autoSpaceDE w:val="0"/>
        <w:autoSpaceDN w:val="0"/>
        <w:adjustRightInd w:val="0"/>
        <w:jc w:val="center"/>
        <w:outlineLvl w:val="0"/>
        <w:rPr>
          <w:b/>
          <w:bCs/>
          <w:color w:val="000000"/>
          <w:lang w:eastAsia="ru-RU"/>
        </w:rPr>
      </w:pPr>
    </w:p>
    <w:p w:rsidR="00D65BDB" w:rsidRPr="00AC2579" w:rsidRDefault="00D65BDB" w:rsidP="004805F5">
      <w:pPr>
        <w:suppressAutoHyphens w:val="0"/>
        <w:autoSpaceDE w:val="0"/>
        <w:autoSpaceDN w:val="0"/>
        <w:adjustRightInd w:val="0"/>
        <w:jc w:val="center"/>
        <w:outlineLvl w:val="0"/>
        <w:rPr>
          <w:b/>
          <w:bCs/>
          <w:color w:val="000000"/>
          <w:lang w:eastAsia="ru-RU"/>
        </w:rPr>
      </w:pPr>
    </w:p>
    <w:p w:rsidR="00D65BDB" w:rsidRPr="00AC2579" w:rsidRDefault="00D65BDB" w:rsidP="004805F5">
      <w:pPr>
        <w:suppressAutoHyphens w:val="0"/>
        <w:autoSpaceDE w:val="0"/>
        <w:autoSpaceDN w:val="0"/>
        <w:adjustRightInd w:val="0"/>
        <w:jc w:val="center"/>
        <w:outlineLvl w:val="0"/>
        <w:rPr>
          <w:b/>
          <w:bCs/>
          <w:color w:val="000000"/>
          <w:lang w:eastAsia="ru-RU"/>
        </w:rPr>
      </w:pPr>
    </w:p>
    <w:p w:rsidR="00D65BDB" w:rsidRPr="00AC2579" w:rsidRDefault="00D65BDB" w:rsidP="004805F5">
      <w:pPr>
        <w:suppressAutoHyphens w:val="0"/>
        <w:autoSpaceDE w:val="0"/>
        <w:autoSpaceDN w:val="0"/>
        <w:adjustRightInd w:val="0"/>
        <w:jc w:val="center"/>
        <w:outlineLvl w:val="0"/>
        <w:rPr>
          <w:b/>
          <w:bCs/>
          <w:color w:val="000000"/>
          <w:lang w:eastAsia="ru-RU"/>
        </w:rPr>
      </w:pPr>
    </w:p>
    <w:p w:rsidR="00D65BDB" w:rsidRPr="00AC2579" w:rsidRDefault="00D65BDB" w:rsidP="004805F5">
      <w:pPr>
        <w:suppressAutoHyphens w:val="0"/>
        <w:autoSpaceDE w:val="0"/>
        <w:autoSpaceDN w:val="0"/>
        <w:adjustRightInd w:val="0"/>
        <w:jc w:val="center"/>
        <w:outlineLvl w:val="0"/>
        <w:rPr>
          <w:b/>
          <w:bCs/>
          <w:color w:val="000000"/>
          <w:lang w:eastAsia="ru-RU"/>
        </w:rPr>
      </w:pPr>
    </w:p>
    <w:p w:rsidR="00D65BDB" w:rsidRPr="00AC2579" w:rsidRDefault="00D65BDB" w:rsidP="004805F5">
      <w:pPr>
        <w:suppressAutoHyphens w:val="0"/>
        <w:autoSpaceDE w:val="0"/>
        <w:autoSpaceDN w:val="0"/>
        <w:adjustRightInd w:val="0"/>
        <w:jc w:val="center"/>
        <w:outlineLvl w:val="0"/>
        <w:rPr>
          <w:b/>
          <w:bCs/>
          <w:color w:val="000000"/>
          <w:lang w:eastAsia="ru-RU"/>
        </w:rPr>
      </w:pPr>
    </w:p>
    <w:p w:rsidR="00D65BDB" w:rsidRPr="00AC2579" w:rsidRDefault="00D65BDB" w:rsidP="004805F5">
      <w:pPr>
        <w:suppressAutoHyphens w:val="0"/>
        <w:autoSpaceDE w:val="0"/>
        <w:autoSpaceDN w:val="0"/>
        <w:adjustRightInd w:val="0"/>
        <w:jc w:val="center"/>
        <w:outlineLvl w:val="0"/>
        <w:rPr>
          <w:b/>
          <w:bCs/>
          <w:color w:val="000000"/>
          <w:lang w:eastAsia="ru-RU"/>
        </w:rPr>
      </w:pPr>
    </w:p>
    <w:p w:rsidR="00D65BDB" w:rsidRPr="00AC2579" w:rsidRDefault="00D65BDB" w:rsidP="004805F5">
      <w:pPr>
        <w:suppressAutoHyphens w:val="0"/>
        <w:autoSpaceDE w:val="0"/>
        <w:autoSpaceDN w:val="0"/>
        <w:adjustRightInd w:val="0"/>
        <w:jc w:val="center"/>
        <w:outlineLvl w:val="0"/>
        <w:rPr>
          <w:b/>
          <w:bCs/>
          <w:color w:val="000000"/>
          <w:lang w:eastAsia="ru-RU"/>
        </w:rPr>
      </w:pPr>
    </w:p>
    <w:p w:rsidR="00D65BDB" w:rsidRPr="00AC2579" w:rsidRDefault="00D65BDB" w:rsidP="004805F5">
      <w:pPr>
        <w:suppressAutoHyphens w:val="0"/>
        <w:autoSpaceDE w:val="0"/>
        <w:autoSpaceDN w:val="0"/>
        <w:adjustRightInd w:val="0"/>
        <w:jc w:val="center"/>
        <w:outlineLvl w:val="0"/>
        <w:rPr>
          <w:b/>
          <w:bCs/>
          <w:color w:val="000000"/>
          <w:lang w:eastAsia="ru-RU"/>
        </w:rPr>
      </w:pPr>
    </w:p>
    <w:p w:rsidR="00D65BDB" w:rsidRPr="00AC2579" w:rsidRDefault="00D65BDB" w:rsidP="004805F5">
      <w:pPr>
        <w:suppressAutoHyphens w:val="0"/>
        <w:autoSpaceDE w:val="0"/>
        <w:autoSpaceDN w:val="0"/>
        <w:adjustRightInd w:val="0"/>
        <w:jc w:val="center"/>
        <w:outlineLvl w:val="0"/>
        <w:rPr>
          <w:b/>
          <w:bCs/>
          <w:color w:val="000000"/>
          <w:lang w:eastAsia="ru-RU"/>
        </w:rPr>
      </w:pPr>
    </w:p>
    <w:p w:rsidR="00D95DEF" w:rsidRDefault="00D95DEF" w:rsidP="00954DEE">
      <w:pPr>
        <w:jc w:val="center"/>
        <w:rPr>
          <w:b/>
          <w:lang w:eastAsia="ru-RU"/>
        </w:rPr>
      </w:pPr>
    </w:p>
    <w:p w:rsidR="00D95DEF" w:rsidRDefault="00D95DEF" w:rsidP="00954DEE">
      <w:pPr>
        <w:jc w:val="center"/>
        <w:rPr>
          <w:b/>
          <w:lang w:eastAsia="ru-RU"/>
        </w:rPr>
      </w:pPr>
    </w:p>
    <w:p w:rsidR="00D95DEF" w:rsidRDefault="00D95DEF" w:rsidP="00954DEE">
      <w:pPr>
        <w:jc w:val="center"/>
        <w:rPr>
          <w:b/>
          <w:lang w:eastAsia="ru-RU"/>
        </w:rPr>
      </w:pPr>
    </w:p>
    <w:p w:rsidR="00D95DEF" w:rsidRDefault="00D95DEF" w:rsidP="00954DEE">
      <w:pPr>
        <w:jc w:val="center"/>
        <w:rPr>
          <w:b/>
          <w:lang w:eastAsia="ru-RU"/>
        </w:rPr>
      </w:pPr>
    </w:p>
    <w:p w:rsidR="00D678C4" w:rsidRDefault="00EF0854" w:rsidP="00954DEE">
      <w:pPr>
        <w:jc w:val="center"/>
        <w:rPr>
          <w:b/>
          <w:lang w:eastAsia="ru-RU"/>
        </w:rPr>
      </w:pPr>
      <w:r w:rsidRPr="00954DEE">
        <w:rPr>
          <w:b/>
          <w:lang w:eastAsia="ru-RU"/>
        </w:rPr>
        <w:t>2026</w:t>
      </w:r>
    </w:p>
    <w:p w:rsidR="00D95DEF" w:rsidRPr="00AC2579" w:rsidRDefault="00D95DEF" w:rsidP="00D95DEF">
      <w:pPr>
        <w:suppressAutoHyphens w:val="0"/>
        <w:autoSpaceDE w:val="0"/>
        <w:autoSpaceDN w:val="0"/>
        <w:adjustRightInd w:val="0"/>
        <w:jc w:val="both"/>
        <w:outlineLvl w:val="0"/>
        <w:rPr>
          <w:b/>
          <w:bCs/>
          <w:color w:val="000000"/>
          <w:lang w:eastAsia="ru-RU"/>
        </w:rPr>
        <w:sectPr w:rsidR="00D95DEF" w:rsidRPr="00AC2579" w:rsidSect="00D95DEF">
          <w:footerReference w:type="default" r:id="rId9"/>
          <w:footerReference w:type="first" r:id="rId10"/>
          <w:pgSz w:w="11906" w:h="16838"/>
          <w:pgMar w:top="709" w:right="566" w:bottom="426" w:left="1701" w:header="397" w:footer="397" w:gutter="0"/>
          <w:pgNumType w:start="3"/>
          <w:cols w:space="708"/>
          <w:docGrid w:linePitch="326"/>
        </w:sectPr>
      </w:pPr>
    </w:p>
    <w:p w:rsidR="00072389" w:rsidRDefault="00072389" w:rsidP="00D65BDB">
      <w:pPr>
        <w:suppressAutoHyphens w:val="0"/>
        <w:spacing w:line="360" w:lineRule="auto"/>
        <w:ind w:firstLine="709"/>
        <w:jc w:val="center"/>
        <w:rPr>
          <w:rFonts w:eastAsia="Calibri"/>
          <w:b/>
          <w:lang w:eastAsia="en-US"/>
        </w:rPr>
      </w:pPr>
    </w:p>
    <w:p w:rsidR="00D65BDB" w:rsidRPr="00AC2579" w:rsidRDefault="00D65BDB" w:rsidP="00D65BDB">
      <w:pPr>
        <w:suppressAutoHyphens w:val="0"/>
        <w:spacing w:line="360" w:lineRule="auto"/>
        <w:ind w:firstLine="709"/>
        <w:jc w:val="center"/>
        <w:rPr>
          <w:rFonts w:eastAsia="Calibri"/>
          <w:b/>
          <w:lang w:eastAsia="en-US"/>
        </w:rPr>
      </w:pPr>
      <w:r w:rsidRPr="00AC2579">
        <w:rPr>
          <w:rFonts w:eastAsia="Calibri"/>
          <w:b/>
          <w:lang w:eastAsia="en-US"/>
        </w:rPr>
        <w:t>СОДЕРЖАНИЕ</w:t>
      </w:r>
    </w:p>
    <w:p w:rsidR="00C82DB5" w:rsidRDefault="00C82DB5">
      <w:pPr>
        <w:pStyle w:val="17"/>
        <w:tabs>
          <w:tab w:val="right" w:leader="dot" w:pos="9344"/>
        </w:tabs>
        <w:rPr>
          <w:rFonts w:asciiTheme="minorHAnsi" w:eastAsiaTheme="minorEastAsia" w:hAnsiTheme="minorHAnsi" w:cstheme="minorBidi"/>
          <w:noProof/>
          <w:sz w:val="22"/>
          <w:szCs w:val="22"/>
          <w:lang w:eastAsia="ru-RU"/>
        </w:rPr>
      </w:pPr>
      <w:r>
        <w:rPr>
          <w:rFonts w:eastAsia="Calibri"/>
          <w:lang w:eastAsia="en-US"/>
        </w:rPr>
        <w:fldChar w:fldCharType="begin"/>
      </w:r>
      <w:r>
        <w:rPr>
          <w:rFonts w:eastAsia="Calibri"/>
          <w:lang w:eastAsia="en-US"/>
        </w:rPr>
        <w:instrText xml:space="preserve"> TOC \o "1-1" \h \z \u </w:instrText>
      </w:r>
      <w:r>
        <w:rPr>
          <w:rFonts w:eastAsia="Calibri"/>
          <w:lang w:eastAsia="en-US"/>
        </w:rPr>
        <w:fldChar w:fldCharType="separate"/>
      </w:r>
      <w:hyperlink w:anchor="_Toc225936839" w:history="1">
        <w:r w:rsidRPr="00A8004D">
          <w:rPr>
            <w:rStyle w:val="afb"/>
            <w:b/>
            <w:noProof/>
          </w:rPr>
          <w:t>РАЗДЕЛ 1. ОСНОВНЫЕ ПОНЯТИЯ</w:t>
        </w:r>
        <w:r w:rsidR="0024498D">
          <w:rPr>
            <w:noProof/>
            <w:webHidden/>
          </w:rPr>
          <w:t xml:space="preserve"> </w:t>
        </w:r>
        <w:r w:rsidR="008D5F53">
          <w:rPr>
            <w:noProof/>
            <w:webHidden/>
          </w:rPr>
          <w:t xml:space="preserve">                                                                                      </w:t>
        </w:r>
        <w:r w:rsidR="00BD2E8E">
          <w:rPr>
            <w:noProof/>
            <w:webHidden/>
          </w:rPr>
          <w:t xml:space="preserve"> </w:t>
        </w:r>
        <w:r w:rsidR="008D5F53">
          <w:rPr>
            <w:noProof/>
            <w:webHidden/>
          </w:rPr>
          <w:t xml:space="preserve"> </w:t>
        </w:r>
        <w:r w:rsidR="001C17A6">
          <w:rPr>
            <w:noProof/>
            <w:webHidden/>
          </w:rPr>
          <w:t xml:space="preserve">  </w:t>
        </w:r>
        <w:r>
          <w:rPr>
            <w:noProof/>
            <w:webHidden/>
          </w:rPr>
          <w:fldChar w:fldCharType="begin"/>
        </w:r>
        <w:r>
          <w:rPr>
            <w:noProof/>
            <w:webHidden/>
          </w:rPr>
          <w:instrText xml:space="preserve"> PAGEREF _Toc225936839 \h </w:instrText>
        </w:r>
        <w:r>
          <w:rPr>
            <w:noProof/>
            <w:webHidden/>
          </w:rPr>
        </w:r>
        <w:r>
          <w:rPr>
            <w:noProof/>
            <w:webHidden/>
          </w:rPr>
          <w:fldChar w:fldCharType="separate"/>
        </w:r>
        <w:r w:rsidR="00CB40C2">
          <w:rPr>
            <w:noProof/>
            <w:webHidden/>
          </w:rPr>
          <w:t>2</w:t>
        </w:r>
        <w:r>
          <w:rPr>
            <w:noProof/>
            <w:webHidden/>
          </w:rPr>
          <w:fldChar w:fldCharType="end"/>
        </w:r>
      </w:hyperlink>
    </w:p>
    <w:p w:rsidR="00C82DB5" w:rsidRDefault="00EC71C9">
      <w:pPr>
        <w:pStyle w:val="17"/>
        <w:tabs>
          <w:tab w:val="right" w:leader="dot" w:pos="9344"/>
        </w:tabs>
        <w:rPr>
          <w:rFonts w:asciiTheme="minorHAnsi" w:eastAsiaTheme="minorEastAsia" w:hAnsiTheme="minorHAnsi" w:cstheme="minorBidi"/>
          <w:noProof/>
          <w:sz w:val="22"/>
          <w:szCs w:val="22"/>
          <w:lang w:eastAsia="ru-RU"/>
        </w:rPr>
      </w:pPr>
      <w:hyperlink w:anchor="_Toc225936840" w:history="1">
        <w:r w:rsidR="00C82DB5" w:rsidRPr="00A8004D">
          <w:rPr>
            <w:rStyle w:val="afb"/>
            <w:b/>
            <w:noProof/>
          </w:rPr>
          <w:t>РАЗДЕЛ 2. ОБЩИЕ ПРИНЦИПЫ И ПОДХОДЫ</w:t>
        </w:r>
        <w:r w:rsidR="0024498D">
          <w:rPr>
            <w:noProof/>
            <w:webHidden/>
          </w:rPr>
          <w:t xml:space="preserve"> </w:t>
        </w:r>
        <w:r w:rsidR="008D5F53">
          <w:rPr>
            <w:noProof/>
            <w:webHidden/>
          </w:rPr>
          <w:t xml:space="preserve">                                                                 </w:t>
        </w:r>
        <w:r w:rsidR="00BD2E8E">
          <w:rPr>
            <w:noProof/>
            <w:webHidden/>
          </w:rPr>
          <w:t xml:space="preserve"> </w:t>
        </w:r>
        <w:r w:rsidR="001C17A6">
          <w:rPr>
            <w:noProof/>
            <w:webHidden/>
          </w:rPr>
          <w:t xml:space="preserve">  </w:t>
        </w:r>
        <w:r w:rsidR="00C82DB5">
          <w:rPr>
            <w:noProof/>
            <w:webHidden/>
          </w:rPr>
          <w:fldChar w:fldCharType="begin"/>
        </w:r>
        <w:r w:rsidR="00C82DB5">
          <w:rPr>
            <w:noProof/>
            <w:webHidden/>
          </w:rPr>
          <w:instrText xml:space="preserve"> PAGEREF _Toc225936840 \h </w:instrText>
        </w:r>
        <w:r w:rsidR="00C82DB5">
          <w:rPr>
            <w:noProof/>
            <w:webHidden/>
          </w:rPr>
        </w:r>
        <w:r w:rsidR="00C82DB5">
          <w:rPr>
            <w:noProof/>
            <w:webHidden/>
          </w:rPr>
          <w:fldChar w:fldCharType="separate"/>
        </w:r>
        <w:r w:rsidR="00CB40C2">
          <w:rPr>
            <w:noProof/>
            <w:webHidden/>
          </w:rPr>
          <w:t>6</w:t>
        </w:r>
        <w:r w:rsidR="00C82DB5">
          <w:rPr>
            <w:noProof/>
            <w:webHidden/>
          </w:rPr>
          <w:fldChar w:fldCharType="end"/>
        </w:r>
      </w:hyperlink>
    </w:p>
    <w:p w:rsidR="00C82DB5" w:rsidRDefault="00EC71C9">
      <w:pPr>
        <w:pStyle w:val="17"/>
        <w:tabs>
          <w:tab w:val="right" w:leader="dot" w:pos="9344"/>
        </w:tabs>
        <w:rPr>
          <w:rFonts w:asciiTheme="minorHAnsi" w:eastAsiaTheme="minorEastAsia" w:hAnsiTheme="minorHAnsi" w:cstheme="minorBidi"/>
          <w:noProof/>
          <w:sz w:val="22"/>
          <w:szCs w:val="22"/>
          <w:lang w:eastAsia="ru-RU"/>
        </w:rPr>
      </w:pPr>
      <w:hyperlink w:anchor="_Toc225936841" w:history="1">
        <w:r w:rsidR="00C82DB5" w:rsidRPr="00A8004D">
          <w:rPr>
            <w:rStyle w:val="afb"/>
            <w:b/>
            <w:noProof/>
          </w:rPr>
          <w:t>Раздел 3. ЭЛЕМЕНТЫ БЛАГОУСТРОЙСТВА ТЕРРИТОРИИ, ПРОЕКТИРОВАНИЕ, РАЗМЕЩЕНИЕ, СОДЕРЖАНИЕ И ВОССТАНОВЛЕНИЕ ЭЛЕМЕНТОВ БЛАГОУСТРОЙСТВА, ВНЕШНИЙ ВИД НЕСТАЦИОНАРНЫХ ОБЪЕКТОВ, А ТАКЖЕ РАЗМЕЩЕНИЕ АНТЕННОМАЧТОВЫХ СООРУЖЕНИЙ</w:t>
        </w:r>
        <w:r w:rsidR="0024498D">
          <w:rPr>
            <w:noProof/>
            <w:webHidden/>
          </w:rPr>
          <w:t xml:space="preserve"> </w:t>
        </w:r>
        <w:r w:rsidR="008D5F53">
          <w:rPr>
            <w:noProof/>
            <w:webHidden/>
          </w:rPr>
          <w:t xml:space="preserve">                               </w:t>
        </w:r>
        <w:r w:rsidR="001C17A6">
          <w:rPr>
            <w:noProof/>
            <w:webHidden/>
          </w:rPr>
          <w:t xml:space="preserve">  </w:t>
        </w:r>
        <w:r w:rsidR="00C82DB5">
          <w:rPr>
            <w:noProof/>
            <w:webHidden/>
          </w:rPr>
          <w:fldChar w:fldCharType="begin"/>
        </w:r>
        <w:r w:rsidR="00C82DB5">
          <w:rPr>
            <w:noProof/>
            <w:webHidden/>
          </w:rPr>
          <w:instrText xml:space="preserve"> PAGEREF _Toc225936841 \h </w:instrText>
        </w:r>
        <w:r w:rsidR="00C82DB5">
          <w:rPr>
            <w:noProof/>
            <w:webHidden/>
          </w:rPr>
        </w:r>
        <w:r w:rsidR="00C82DB5">
          <w:rPr>
            <w:noProof/>
            <w:webHidden/>
          </w:rPr>
          <w:fldChar w:fldCharType="separate"/>
        </w:r>
        <w:r w:rsidR="00CB40C2">
          <w:rPr>
            <w:noProof/>
            <w:webHidden/>
          </w:rPr>
          <w:t>9</w:t>
        </w:r>
        <w:r w:rsidR="00C82DB5">
          <w:rPr>
            <w:noProof/>
            <w:webHidden/>
          </w:rPr>
          <w:fldChar w:fldCharType="end"/>
        </w:r>
      </w:hyperlink>
    </w:p>
    <w:p w:rsidR="00C82DB5" w:rsidRDefault="00EC71C9">
      <w:pPr>
        <w:pStyle w:val="17"/>
        <w:tabs>
          <w:tab w:val="right" w:leader="dot" w:pos="9344"/>
        </w:tabs>
        <w:rPr>
          <w:rFonts w:asciiTheme="minorHAnsi" w:eastAsiaTheme="minorEastAsia" w:hAnsiTheme="minorHAnsi" w:cstheme="minorBidi"/>
          <w:noProof/>
          <w:sz w:val="22"/>
          <w:szCs w:val="22"/>
          <w:lang w:eastAsia="ru-RU"/>
        </w:rPr>
      </w:pPr>
      <w:hyperlink w:anchor="_Toc225936842" w:history="1">
        <w:r w:rsidR="00C82DB5" w:rsidRPr="00A8004D">
          <w:rPr>
            <w:rStyle w:val="afb"/>
            <w:b/>
            <w:caps/>
            <w:noProof/>
          </w:rPr>
          <w:t>Раздел</w:t>
        </w:r>
        <w:r w:rsidR="00C82DB5" w:rsidRPr="00A8004D">
          <w:rPr>
            <w:rStyle w:val="afb"/>
            <w:b/>
            <w:noProof/>
            <w:lang w:eastAsia="ru-RU"/>
          </w:rPr>
          <w:t xml:space="preserve"> 4. БЛАГОУСТРОЙСТВО НА ТЕРРИТОРИЯХ ОБЩЕСТВЕННОГО НАЗНАЧЕНИЯ</w:t>
        </w:r>
        <w:r w:rsidR="0024498D">
          <w:rPr>
            <w:noProof/>
            <w:webHidden/>
          </w:rPr>
          <w:t xml:space="preserve"> </w:t>
        </w:r>
        <w:r w:rsidR="008D5F53">
          <w:rPr>
            <w:noProof/>
            <w:webHidden/>
          </w:rPr>
          <w:t xml:space="preserve">                                                                                                                           </w:t>
        </w:r>
        <w:r w:rsidR="00BD2E8E">
          <w:rPr>
            <w:noProof/>
            <w:webHidden/>
          </w:rPr>
          <w:t xml:space="preserve"> </w:t>
        </w:r>
        <w:r w:rsidR="002C10C5">
          <w:rPr>
            <w:noProof/>
            <w:webHidden/>
          </w:rPr>
          <w:t xml:space="preserve"> </w:t>
        </w:r>
        <w:r w:rsidR="001C17A6">
          <w:rPr>
            <w:noProof/>
            <w:webHidden/>
          </w:rPr>
          <w:t xml:space="preserve"> </w:t>
        </w:r>
        <w:r w:rsidR="00C82DB5">
          <w:rPr>
            <w:noProof/>
            <w:webHidden/>
          </w:rPr>
          <w:fldChar w:fldCharType="begin"/>
        </w:r>
        <w:r w:rsidR="00C82DB5">
          <w:rPr>
            <w:noProof/>
            <w:webHidden/>
          </w:rPr>
          <w:instrText xml:space="preserve"> PAGEREF _Toc225936842 \h </w:instrText>
        </w:r>
        <w:r w:rsidR="00C82DB5">
          <w:rPr>
            <w:noProof/>
            <w:webHidden/>
          </w:rPr>
        </w:r>
        <w:r w:rsidR="00C82DB5">
          <w:rPr>
            <w:noProof/>
            <w:webHidden/>
          </w:rPr>
          <w:fldChar w:fldCharType="separate"/>
        </w:r>
        <w:r w:rsidR="00CB40C2">
          <w:rPr>
            <w:noProof/>
            <w:webHidden/>
          </w:rPr>
          <w:t>37</w:t>
        </w:r>
        <w:r w:rsidR="00C82DB5">
          <w:rPr>
            <w:noProof/>
            <w:webHidden/>
          </w:rPr>
          <w:fldChar w:fldCharType="end"/>
        </w:r>
      </w:hyperlink>
    </w:p>
    <w:p w:rsidR="00C82DB5" w:rsidRDefault="00EC71C9">
      <w:pPr>
        <w:pStyle w:val="17"/>
        <w:tabs>
          <w:tab w:val="right" w:leader="dot" w:pos="9344"/>
        </w:tabs>
        <w:rPr>
          <w:rFonts w:asciiTheme="minorHAnsi" w:eastAsiaTheme="minorEastAsia" w:hAnsiTheme="minorHAnsi" w:cstheme="minorBidi"/>
          <w:noProof/>
          <w:sz w:val="22"/>
          <w:szCs w:val="22"/>
          <w:lang w:eastAsia="ru-RU"/>
        </w:rPr>
      </w:pPr>
      <w:hyperlink w:anchor="_Toc225936843" w:history="1">
        <w:r w:rsidR="00C82DB5" w:rsidRPr="00A8004D">
          <w:rPr>
            <w:rStyle w:val="afb"/>
            <w:b/>
            <w:caps/>
            <w:noProof/>
          </w:rPr>
          <w:t>Раздел</w:t>
        </w:r>
        <w:r w:rsidR="00C82DB5" w:rsidRPr="00A8004D">
          <w:rPr>
            <w:rStyle w:val="afb"/>
            <w:b/>
            <w:noProof/>
            <w:lang w:eastAsia="ru-RU"/>
          </w:rPr>
          <w:t xml:space="preserve"> 5. БЛАГОУСТРОЙСТВО НА ТЕРРИТОРИЯХ ЖИЛОГО НАЗНАЧЕНИЯ</w:t>
        </w:r>
        <w:r w:rsidR="008D5F53" w:rsidRPr="001C17A6">
          <w:rPr>
            <w:rStyle w:val="afb"/>
            <w:noProof/>
            <w:lang w:eastAsia="ru-RU"/>
          </w:rPr>
          <w:t xml:space="preserve"> </w:t>
        </w:r>
        <w:r w:rsidR="00BD2E8E" w:rsidRPr="001C17A6">
          <w:rPr>
            <w:rStyle w:val="afb"/>
            <w:noProof/>
            <w:lang w:eastAsia="ru-RU"/>
          </w:rPr>
          <w:t xml:space="preserve"> </w:t>
        </w:r>
        <w:r w:rsidR="002C10C5">
          <w:rPr>
            <w:noProof/>
            <w:webHidden/>
          </w:rPr>
          <w:t xml:space="preserve"> </w:t>
        </w:r>
        <w:r w:rsidR="001C17A6">
          <w:rPr>
            <w:noProof/>
            <w:webHidden/>
          </w:rPr>
          <w:t xml:space="preserve"> </w:t>
        </w:r>
        <w:r w:rsidR="00C82DB5">
          <w:rPr>
            <w:noProof/>
            <w:webHidden/>
          </w:rPr>
          <w:fldChar w:fldCharType="begin"/>
        </w:r>
        <w:r w:rsidR="00C82DB5">
          <w:rPr>
            <w:noProof/>
            <w:webHidden/>
          </w:rPr>
          <w:instrText xml:space="preserve"> PAGEREF _Toc225936843 \h </w:instrText>
        </w:r>
        <w:r w:rsidR="00C82DB5">
          <w:rPr>
            <w:noProof/>
            <w:webHidden/>
          </w:rPr>
        </w:r>
        <w:r w:rsidR="00C82DB5">
          <w:rPr>
            <w:noProof/>
            <w:webHidden/>
          </w:rPr>
          <w:fldChar w:fldCharType="separate"/>
        </w:r>
        <w:r w:rsidR="00CB40C2">
          <w:rPr>
            <w:noProof/>
            <w:webHidden/>
          </w:rPr>
          <w:t>39</w:t>
        </w:r>
        <w:r w:rsidR="00C82DB5">
          <w:rPr>
            <w:noProof/>
            <w:webHidden/>
          </w:rPr>
          <w:fldChar w:fldCharType="end"/>
        </w:r>
      </w:hyperlink>
    </w:p>
    <w:p w:rsidR="00C82DB5" w:rsidRDefault="00EC71C9">
      <w:pPr>
        <w:pStyle w:val="17"/>
        <w:tabs>
          <w:tab w:val="right" w:leader="dot" w:pos="9344"/>
        </w:tabs>
        <w:rPr>
          <w:rFonts w:asciiTheme="minorHAnsi" w:eastAsiaTheme="minorEastAsia" w:hAnsiTheme="minorHAnsi" w:cstheme="minorBidi"/>
          <w:noProof/>
          <w:sz w:val="22"/>
          <w:szCs w:val="22"/>
          <w:lang w:eastAsia="ru-RU"/>
        </w:rPr>
      </w:pPr>
      <w:hyperlink w:anchor="_Toc225936844" w:history="1">
        <w:r w:rsidR="00C82DB5" w:rsidRPr="00A8004D">
          <w:rPr>
            <w:rStyle w:val="afb"/>
            <w:b/>
            <w:caps/>
            <w:noProof/>
          </w:rPr>
          <w:t>Раздел</w:t>
        </w:r>
        <w:r w:rsidR="00C82DB5" w:rsidRPr="00A8004D">
          <w:rPr>
            <w:rStyle w:val="afb"/>
            <w:b/>
            <w:noProof/>
            <w:lang w:eastAsia="ru-RU"/>
          </w:rPr>
          <w:t xml:space="preserve"> 6. БЛАГОУСТРОЙСТВО ТЕРРИТОРИЙ РЕКРЕАЦИОННОГО НАЗНАЧЕНИЯ</w:t>
        </w:r>
        <w:r w:rsidR="0024498D">
          <w:rPr>
            <w:noProof/>
            <w:webHidden/>
          </w:rPr>
          <w:t xml:space="preserve"> </w:t>
        </w:r>
        <w:r w:rsidR="002C10C5">
          <w:rPr>
            <w:noProof/>
            <w:webHidden/>
          </w:rPr>
          <w:t xml:space="preserve">                                                                                                                            </w:t>
        </w:r>
        <w:r w:rsidR="00BD2E8E">
          <w:rPr>
            <w:noProof/>
            <w:webHidden/>
          </w:rPr>
          <w:t xml:space="preserve"> </w:t>
        </w:r>
        <w:r w:rsidR="001C17A6">
          <w:rPr>
            <w:noProof/>
            <w:webHidden/>
          </w:rPr>
          <w:t xml:space="preserve"> </w:t>
        </w:r>
        <w:r w:rsidR="00C82DB5">
          <w:rPr>
            <w:noProof/>
            <w:webHidden/>
          </w:rPr>
          <w:fldChar w:fldCharType="begin"/>
        </w:r>
        <w:r w:rsidR="00C82DB5">
          <w:rPr>
            <w:noProof/>
            <w:webHidden/>
          </w:rPr>
          <w:instrText xml:space="preserve"> PAGEREF _Toc225936844 \h </w:instrText>
        </w:r>
        <w:r w:rsidR="00C82DB5">
          <w:rPr>
            <w:noProof/>
            <w:webHidden/>
          </w:rPr>
        </w:r>
        <w:r w:rsidR="00C82DB5">
          <w:rPr>
            <w:noProof/>
            <w:webHidden/>
          </w:rPr>
          <w:fldChar w:fldCharType="separate"/>
        </w:r>
        <w:r w:rsidR="00CB40C2">
          <w:rPr>
            <w:noProof/>
            <w:webHidden/>
          </w:rPr>
          <w:t>43</w:t>
        </w:r>
        <w:r w:rsidR="00C82DB5">
          <w:rPr>
            <w:noProof/>
            <w:webHidden/>
          </w:rPr>
          <w:fldChar w:fldCharType="end"/>
        </w:r>
      </w:hyperlink>
    </w:p>
    <w:p w:rsidR="00C82DB5" w:rsidRDefault="00EC71C9">
      <w:pPr>
        <w:pStyle w:val="17"/>
        <w:tabs>
          <w:tab w:val="right" w:leader="dot" w:pos="9344"/>
        </w:tabs>
        <w:rPr>
          <w:rFonts w:asciiTheme="minorHAnsi" w:eastAsiaTheme="minorEastAsia" w:hAnsiTheme="minorHAnsi" w:cstheme="minorBidi"/>
          <w:noProof/>
          <w:sz w:val="22"/>
          <w:szCs w:val="22"/>
          <w:lang w:eastAsia="ru-RU"/>
        </w:rPr>
      </w:pPr>
      <w:hyperlink w:anchor="_Toc225936845" w:history="1">
        <w:r w:rsidR="00C82DB5" w:rsidRPr="00A8004D">
          <w:rPr>
            <w:rStyle w:val="afb"/>
            <w:b/>
            <w:caps/>
            <w:noProof/>
          </w:rPr>
          <w:t>Раздел</w:t>
        </w:r>
        <w:r w:rsidR="00C82DB5" w:rsidRPr="00A8004D">
          <w:rPr>
            <w:rStyle w:val="afb"/>
            <w:b/>
            <w:noProof/>
            <w:lang w:eastAsia="ru-RU"/>
          </w:rPr>
          <w:t xml:space="preserve"> 7. БЛАГОУСТРОЙСТВО НА ТЕРРИТОРИЯХ ПРОИЗВОДСТВЕННОГО НАЗНАЧЕНИЯ</w:t>
        </w:r>
        <w:r w:rsidR="0024498D">
          <w:rPr>
            <w:noProof/>
            <w:webHidden/>
          </w:rPr>
          <w:t xml:space="preserve"> </w:t>
        </w:r>
        <w:r w:rsidR="002C10C5">
          <w:rPr>
            <w:noProof/>
            <w:webHidden/>
          </w:rPr>
          <w:t xml:space="preserve">                                                                                                                          </w:t>
        </w:r>
        <w:r w:rsidR="00BD2E8E">
          <w:rPr>
            <w:noProof/>
            <w:webHidden/>
          </w:rPr>
          <w:t xml:space="preserve"> </w:t>
        </w:r>
        <w:r w:rsidR="002C10C5">
          <w:rPr>
            <w:noProof/>
            <w:webHidden/>
          </w:rPr>
          <w:t xml:space="preserve">  </w:t>
        </w:r>
        <w:r w:rsidR="001C17A6">
          <w:rPr>
            <w:noProof/>
            <w:webHidden/>
          </w:rPr>
          <w:t xml:space="preserve"> </w:t>
        </w:r>
        <w:r w:rsidR="00C82DB5">
          <w:rPr>
            <w:noProof/>
            <w:webHidden/>
          </w:rPr>
          <w:fldChar w:fldCharType="begin"/>
        </w:r>
        <w:r w:rsidR="00C82DB5">
          <w:rPr>
            <w:noProof/>
            <w:webHidden/>
          </w:rPr>
          <w:instrText xml:space="preserve"> PAGEREF _Toc225936845 \h </w:instrText>
        </w:r>
        <w:r w:rsidR="00C82DB5">
          <w:rPr>
            <w:noProof/>
            <w:webHidden/>
          </w:rPr>
        </w:r>
        <w:r w:rsidR="00C82DB5">
          <w:rPr>
            <w:noProof/>
            <w:webHidden/>
          </w:rPr>
          <w:fldChar w:fldCharType="separate"/>
        </w:r>
        <w:r w:rsidR="00CB40C2">
          <w:rPr>
            <w:noProof/>
            <w:webHidden/>
          </w:rPr>
          <w:t>46</w:t>
        </w:r>
        <w:r w:rsidR="00C82DB5">
          <w:rPr>
            <w:noProof/>
            <w:webHidden/>
          </w:rPr>
          <w:fldChar w:fldCharType="end"/>
        </w:r>
      </w:hyperlink>
    </w:p>
    <w:p w:rsidR="00C82DB5" w:rsidRDefault="00EC71C9">
      <w:pPr>
        <w:pStyle w:val="17"/>
        <w:tabs>
          <w:tab w:val="right" w:leader="dot" w:pos="9344"/>
        </w:tabs>
        <w:rPr>
          <w:rFonts w:asciiTheme="minorHAnsi" w:eastAsiaTheme="minorEastAsia" w:hAnsiTheme="minorHAnsi" w:cstheme="minorBidi"/>
          <w:noProof/>
          <w:sz w:val="22"/>
          <w:szCs w:val="22"/>
          <w:lang w:eastAsia="ru-RU"/>
        </w:rPr>
      </w:pPr>
      <w:hyperlink w:anchor="_Toc225936846" w:history="1">
        <w:r w:rsidR="00C82DB5" w:rsidRPr="00A8004D">
          <w:rPr>
            <w:rStyle w:val="afb"/>
            <w:b/>
            <w:caps/>
            <w:noProof/>
          </w:rPr>
          <w:t>Раздел</w:t>
        </w:r>
        <w:r w:rsidR="00C82DB5" w:rsidRPr="00A8004D">
          <w:rPr>
            <w:rStyle w:val="afb"/>
            <w:b/>
            <w:noProof/>
            <w:lang w:eastAsia="ru-RU"/>
          </w:rPr>
          <w:t xml:space="preserve"> 8. БЛАГОУСТРОЙСТВО НА ТЕРРИТОРИЯХ СПЕЦИАЛЬНОГО ЗНАЧЕНИЯ</w:t>
        </w:r>
        <w:r w:rsidR="002C10C5">
          <w:rPr>
            <w:rStyle w:val="afb"/>
            <w:b/>
            <w:noProof/>
            <w:lang w:eastAsia="ru-RU"/>
          </w:rPr>
          <w:t xml:space="preserve">                                                                                                                                   </w:t>
        </w:r>
        <w:r w:rsidR="0024498D">
          <w:rPr>
            <w:noProof/>
            <w:webHidden/>
          </w:rPr>
          <w:t xml:space="preserve"> </w:t>
        </w:r>
        <w:r w:rsidR="00BD2E8E">
          <w:rPr>
            <w:noProof/>
            <w:webHidden/>
          </w:rPr>
          <w:t xml:space="preserve"> </w:t>
        </w:r>
        <w:r w:rsidR="00C82DB5">
          <w:rPr>
            <w:noProof/>
            <w:webHidden/>
          </w:rPr>
          <w:fldChar w:fldCharType="begin"/>
        </w:r>
        <w:r w:rsidR="00C82DB5">
          <w:rPr>
            <w:noProof/>
            <w:webHidden/>
          </w:rPr>
          <w:instrText xml:space="preserve"> PAGEREF _Toc225936846 \h </w:instrText>
        </w:r>
        <w:r w:rsidR="00C82DB5">
          <w:rPr>
            <w:noProof/>
            <w:webHidden/>
          </w:rPr>
        </w:r>
        <w:r w:rsidR="00C82DB5">
          <w:rPr>
            <w:noProof/>
            <w:webHidden/>
          </w:rPr>
          <w:fldChar w:fldCharType="separate"/>
        </w:r>
        <w:r w:rsidR="00CB40C2">
          <w:rPr>
            <w:noProof/>
            <w:webHidden/>
          </w:rPr>
          <w:t>47</w:t>
        </w:r>
        <w:r w:rsidR="00C82DB5">
          <w:rPr>
            <w:noProof/>
            <w:webHidden/>
          </w:rPr>
          <w:fldChar w:fldCharType="end"/>
        </w:r>
      </w:hyperlink>
    </w:p>
    <w:p w:rsidR="00C82DB5" w:rsidRDefault="00EC71C9">
      <w:pPr>
        <w:pStyle w:val="17"/>
        <w:tabs>
          <w:tab w:val="right" w:leader="dot" w:pos="9344"/>
        </w:tabs>
        <w:rPr>
          <w:rFonts w:asciiTheme="minorHAnsi" w:eastAsiaTheme="minorEastAsia" w:hAnsiTheme="minorHAnsi" w:cstheme="minorBidi"/>
          <w:noProof/>
          <w:sz w:val="22"/>
          <w:szCs w:val="22"/>
          <w:lang w:eastAsia="ru-RU"/>
        </w:rPr>
      </w:pPr>
      <w:hyperlink w:anchor="_Toc225936847" w:history="1">
        <w:r w:rsidR="00C82DB5" w:rsidRPr="00A8004D">
          <w:rPr>
            <w:rStyle w:val="afb"/>
            <w:b/>
            <w:noProof/>
          </w:rPr>
          <w:t>Раздел</w:t>
        </w:r>
        <w:r w:rsidR="00C82DB5" w:rsidRPr="00A8004D">
          <w:rPr>
            <w:rStyle w:val="afb"/>
            <w:b/>
            <w:noProof/>
            <w:lang w:eastAsia="ru-RU"/>
          </w:rPr>
          <w:t xml:space="preserve"> 9. ОБЪЕКТЫ БЛАГОУСТРОЙСТВА НА ТЕРРИТОРИЯХ ТРАНСПОРТНЫХ И ИНЖЕНЕРНЫХ КОММУНИКАЦИЙ</w:t>
        </w:r>
        <w:r w:rsidR="0024498D">
          <w:rPr>
            <w:noProof/>
            <w:webHidden/>
          </w:rPr>
          <w:t xml:space="preserve"> </w:t>
        </w:r>
        <w:r w:rsidR="002C10C5">
          <w:rPr>
            <w:noProof/>
            <w:webHidden/>
          </w:rPr>
          <w:t xml:space="preserve">                                                                                    </w:t>
        </w:r>
        <w:r w:rsidR="00BD2E8E">
          <w:rPr>
            <w:noProof/>
            <w:webHidden/>
          </w:rPr>
          <w:t xml:space="preserve"> </w:t>
        </w:r>
        <w:r w:rsidR="00C82DB5">
          <w:rPr>
            <w:noProof/>
            <w:webHidden/>
          </w:rPr>
          <w:fldChar w:fldCharType="begin"/>
        </w:r>
        <w:r w:rsidR="00C82DB5">
          <w:rPr>
            <w:noProof/>
            <w:webHidden/>
          </w:rPr>
          <w:instrText xml:space="preserve"> PAGEREF _Toc225936847 \h </w:instrText>
        </w:r>
        <w:r w:rsidR="00C82DB5">
          <w:rPr>
            <w:noProof/>
            <w:webHidden/>
          </w:rPr>
        </w:r>
        <w:r w:rsidR="00C82DB5">
          <w:rPr>
            <w:noProof/>
            <w:webHidden/>
          </w:rPr>
          <w:fldChar w:fldCharType="separate"/>
        </w:r>
        <w:r w:rsidR="00CB40C2">
          <w:rPr>
            <w:noProof/>
            <w:webHidden/>
          </w:rPr>
          <w:t>48</w:t>
        </w:r>
        <w:r w:rsidR="00C82DB5">
          <w:rPr>
            <w:noProof/>
            <w:webHidden/>
          </w:rPr>
          <w:fldChar w:fldCharType="end"/>
        </w:r>
      </w:hyperlink>
    </w:p>
    <w:p w:rsidR="00C82DB5" w:rsidRDefault="00EC71C9">
      <w:pPr>
        <w:pStyle w:val="17"/>
        <w:tabs>
          <w:tab w:val="right" w:leader="dot" w:pos="9344"/>
        </w:tabs>
        <w:rPr>
          <w:rFonts w:asciiTheme="minorHAnsi" w:eastAsiaTheme="minorEastAsia" w:hAnsiTheme="minorHAnsi" w:cstheme="minorBidi"/>
          <w:noProof/>
          <w:sz w:val="22"/>
          <w:szCs w:val="22"/>
          <w:lang w:eastAsia="ru-RU"/>
        </w:rPr>
      </w:pPr>
      <w:hyperlink w:anchor="_Toc225936848" w:history="1">
        <w:r w:rsidR="00C82DB5" w:rsidRPr="00A8004D">
          <w:rPr>
            <w:rStyle w:val="afb"/>
            <w:b/>
            <w:caps/>
            <w:noProof/>
          </w:rPr>
          <w:t>Раздел 10. Городское оформление и информация</w:t>
        </w:r>
        <w:r w:rsidR="0024498D">
          <w:rPr>
            <w:noProof/>
            <w:webHidden/>
          </w:rPr>
          <w:t xml:space="preserve"> </w:t>
        </w:r>
        <w:r w:rsidR="002C10C5">
          <w:rPr>
            <w:noProof/>
            <w:webHidden/>
          </w:rPr>
          <w:t xml:space="preserve">                                   </w:t>
        </w:r>
        <w:r w:rsidR="00BD2E8E">
          <w:rPr>
            <w:noProof/>
            <w:webHidden/>
          </w:rPr>
          <w:t xml:space="preserve"> </w:t>
        </w:r>
        <w:r w:rsidR="002C10C5">
          <w:rPr>
            <w:noProof/>
            <w:webHidden/>
          </w:rPr>
          <w:t xml:space="preserve">   </w:t>
        </w:r>
        <w:r w:rsidR="00C82DB5">
          <w:rPr>
            <w:noProof/>
            <w:webHidden/>
          </w:rPr>
          <w:fldChar w:fldCharType="begin"/>
        </w:r>
        <w:r w:rsidR="00C82DB5">
          <w:rPr>
            <w:noProof/>
            <w:webHidden/>
          </w:rPr>
          <w:instrText xml:space="preserve"> PAGEREF _Toc225936848 \h </w:instrText>
        </w:r>
        <w:r w:rsidR="00C82DB5">
          <w:rPr>
            <w:noProof/>
            <w:webHidden/>
          </w:rPr>
        </w:r>
        <w:r w:rsidR="00C82DB5">
          <w:rPr>
            <w:noProof/>
            <w:webHidden/>
          </w:rPr>
          <w:fldChar w:fldCharType="separate"/>
        </w:r>
        <w:r w:rsidR="00CB40C2">
          <w:rPr>
            <w:noProof/>
            <w:webHidden/>
          </w:rPr>
          <w:t>51</w:t>
        </w:r>
        <w:r w:rsidR="00C82DB5">
          <w:rPr>
            <w:noProof/>
            <w:webHidden/>
          </w:rPr>
          <w:fldChar w:fldCharType="end"/>
        </w:r>
      </w:hyperlink>
    </w:p>
    <w:p w:rsidR="00C82DB5" w:rsidRDefault="00EC71C9">
      <w:pPr>
        <w:pStyle w:val="17"/>
        <w:tabs>
          <w:tab w:val="right" w:leader="dot" w:pos="9344"/>
        </w:tabs>
        <w:rPr>
          <w:rFonts w:asciiTheme="minorHAnsi" w:eastAsiaTheme="minorEastAsia" w:hAnsiTheme="minorHAnsi" w:cstheme="minorBidi"/>
          <w:noProof/>
          <w:sz w:val="22"/>
          <w:szCs w:val="22"/>
          <w:lang w:eastAsia="ru-RU"/>
        </w:rPr>
      </w:pPr>
      <w:hyperlink w:anchor="_Toc225936849" w:history="1">
        <w:r w:rsidR="00C82DB5" w:rsidRPr="00A8004D">
          <w:rPr>
            <w:rStyle w:val="afb"/>
            <w:b/>
            <w:noProof/>
            <w:lang w:eastAsia="ru-RU"/>
          </w:rPr>
          <w:t>РАЗДЕЛ 11. ЭКСПЛУАТАЦИЯ ОБЪЕКТОВ БЛАГОУСТРОЙСТВА</w:t>
        </w:r>
        <w:r w:rsidR="00F2221E" w:rsidRPr="001C17A6">
          <w:rPr>
            <w:rStyle w:val="afb"/>
            <w:noProof/>
            <w:lang w:eastAsia="ru-RU"/>
          </w:rPr>
          <w:t xml:space="preserve">                             </w:t>
        </w:r>
        <w:r w:rsidR="0024498D">
          <w:rPr>
            <w:noProof/>
            <w:webHidden/>
          </w:rPr>
          <w:t xml:space="preserve"> </w:t>
        </w:r>
        <w:r w:rsidR="00BD2E8E">
          <w:rPr>
            <w:noProof/>
            <w:webHidden/>
          </w:rPr>
          <w:t xml:space="preserve"> </w:t>
        </w:r>
        <w:r w:rsidR="00C82DB5">
          <w:rPr>
            <w:noProof/>
            <w:webHidden/>
          </w:rPr>
          <w:fldChar w:fldCharType="begin"/>
        </w:r>
        <w:r w:rsidR="00C82DB5">
          <w:rPr>
            <w:noProof/>
            <w:webHidden/>
          </w:rPr>
          <w:instrText xml:space="preserve"> PAGEREF _Toc225936849 \h </w:instrText>
        </w:r>
        <w:r w:rsidR="00C82DB5">
          <w:rPr>
            <w:noProof/>
            <w:webHidden/>
          </w:rPr>
        </w:r>
        <w:r w:rsidR="00C82DB5">
          <w:rPr>
            <w:noProof/>
            <w:webHidden/>
          </w:rPr>
          <w:fldChar w:fldCharType="separate"/>
        </w:r>
        <w:r w:rsidR="00CB40C2">
          <w:rPr>
            <w:noProof/>
            <w:webHidden/>
          </w:rPr>
          <w:t>53</w:t>
        </w:r>
        <w:r w:rsidR="00C82DB5">
          <w:rPr>
            <w:noProof/>
            <w:webHidden/>
          </w:rPr>
          <w:fldChar w:fldCharType="end"/>
        </w:r>
      </w:hyperlink>
    </w:p>
    <w:p w:rsidR="00C82DB5" w:rsidRDefault="00EC71C9">
      <w:pPr>
        <w:pStyle w:val="17"/>
        <w:tabs>
          <w:tab w:val="right" w:leader="dot" w:pos="9344"/>
        </w:tabs>
        <w:rPr>
          <w:rFonts w:asciiTheme="minorHAnsi" w:eastAsiaTheme="minorEastAsia" w:hAnsiTheme="minorHAnsi" w:cstheme="minorBidi"/>
          <w:noProof/>
          <w:sz w:val="22"/>
          <w:szCs w:val="22"/>
          <w:lang w:eastAsia="ru-RU"/>
        </w:rPr>
      </w:pPr>
      <w:hyperlink w:anchor="_Toc225936850" w:history="1">
        <w:r w:rsidR="00C82DB5" w:rsidRPr="00A8004D">
          <w:rPr>
            <w:rStyle w:val="afb"/>
            <w:b/>
            <w:noProof/>
          </w:rPr>
          <w:t>РАЗДЕЛ 12. ФОРМЫ И МЕХАНИЗМЫ ОБЩЕСТВЕННОГО УЧАСТИЯ В ПРИНЯТИИ РЕШЕНИЙ И РЕАЛИЗАЦИИ ПРОЕКТОВ КОМПЛЕКСНОГО БЛАГОУСТРОЙСТВА И РАЗВИТИЯ ГОРОДСКОЙ СРЕДЫ</w:t>
        </w:r>
        <w:r w:rsidR="0024498D">
          <w:rPr>
            <w:noProof/>
            <w:webHidden/>
          </w:rPr>
          <w:t xml:space="preserve"> </w:t>
        </w:r>
        <w:r w:rsidR="00F2221E">
          <w:rPr>
            <w:noProof/>
            <w:webHidden/>
          </w:rPr>
          <w:t xml:space="preserve">                                          </w:t>
        </w:r>
        <w:r w:rsidR="00C82DB5">
          <w:rPr>
            <w:noProof/>
            <w:webHidden/>
          </w:rPr>
          <w:fldChar w:fldCharType="begin"/>
        </w:r>
        <w:r w:rsidR="00C82DB5">
          <w:rPr>
            <w:noProof/>
            <w:webHidden/>
          </w:rPr>
          <w:instrText xml:space="preserve"> PAGEREF _Toc225936850 \h </w:instrText>
        </w:r>
        <w:r w:rsidR="00C82DB5">
          <w:rPr>
            <w:noProof/>
            <w:webHidden/>
          </w:rPr>
        </w:r>
        <w:r w:rsidR="00C82DB5">
          <w:rPr>
            <w:noProof/>
            <w:webHidden/>
          </w:rPr>
          <w:fldChar w:fldCharType="separate"/>
        </w:r>
        <w:r w:rsidR="00CB40C2">
          <w:rPr>
            <w:noProof/>
            <w:webHidden/>
          </w:rPr>
          <w:t>65</w:t>
        </w:r>
        <w:r w:rsidR="00C82DB5">
          <w:rPr>
            <w:noProof/>
            <w:webHidden/>
          </w:rPr>
          <w:fldChar w:fldCharType="end"/>
        </w:r>
      </w:hyperlink>
    </w:p>
    <w:p w:rsidR="00C82DB5" w:rsidRDefault="00EC71C9">
      <w:pPr>
        <w:pStyle w:val="17"/>
        <w:tabs>
          <w:tab w:val="right" w:leader="dot" w:pos="9344"/>
        </w:tabs>
        <w:rPr>
          <w:rFonts w:asciiTheme="minorHAnsi" w:eastAsiaTheme="minorEastAsia" w:hAnsiTheme="minorHAnsi" w:cstheme="minorBidi"/>
          <w:noProof/>
          <w:sz w:val="22"/>
          <w:szCs w:val="22"/>
          <w:lang w:eastAsia="ru-RU"/>
        </w:rPr>
      </w:pPr>
      <w:hyperlink w:anchor="_Toc225936851" w:history="1">
        <w:r w:rsidR="00C82DB5" w:rsidRPr="00A8004D">
          <w:rPr>
            <w:rStyle w:val="afb"/>
            <w:b/>
            <w:noProof/>
            <w:lang w:eastAsia="ru-RU"/>
          </w:rPr>
          <w:t>РАЗДЕЛ 13. КОНТРОЛЬ ЗА СОБЛЮДЕНИЕМ ПРАВИЛ БЛАГОУСТРОЙСТВА ТЕРРИТОРИИ</w:t>
        </w:r>
        <w:r w:rsidR="0024498D">
          <w:rPr>
            <w:noProof/>
            <w:webHidden/>
          </w:rPr>
          <w:t xml:space="preserve"> </w:t>
        </w:r>
        <w:r w:rsidR="00F2221E">
          <w:rPr>
            <w:noProof/>
            <w:webHidden/>
          </w:rPr>
          <w:t xml:space="preserve">                                                                                                                              </w:t>
        </w:r>
        <w:r w:rsidR="00C82DB5">
          <w:rPr>
            <w:noProof/>
            <w:webHidden/>
          </w:rPr>
          <w:fldChar w:fldCharType="begin"/>
        </w:r>
        <w:r w:rsidR="00C82DB5">
          <w:rPr>
            <w:noProof/>
            <w:webHidden/>
          </w:rPr>
          <w:instrText xml:space="preserve"> PAGEREF _Toc225936851 \h </w:instrText>
        </w:r>
        <w:r w:rsidR="00C82DB5">
          <w:rPr>
            <w:noProof/>
            <w:webHidden/>
          </w:rPr>
        </w:r>
        <w:r w:rsidR="00C82DB5">
          <w:rPr>
            <w:noProof/>
            <w:webHidden/>
          </w:rPr>
          <w:fldChar w:fldCharType="separate"/>
        </w:r>
        <w:r w:rsidR="00CB40C2">
          <w:rPr>
            <w:noProof/>
            <w:webHidden/>
          </w:rPr>
          <w:t>69</w:t>
        </w:r>
        <w:r w:rsidR="00C82DB5">
          <w:rPr>
            <w:noProof/>
            <w:webHidden/>
          </w:rPr>
          <w:fldChar w:fldCharType="end"/>
        </w:r>
      </w:hyperlink>
    </w:p>
    <w:p w:rsidR="00C82DB5" w:rsidRDefault="00EC71C9">
      <w:pPr>
        <w:pStyle w:val="17"/>
        <w:tabs>
          <w:tab w:val="right" w:leader="dot" w:pos="9344"/>
        </w:tabs>
        <w:rPr>
          <w:rFonts w:asciiTheme="minorHAnsi" w:eastAsiaTheme="minorEastAsia" w:hAnsiTheme="minorHAnsi" w:cstheme="minorBidi"/>
          <w:noProof/>
          <w:sz w:val="22"/>
          <w:szCs w:val="22"/>
          <w:lang w:eastAsia="ru-RU"/>
        </w:rPr>
      </w:pPr>
      <w:hyperlink w:anchor="_Toc225936852" w:history="1">
        <w:r w:rsidR="00C82DB5" w:rsidRPr="00A8004D">
          <w:rPr>
            <w:rStyle w:val="afb"/>
            <w:b/>
            <w:noProof/>
            <w:lang w:eastAsia="ru-RU"/>
          </w:rPr>
          <w:t>РАЗДЕЛ 14. ДИЗАЙН-КОД</w:t>
        </w:r>
        <w:r w:rsidR="0024498D">
          <w:rPr>
            <w:noProof/>
            <w:webHidden/>
          </w:rPr>
          <w:t xml:space="preserve"> </w:t>
        </w:r>
        <w:r w:rsidR="00F2221E">
          <w:rPr>
            <w:noProof/>
            <w:webHidden/>
          </w:rPr>
          <w:t xml:space="preserve">                                                                                                        </w:t>
        </w:r>
        <w:r w:rsidR="00C82DB5">
          <w:rPr>
            <w:noProof/>
            <w:webHidden/>
          </w:rPr>
          <w:fldChar w:fldCharType="begin"/>
        </w:r>
        <w:r w:rsidR="00C82DB5">
          <w:rPr>
            <w:noProof/>
            <w:webHidden/>
          </w:rPr>
          <w:instrText xml:space="preserve"> PAGEREF _Toc225936852 \h </w:instrText>
        </w:r>
        <w:r w:rsidR="00C82DB5">
          <w:rPr>
            <w:noProof/>
            <w:webHidden/>
          </w:rPr>
        </w:r>
        <w:r w:rsidR="00C82DB5">
          <w:rPr>
            <w:noProof/>
            <w:webHidden/>
          </w:rPr>
          <w:fldChar w:fldCharType="separate"/>
        </w:r>
        <w:r w:rsidR="00CB40C2">
          <w:rPr>
            <w:noProof/>
            <w:webHidden/>
          </w:rPr>
          <w:t>71</w:t>
        </w:r>
        <w:r w:rsidR="00C82DB5">
          <w:rPr>
            <w:noProof/>
            <w:webHidden/>
          </w:rPr>
          <w:fldChar w:fldCharType="end"/>
        </w:r>
      </w:hyperlink>
    </w:p>
    <w:p w:rsidR="00C82DB5" w:rsidRDefault="00EC71C9">
      <w:pPr>
        <w:pStyle w:val="17"/>
        <w:tabs>
          <w:tab w:val="right" w:leader="dot" w:pos="9344"/>
        </w:tabs>
        <w:rPr>
          <w:rFonts w:asciiTheme="minorHAnsi" w:eastAsiaTheme="minorEastAsia" w:hAnsiTheme="minorHAnsi" w:cstheme="minorBidi"/>
          <w:noProof/>
          <w:sz w:val="22"/>
          <w:szCs w:val="22"/>
          <w:lang w:eastAsia="ru-RU"/>
        </w:rPr>
      </w:pPr>
      <w:hyperlink w:anchor="_Toc225936853" w:history="1">
        <w:r w:rsidR="00C82DB5" w:rsidRPr="00A8004D">
          <w:rPr>
            <w:rStyle w:val="afb"/>
            <w:b/>
            <w:noProof/>
            <w:lang w:eastAsia="en-US"/>
          </w:rPr>
          <w:t>РАЗДЕЛ 15.АРХИТЕКТУРНО- ГРАДОСТРОИТЕЛЬНЫЙ ОБЛИК МАЛОФОРМАТНЫХ ОБЪЕКТОВ ПОТРЕБИТЕЛЬСКОГО РЫНКА ПРИОЗЕРСКОГО ГОРОДСКОГО ПОСЕЛЕНИЯ.</w:t>
        </w:r>
        <w:r w:rsidR="0024498D">
          <w:rPr>
            <w:noProof/>
            <w:webHidden/>
          </w:rPr>
          <w:t xml:space="preserve"> </w:t>
        </w:r>
        <w:r w:rsidR="00F2221E">
          <w:rPr>
            <w:noProof/>
            <w:webHidden/>
          </w:rPr>
          <w:t xml:space="preserve">                                                              </w:t>
        </w:r>
        <w:r w:rsidR="00C82DB5">
          <w:rPr>
            <w:noProof/>
            <w:webHidden/>
          </w:rPr>
          <w:fldChar w:fldCharType="begin"/>
        </w:r>
        <w:r w:rsidR="00C82DB5">
          <w:rPr>
            <w:noProof/>
            <w:webHidden/>
          </w:rPr>
          <w:instrText xml:space="preserve"> PAGEREF _Toc225936853 \h </w:instrText>
        </w:r>
        <w:r w:rsidR="00C82DB5">
          <w:rPr>
            <w:noProof/>
            <w:webHidden/>
          </w:rPr>
        </w:r>
        <w:r w:rsidR="00C82DB5">
          <w:rPr>
            <w:noProof/>
            <w:webHidden/>
          </w:rPr>
          <w:fldChar w:fldCharType="separate"/>
        </w:r>
        <w:r w:rsidR="00CB40C2">
          <w:rPr>
            <w:noProof/>
            <w:webHidden/>
          </w:rPr>
          <w:t>111</w:t>
        </w:r>
        <w:r w:rsidR="00C82DB5">
          <w:rPr>
            <w:noProof/>
            <w:webHidden/>
          </w:rPr>
          <w:fldChar w:fldCharType="end"/>
        </w:r>
      </w:hyperlink>
    </w:p>
    <w:p w:rsidR="00C82DB5" w:rsidRDefault="00EC71C9">
      <w:pPr>
        <w:pStyle w:val="17"/>
        <w:tabs>
          <w:tab w:val="right" w:leader="dot" w:pos="9344"/>
        </w:tabs>
        <w:rPr>
          <w:rFonts w:asciiTheme="minorHAnsi" w:eastAsiaTheme="minorEastAsia" w:hAnsiTheme="minorHAnsi" w:cstheme="minorBidi"/>
          <w:noProof/>
          <w:sz w:val="22"/>
          <w:szCs w:val="22"/>
          <w:lang w:eastAsia="ru-RU"/>
        </w:rPr>
      </w:pPr>
      <w:hyperlink w:anchor="_Toc225936854" w:history="1">
        <w:r w:rsidR="00C82DB5" w:rsidRPr="00A8004D">
          <w:rPr>
            <w:rStyle w:val="afb"/>
            <w:b/>
            <w:noProof/>
            <w:lang w:eastAsia="ru-RU"/>
          </w:rPr>
          <w:t>Приложение 1 к Правилам</w:t>
        </w:r>
        <w:r w:rsidR="0024498D">
          <w:rPr>
            <w:noProof/>
            <w:webHidden/>
          </w:rPr>
          <w:t xml:space="preserve"> </w:t>
        </w:r>
        <w:r w:rsidR="00F2221E">
          <w:rPr>
            <w:noProof/>
            <w:webHidden/>
          </w:rPr>
          <w:t xml:space="preserve">                                                                                                        </w:t>
        </w:r>
        <w:r w:rsidR="00C82DB5">
          <w:rPr>
            <w:noProof/>
            <w:webHidden/>
          </w:rPr>
          <w:fldChar w:fldCharType="begin"/>
        </w:r>
        <w:r w:rsidR="00C82DB5">
          <w:rPr>
            <w:noProof/>
            <w:webHidden/>
          </w:rPr>
          <w:instrText xml:space="preserve"> PAGEREF _Toc225936854 \h </w:instrText>
        </w:r>
        <w:r w:rsidR="00C82DB5">
          <w:rPr>
            <w:noProof/>
            <w:webHidden/>
          </w:rPr>
        </w:r>
        <w:r w:rsidR="00C82DB5">
          <w:rPr>
            <w:noProof/>
            <w:webHidden/>
          </w:rPr>
          <w:fldChar w:fldCharType="separate"/>
        </w:r>
        <w:r w:rsidR="00CB40C2">
          <w:rPr>
            <w:noProof/>
            <w:webHidden/>
          </w:rPr>
          <w:t>135</w:t>
        </w:r>
        <w:r w:rsidR="00C82DB5">
          <w:rPr>
            <w:noProof/>
            <w:webHidden/>
          </w:rPr>
          <w:fldChar w:fldCharType="end"/>
        </w:r>
      </w:hyperlink>
    </w:p>
    <w:p w:rsidR="00C82DB5" w:rsidRDefault="00EC71C9">
      <w:pPr>
        <w:pStyle w:val="17"/>
        <w:tabs>
          <w:tab w:val="right" w:leader="dot" w:pos="9344"/>
        </w:tabs>
        <w:rPr>
          <w:rFonts w:asciiTheme="minorHAnsi" w:eastAsiaTheme="minorEastAsia" w:hAnsiTheme="minorHAnsi" w:cstheme="minorBidi"/>
          <w:noProof/>
          <w:sz w:val="22"/>
          <w:szCs w:val="22"/>
          <w:lang w:eastAsia="ru-RU"/>
        </w:rPr>
      </w:pPr>
      <w:hyperlink w:anchor="_Toc225936855" w:history="1">
        <w:r w:rsidR="00C82DB5" w:rsidRPr="00A8004D">
          <w:rPr>
            <w:rStyle w:val="afb"/>
            <w:b/>
            <w:noProof/>
            <w:lang w:eastAsia="ru-RU"/>
          </w:rPr>
          <w:t>РЕКОМЕНДУЕМЫЕ ПАРАМЕТРЫ</w:t>
        </w:r>
        <w:r w:rsidR="0024498D">
          <w:rPr>
            <w:noProof/>
            <w:webHidden/>
          </w:rPr>
          <w:t xml:space="preserve"> </w:t>
        </w:r>
        <w:r w:rsidR="00F2221E">
          <w:rPr>
            <w:noProof/>
            <w:webHidden/>
          </w:rPr>
          <w:t xml:space="preserve">                                                                                      </w:t>
        </w:r>
        <w:r w:rsidR="00C82DB5">
          <w:rPr>
            <w:noProof/>
            <w:webHidden/>
          </w:rPr>
          <w:fldChar w:fldCharType="begin"/>
        </w:r>
        <w:r w:rsidR="00C82DB5">
          <w:rPr>
            <w:noProof/>
            <w:webHidden/>
          </w:rPr>
          <w:instrText xml:space="preserve"> PAGEREF _Toc225936855 \h </w:instrText>
        </w:r>
        <w:r w:rsidR="00C82DB5">
          <w:rPr>
            <w:noProof/>
            <w:webHidden/>
          </w:rPr>
        </w:r>
        <w:r w:rsidR="00C82DB5">
          <w:rPr>
            <w:noProof/>
            <w:webHidden/>
          </w:rPr>
          <w:fldChar w:fldCharType="separate"/>
        </w:r>
        <w:r w:rsidR="00CB40C2">
          <w:rPr>
            <w:noProof/>
            <w:webHidden/>
          </w:rPr>
          <w:t>135</w:t>
        </w:r>
        <w:r w:rsidR="00C82DB5">
          <w:rPr>
            <w:noProof/>
            <w:webHidden/>
          </w:rPr>
          <w:fldChar w:fldCharType="end"/>
        </w:r>
      </w:hyperlink>
    </w:p>
    <w:p w:rsidR="00C82DB5" w:rsidRDefault="00EC71C9">
      <w:pPr>
        <w:pStyle w:val="17"/>
        <w:tabs>
          <w:tab w:val="right" w:leader="dot" w:pos="9344"/>
        </w:tabs>
        <w:rPr>
          <w:rFonts w:asciiTheme="minorHAnsi" w:eastAsiaTheme="minorEastAsia" w:hAnsiTheme="minorHAnsi" w:cstheme="minorBidi"/>
          <w:noProof/>
          <w:sz w:val="22"/>
          <w:szCs w:val="22"/>
          <w:lang w:eastAsia="ru-RU"/>
        </w:rPr>
      </w:pPr>
      <w:hyperlink w:anchor="_Toc225936856" w:history="1">
        <w:r w:rsidR="00C82DB5" w:rsidRPr="00A8004D">
          <w:rPr>
            <w:rStyle w:val="afb"/>
            <w:b/>
            <w:noProof/>
            <w:lang w:eastAsia="ru-RU"/>
          </w:rPr>
          <w:t>Приложение 2 к Правилам</w:t>
        </w:r>
        <w:r w:rsidR="0024498D">
          <w:rPr>
            <w:noProof/>
            <w:webHidden/>
          </w:rPr>
          <w:t xml:space="preserve"> </w:t>
        </w:r>
        <w:r w:rsidR="00F2221E">
          <w:rPr>
            <w:noProof/>
            <w:webHidden/>
          </w:rPr>
          <w:t xml:space="preserve">                                                                                                        </w:t>
        </w:r>
        <w:r w:rsidR="00C82DB5">
          <w:rPr>
            <w:noProof/>
            <w:webHidden/>
          </w:rPr>
          <w:fldChar w:fldCharType="begin"/>
        </w:r>
        <w:r w:rsidR="00C82DB5">
          <w:rPr>
            <w:noProof/>
            <w:webHidden/>
          </w:rPr>
          <w:instrText xml:space="preserve"> PAGEREF _Toc225936856 \h </w:instrText>
        </w:r>
        <w:r w:rsidR="00C82DB5">
          <w:rPr>
            <w:noProof/>
            <w:webHidden/>
          </w:rPr>
        </w:r>
        <w:r w:rsidR="00C82DB5">
          <w:rPr>
            <w:noProof/>
            <w:webHidden/>
          </w:rPr>
          <w:fldChar w:fldCharType="separate"/>
        </w:r>
        <w:r w:rsidR="00CB40C2">
          <w:rPr>
            <w:noProof/>
            <w:webHidden/>
          </w:rPr>
          <w:t>149</w:t>
        </w:r>
        <w:r w:rsidR="00C82DB5">
          <w:rPr>
            <w:noProof/>
            <w:webHidden/>
          </w:rPr>
          <w:fldChar w:fldCharType="end"/>
        </w:r>
      </w:hyperlink>
    </w:p>
    <w:p w:rsidR="00C82DB5" w:rsidRDefault="00EC71C9">
      <w:pPr>
        <w:pStyle w:val="17"/>
        <w:tabs>
          <w:tab w:val="right" w:leader="dot" w:pos="9344"/>
        </w:tabs>
        <w:rPr>
          <w:rFonts w:asciiTheme="minorHAnsi" w:eastAsiaTheme="minorEastAsia" w:hAnsiTheme="minorHAnsi" w:cstheme="minorBidi"/>
          <w:noProof/>
          <w:sz w:val="22"/>
          <w:szCs w:val="22"/>
          <w:lang w:eastAsia="ru-RU"/>
        </w:rPr>
      </w:pPr>
      <w:hyperlink w:anchor="_Toc225936857" w:history="1">
        <w:r w:rsidR="00C82DB5" w:rsidRPr="00A8004D">
          <w:rPr>
            <w:rStyle w:val="afb"/>
            <w:b/>
            <w:noProof/>
            <w:lang w:eastAsia="ru-RU"/>
          </w:rPr>
          <w:t>РАСЧЕТ ШИРИНЫ ПЕШЕХОДНЫХ КОММУНИКАЦИЙ</w:t>
        </w:r>
        <w:r w:rsidR="0024498D">
          <w:rPr>
            <w:noProof/>
            <w:webHidden/>
          </w:rPr>
          <w:t xml:space="preserve"> </w:t>
        </w:r>
        <w:r w:rsidR="00F2221E">
          <w:rPr>
            <w:noProof/>
            <w:webHidden/>
          </w:rPr>
          <w:t xml:space="preserve">                                            </w:t>
        </w:r>
        <w:r w:rsidR="00C82DB5">
          <w:rPr>
            <w:noProof/>
            <w:webHidden/>
          </w:rPr>
          <w:fldChar w:fldCharType="begin"/>
        </w:r>
        <w:r w:rsidR="00C82DB5">
          <w:rPr>
            <w:noProof/>
            <w:webHidden/>
          </w:rPr>
          <w:instrText xml:space="preserve"> PAGEREF _Toc225936857 \h </w:instrText>
        </w:r>
        <w:r w:rsidR="00C82DB5">
          <w:rPr>
            <w:noProof/>
            <w:webHidden/>
          </w:rPr>
        </w:r>
        <w:r w:rsidR="00C82DB5">
          <w:rPr>
            <w:noProof/>
            <w:webHidden/>
          </w:rPr>
          <w:fldChar w:fldCharType="separate"/>
        </w:r>
        <w:r w:rsidR="00CB40C2">
          <w:rPr>
            <w:noProof/>
            <w:webHidden/>
          </w:rPr>
          <w:t>149</w:t>
        </w:r>
        <w:r w:rsidR="00C82DB5">
          <w:rPr>
            <w:noProof/>
            <w:webHidden/>
          </w:rPr>
          <w:fldChar w:fldCharType="end"/>
        </w:r>
      </w:hyperlink>
    </w:p>
    <w:p w:rsidR="00C82DB5" w:rsidRDefault="00EC71C9">
      <w:pPr>
        <w:pStyle w:val="17"/>
        <w:tabs>
          <w:tab w:val="right" w:leader="dot" w:pos="9344"/>
        </w:tabs>
        <w:rPr>
          <w:rFonts w:asciiTheme="minorHAnsi" w:eastAsiaTheme="minorEastAsia" w:hAnsiTheme="minorHAnsi" w:cstheme="minorBidi"/>
          <w:noProof/>
          <w:sz w:val="22"/>
          <w:szCs w:val="22"/>
          <w:lang w:eastAsia="ru-RU"/>
        </w:rPr>
      </w:pPr>
      <w:hyperlink w:anchor="_Toc225936858" w:history="1">
        <w:r w:rsidR="00C82DB5" w:rsidRPr="00A8004D">
          <w:rPr>
            <w:rStyle w:val="afb"/>
            <w:b/>
            <w:noProof/>
            <w:lang w:eastAsia="ru-RU"/>
          </w:rPr>
          <w:t>Приложение 3 к Правилам</w:t>
        </w:r>
        <w:r w:rsidR="0024498D">
          <w:rPr>
            <w:noProof/>
            <w:webHidden/>
          </w:rPr>
          <w:t xml:space="preserve"> </w:t>
        </w:r>
        <w:r w:rsidR="00F2221E">
          <w:rPr>
            <w:noProof/>
            <w:webHidden/>
          </w:rPr>
          <w:t xml:space="preserve">                                                                                                        </w:t>
        </w:r>
        <w:r w:rsidR="00C82DB5">
          <w:rPr>
            <w:noProof/>
            <w:webHidden/>
          </w:rPr>
          <w:fldChar w:fldCharType="begin"/>
        </w:r>
        <w:r w:rsidR="00C82DB5">
          <w:rPr>
            <w:noProof/>
            <w:webHidden/>
          </w:rPr>
          <w:instrText xml:space="preserve"> PAGEREF _Toc225936858 \h </w:instrText>
        </w:r>
        <w:r w:rsidR="00C82DB5">
          <w:rPr>
            <w:noProof/>
            <w:webHidden/>
          </w:rPr>
        </w:r>
        <w:r w:rsidR="00C82DB5">
          <w:rPr>
            <w:noProof/>
            <w:webHidden/>
          </w:rPr>
          <w:fldChar w:fldCharType="separate"/>
        </w:r>
        <w:r w:rsidR="00CB40C2">
          <w:rPr>
            <w:noProof/>
            <w:webHidden/>
          </w:rPr>
          <w:t>150</w:t>
        </w:r>
        <w:r w:rsidR="00C82DB5">
          <w:rPr>
            <w:noProof/>
            <w:webHidden/>
          </w:rPr>
          <w:fldChar w:fldCharType="end"/>
        </w:r>
      </w:hyperlink>
    </w:p>
    <w:p w:rsidR="00C82DB5" w:rsidRDefault="00EC71C9">
      <w:pPr>
        <w:pStyle w:val="17"/>
        <w:tabs>
          <w:tab w:val="right" w:leader="dot" w:pos="9344"/>
        </w:tabs>
        <w:rPr>
          <w:rFonts w:asciiTheme="minorHAnsi" w:eastAsiaTheme="minorEastAsia" w:hAnsiTheme="minorHAnsi" w:cstheme="minorBidi"/>
          <w:noProof/>
          <w:sz w:val="22"/>
          <w:szCs w:val="22"/>
          <w:lang w:eastAsia="ru-RU"/>
        </w:rPr>
      </w:pPr>
      <w:hyperlink w:anchor="_Toc225936859" w:history="1">
        <w:r w:rsidR="00C82DB5" w:rsidRPr="00A8004D">
          <w:rPr>
            <w:rStyle w:val="afb"/>
            <w:b/>
            <w:noProof/>
            <w:lang w:eastAsia="ru-RU"/>
          </w:rPr>
          <w:t>Термины и определения к Приложению 3 Правил</w:t>
        </w:r>
        <w:r w:rsidR="0024498D">
          <w:rPr>
            <w:noProof/>
            <w:webHidden/>
          </w:rPr>
          <w:t xml:space="preserve"> </w:t>
        </w:r>
        <w:r w:rsidR="00A874C6">
          <w:rPr>
            <w:noProof/>
            <w:webHidden/>
          </w:rPr>
          <w:t xml:space="preserve">                                                              </w:t>
        </w:r>
        <w:r w:rsidR="00C82DB5">
          <w:rPr>
            <w:noProof/>
            <w:webHidden/>
          </w:rPr>
          <w:fldChar w:fldCharType="begin"/>
        </w:r>
        <w:r w:rsidR="00C82DB5">
          <w:rPr>
            <w:noProof/>
            <w:webHidden/>
          </w:rPr>
          <w:instrText xml:space="preserve"> PAGEREF _Toc225936859 \h </w:instrText>
        </w:r>
        <w:r w:rsidR="00C82DB5">
          <w:rPr>
            <w:noProof/>
            <w:webHidden/>
          </w:rPr>
        </w:r>
        <w:r w:rsidR="00C82DB5">
          <w:rPr>
            <w:noProof/>
            <w:webHidden/>
          </w:rPr>
          <w:fldChar w:fldCharType="separate"/>
        </w:r>
        <w:r w:rsidR="00CB40C2">
          <w:rPr>
            <w:noProof/>
            <w:webHidden/>
          </w:rPr>
          <w:t>150</w:t>
        </w:r>
        <w:r w:rsidR="00C82DB5">
          <w:rPr>
            <w:noProof/>
            <w:webHidden/>
          </w:rPr>
          <w:fldChar w:fldCharType="end"/>
        </w:r>
      </w:hyperlink>
    </w:p>
    <w:p w:rsidR="00C82DB5" w:rsidRDefault="00EC71C9">
      <w:pPr>
        <w:pStyle w:val="17"/>
        <w:tabs>
          <w:tab w:val="right" w:leader="dot" w:pos="9344"/>
        </w:tabs>
        <w:rPr>
          <w:rFonts w:asciiTheme="minorHAnsi" w:eastAsiaTheme="minorEastAsia" w:hAnsiTheme="minorHAnsi" w:cstheme="minorBidi"/>
          <w:noProof/>
          <w:sz w:val="22"/>
          <w:szCs w:val="22"/>
          <w:lang w:eastAsia="ru-RU"/>
        </w:rPr>
      </w:pPr>
      <w:hyperlink w:anchor="_Toc225936860" w:history="1">
        <w:r w:rsidR="00C82DB5" w:rsidRPr="00A8004D">
          <w:rPr>
            <w:rStyle w:val="afb"/>
            <w:b/>
            <w:noProof/>
            <w:lang w:eastAsia="ru-RU"/>
          </w:rPr>
          <w:t>Приложение 4 к Правилам</w:t>
        </w:r>
        <w:r w:rsidR="0024498D">
          <w:rPr>
            <w:noProof/>
            <w:webHidden/>
          </w:rPr>
          <w:t xml:space="preserve"> </w:t>
        </w:r>
        <w:r w:rsidR="00A874C6">
          <w:rPr>
            <w:noProof/>
            <w:webHidden/>
          </w:rPr>
          <w:t xml:space="preserve">                                                                                                        </w:t>
        </w:r>
        <w:r w:rsidR="00C82DB5">
          <w:rPr>
            <w:noProof/>
            <w:webHidden/>
          </w:rPr>
          <w:fldChar w:fldCharType="begin"/>
        </w:r>
        <w:r w:rsidR="00C82DB5">
          <w:rPr>
            <w:noProof/>
            <w:webHidden/>
          </w:rPr>
          <w:instrText xml:space="preserve"> PAGEREF _Toc225936860 \h </w:instrText>
        </w:r>
        <w:r w:rsidR="00C82DB5">
          <w:rPr>
            <w:noProof/>
            <w:webHidden/>
          </w:rPr>
        </w:r>
        <w:r w:rsidR="00C82DB5">
          <w:rPr>
            <w:noProof/>
            <w:webHidden/>
          </w:rPr>
          <w:fldChar w:fldCharType="separate"/>
        </w:r>
        <w:r w:rsidR="00CB40C2">
          <w:rPr>
            <w:noProof/>
            <w:webHidden/>
          </w:rPr>
          <w:t>156</w:t>
        </w:r>
        <w:r w:rsidR="00C82DB5">
          <w:rPr>
            <w:noProof/>
            <w:webHidden/>
          </w:rPr>
          <w:fldChar w:fldCharType="end"/>
        </w:r>
      </w:hyperlink>
    </w:p>
    <w:p w:rsidR="00C82DB5" w:rsidRDefault="00EC71C9">
      <w:pPr>
        <w:pStyle w:val="17"/>
        <w:tabs>
          <w:tab w:val="right" w:leader="dot" w:pos="9344"/>
        </w:tabs>
        <w:rPr>
          <w:rFonts w:asciiTheme="minorHAnsi" w:eastAsiaTheme="minorEastAsia" w:hAnsiTheme="minorHAnsi" w:cstheme="minorBidi"/>
          <w:noProof/>
          <w:sz w:val="22"/>
          <w:szCs w:val="22"/>
          <w:lang w:eastAsia="ru-RU"/>
        </w:rPr>
      </w:pPr>
      <w:hyperlink w:anchor="_Toc225936861" w:history="1">
        <w:r w:rsidR="00C82DB5" w:rsidRPr="00A8004D">
          <w:rPr>
            <w:rStyle w:val="afb"/>
            <w:b/>
            <w:noProof/>
            <w:lang w:eastAsia="ru-RU"/>
          </w:rPr>
          <w:t>ПРИЕМЫ БЛАГОУСТРОЙСТВА НА ТЕРРИТОРИЯХ РЕКРЕАЦИОННОГО НАЗНАЧЕНИЯ</w:t>
        </w:r>
        <w:r w:rsidR="0024498D">
          <w:rPr>
            <w:noProof/>
            <w:webHidden/>
          </w:rPr>
          <w:t xml:space="preserve"> </w:t>
        </w:r>
        <w:r w:rsidR="00A874C6">
          <w:rPr>
            <w:noProof/>
            <w:webHidden/>
          </w:rPr>
          <w:t xml:space="preserve">                                                                                                                            </w:t>
        </w:r>
        <w:r w:rsidR="00C82DB5">
          <w:rPr>
            <w:noProof/>
            <w:webHidden/>
          </w:rPr>
          <w:fldChar w:fldCharType="begin"/>
        </w:r>
        <w:r w:rsidR="00C82DB5">
          <w:rPr>
            <w:noProof/>
            <w:webHidden/>
          </w:rPr>
          <w:instrText xml:space="preserve"> PAGEREF _Toc225936861 \h </w:instrText>
        </w:r>
        <w:r w:rsidR="00C82DB5">
          <w:rPr>
            <w:noProof/>
            <w:webHidden/>
          </w:rPr>
        </w:r>
        <w:r w:rsidR="00C82DB5">
          <w:rPr>
            <w:noProof/>
            <w:webHidden/>
          </w:rPr>
          <w:fldChar w:fldCharType="separate"/>
        </w:r>
        <w:r w:rsidR="00CB40C2">
          <w:rPr>
            <w:noProof/>
            <w:webHidden/>
          </w:rPr>
          <w:t>156</w:t>
        </w:r>
        <w:r w:rsidR="00C82DB5">
          <w:rPr>
            <w:noProof/>
            <w:webHidden/>
          </w:rPr>
          <w:fldChar w:fldCharType="end"/>
        </w:r>
      </w:hyperlink>
    </w:p>
    <w:p w:rsidR="00C82DB5" w:rsidRDefault="00EC71C9">
      <w:pPr>
        <w:pStyle w:val="17"/>
        <w:tabs>
          <w:tab w:val="right" w:leader="dot" w:pos="9344"/>
        </w:tabs>
        <w:rPr>
          <w:rFonts w:asciiTheme="minorHAnsi" w:eastAsiaTheme="minorEastAsia" w:hAnsiTheme="minorHAnsi" w:cstheme="minorBidi"/>
          <w:noProof/>
          <w:sz w:val="22"/>
          <w:szCs w:val="22"/>
          <w:lang w:eastAsia="ru-RU"/>
        </w:rPr>
      </w:pPr>
      <w:hyperlink w:anchor="_Toc225936862" w:history="1">
        <w:r w:rsidR="00C82DB5" w:rsidRPr="00A8004D">
          <w:rPr>
            <w:rStyle w:val="afb"/>
            <w:b/>
            <w:noProof/>
            <w:lang w:eastAsia="ru-RU"/>
          </w:rPr>
          <w:t>Приложение 5 к Правилам</w:t>
        </w:r>
        <w:r w:rsidR="0024498D">
          <w:rPr>
            <w:noProof/>
            <w:webHidden/>
          </w:rPr>
          <w:t xml:space="preserve"> </w:t>
        </w:r>
        <w:r w:rsidR="00A874C6">
          <w:rPr>
            <w:noProof/>
            <w:webHidden/>
          </w:rPr>
          <w:t xml:space="preserve">                                                                                                        </w:t>
        </w:r>
        <w:r w:rsidR="00C82DB5">
          <w:rPr>
            <w:noProof/>
            <w:webHidden/>
          </w:rPr>
          <w:fldChar w:fldCharType="begin"/>
        </w:r>
        <w:r w:rsidR="00C82DB5">
          <w:rPr>
            <w:noProof/>
            <w:webHidden/>
          </w:rPr>
          <w:instrText xml:space="preserve"> PAGEREF _Toc225936862 \h </w:instrText>
        </w:r>
        <w:r w:rsidR="00C82DB5">
          <w:rPr>
            <w:noProof/>
            <w:webHidden/>
          </w:rPr>
        </w:r>
        <w:r w:rsidR="00C82DB5">
          <w:rPr>
            <w:noProof/>
            <w:webHidden/>
          </w:rPr>
          <w:fldChar w:fldCharType="separate"/>
        </w:r>
        <w:r w:rsidR="00CB40C2">
          <w:rPr>
            <w:noProof/>
            <w:webHidden/>
          </w:rPr>
          <w:t>160</w:t>
        </w:r>
        <w:r w:rsidR="00C82DB5">
          <w:rPr>
            <w:noProof/>
            <w:webHidden/>
          </w:rPr>
          <w:fldChar w:fldCharType="end"/>
        </w:r>
      </w:hyperlink>
    </w:p>
    <w:p w:rsidR="00C82DB5" w:rsidRDefault="00EC71C9">
      <w:pPr>
        <w:pStyle w:val="17"/>
        <w:tabs>
          <w:tab w:val="right" w:leader="dot" w:pos="9344"/>
        </w:tabs>
        <w:rPr>
          <w:rFonts w:asciiTheme="minorHAnsi" w:eastAsiaTheme="minorEastAsia" w:hAnsiTheme="minorHAnsi" w:cstheme="minorBidi"/>
          <w:noProof/>
          <w:sz w:val="22"/>
          <w:szCs w:val="22"/>
          <w:lang w:eastAsia="ru-RU"/>
        </w:rPr>
      </w:pPr>
      <w:hyperlink w:anchor="_Toc225936863" w:history="1">
        <w:r w:rsidR="00C82DB5" w:rsidRPr="00A8004D">
          <w:rPr>
            <w:rStyle w:val="afb"/>
            <w:b/>
            <w:noProof/>
            <w:lang w:eastAsia="ru-RU"/>
          </w:rPr>
          <w:t>ПРИЕМЫ БЛАГОУСТРОЙСТВА НА ТЕРРИТОРИЯХ ПРОИЗВОДСТВЕННОГО НАЗНАЧЕНИЯ</w:t>
        </w:r>
        <w:r w:rsidR="0024498D">
          <w:rPr>
            <w:noProof/>
            <w:webHidden/>
          </w:rPr>
          <w:t xml:space="preserve"> </w:t>
        </w:r>
        <w:r w:rsidR="00A874C6">
          <w:rPr>
            <w:noProof/>
            <w:webHidden/>
          </w:rPr>
          <w:t xml:space="preserve">                                                                                                                            </w:t>
        </w:r>
        <w:r w:rsidR="00C82DB5">
          <w:rPr>
            <w:noProof/>
            <w:webHidden/>
          </w:rPr>
          <w:fldChar w:fldCharType="begin"/>
        </w:r>
        <w:r w:rsidR="00C82DB5">
          <w:rPr>
            <w:noProof/>
            <w:webHidden/>
          </w:rPr>
          <w:instrText xml:space="preserve"> PAGEREF _Toc225936863 \h </w:instrText>
        </w:r>
        <w:r w:rsidR="00C82DB5">
          <w:rPr>
            <w:noProof/>
            <w:webHidden/>
          </w:rPr>
        </w:r>
        <w:r w:rsidR="00C82DB5">
          <w:rPr>
            <w:noProof/>
            <w:webHidden/>
          </w:rPr>
          <w:fldChar w:fldCharType="separate"/>
        </w:r>
        <w:r w:rsidR="00CB40C2">
          <w:rPr>
            <w:noProof/>
            <w:webHidden/>
          </w:rPr>
          <w:t>160</w:t>
        </w:r>
        <w:r w:rsidR="00C82DB5">
          <w:rPr>
            <w:noProof/>
            <w:webHidden/>
          </w:rPr>
          <w:fldChar w:fldCharType="end"/>
        </w:r>
      </w:hyperlink>
    </w:p>
    <w:p w:rsidR="00C82DB5" w:rsidRDefault="00EC71C9">
      <w:pPr>
        <w:pStyle w:val="17"/>
        <w:tabs>
          <w:tab w:val="right" w:leader="dot" w:pos="9344"/>
        </w:tabs>
        <w:rPr>
          <w:rFonts w:asciiTheme="minorHAnsi" w:eastAsiaTheme="minorEastAsia" w:hAnsiTheme="minorHAnsi" w:cstheme="minorBidi"/>
          <w:noProof/>
          <w:sz w:val="22"/>
          <w:szCs w:val="22"/>
          <w:lang w:eastAsia="ru-RU"/>
        </w:rPr>
      </w:pPr>
      <w:hyperlink w:anchor="_Toc225936864" w:history="1">
        <w:r w:rsidR="00C82DB5" w:rsidRPr="00A8004D">
          <w:rPr>
            <w:rStyle w:val="afb"/>
            <w:b/>
            <w:noProof/>
            <w:lang w:eastAsia="ru-RU"/>
          </w:rPr>
          <w:t>Приложение 6 к Правилам</w:t>
        </w:r>
        <w:r w:rsidR="0024498D">
          <w:rPr>
            <w:noProof/>
            <w:webHidden/>
          </w:rPr>
          <w:t xml:space="preserve"> </w:t>
        </w:r>
        <w:r w:rsidR="00A874C6">
          <w:rPr>
            <w:noProof/>
            <w:webHidden/>
          </w:rPr>
          <w:t xml:space="preserve">                                                                                                       </w:t>
        </w:r>
        <w:r w:rsidR="001C17A6">
          <w:rPr>
            <w:noProof/>
            <w:webHidden/>
          </w:rPr>
          <w:t xml:space="preserve"> </w:t>
        </w:r>
        <w:r w:rsidR="00C82DB5">
          <w:rPr>
            <w:noProof/>
            <w:webHidden/>
          </w:rPr>
          <w:fldChar w:fldCharType="begin"/>
        </w:r>
        <w:r w:rsidR="00C82DB5">
          <w:rPr>
            <w:noProof/>
            <w:webHidden/>
          </w:rPr>
          <w:instrText xml:space="preserve"> PAGEREF _Toc225936864 \h </w:instrText>
        </w:r>
        <w:r w:rsidR="00C82DB5">
          <w:rPr>
            <w:noProof/>
            <w:webHidden/>
          </w:rPr>
        </w:r>
        <w:r w:rsidR="00C82DB5">
          <w:rPr>
            <w:noProof/>
            <w:webHidden/>
          </w:rPr>
          <w:fldChar w:fldCharType="separate"/>
        </w:r>
        <w:r w:rsidR="00CB40C2">
          <w:rPr>
            <w:noProof/>
            <w:webHidden/>
          </w:rPr>
          <w:t>162</w:t>
        </w:r>
        <w:r w:rsidR="00C82DB5">
          <w:rPr>
            <w:noProof/>
            <w:webHidden/>
          </w:rPr>
          <w:fldChar w:fldCharType="end"/>
        </w:r>
      </w:hyperlink>
    </w:p>
    <w:p w:rsidR="00C82DB5" w:rsidRDefault="00EC71C9">
      <w:pPr>
        <w:pStyle w:val="17"/>
        <w:tabs>
          <w:tab w:val="right" w:leader="dot" w:pos="9344"/>
        </w:tabs>
        <w:rPr>
          <w:rFonts w:asciiTheme="minorHAnsi" w:eastAsiaTheme="minorEastAsia" w:hAnsiTheme="minorHAnsi" w:cstheme="minorBidi"/>
          <w:noProof/>
          <w:sz w:val="22"/>
          <w:szCs w:val="22"/>
          <w:lang w:eastAsia="ru-RU"/>
        </w:rPr>
      </w:pPr>
      <w:hyperlink w:anchor="_Toc225936865" w:history="1">
        <w:r w:rsidR="00C82DB5" w:rsidRPr="00A8004D">
          <w:rPr>
            <w:rStyle w:val="afb"/>
            <w:b/>
            <w:noProof/>
            <w:lang w:eastAsia="ru-RU"/>
          </w:rPr>
          <w:t>ВИДЫ ПОКРЫТИЯ ТРАНСПОРТНЫХ И ПЕШЕХОДНЫХ КОММУНИКАЦИЙ</w:t>
        </w:r>
        <w:r w:rsidR="0024498D">
          <w:rPr>
            <w:noProof/>
            <w:webHidden/>
          </w:rPr>
          <w:t xml:space="preserve"> </w:t>
        </w:r>
        <w:r w:rsidR="00A874C6">
          <w:rPr>
            <w:noProof/>
            <w:webHidden/>
          </w:rPr>
          <w:t xml:space="preserve">  </w:t>
        </w:r>
        <w:r w:rsidR="001C17A6">
          <w:rPr>
            <w:noProof/>
            <w:webHidden/>
          </w:rPr>
          <w:t xml:space="preserve"> </w:t>
        </w:r>
        <w:r w:rsidR="00A874C6">
          <w:rPr>
            <w:noProof/>
            <w:webHidden/>
          </w:rPr>
          <w:t xml:space="preserve"> </w:t>
        </w:r>
        <w:r w:rsidR="00C82DB5">
          <w:rPr>
            <w:noProof/>
            <w:webHidden/>
          </w:rPr>
          <w:fldChar w:fldCharType="begin"/>
        </w:r>
        <w:r w:rsidR="00C82DB5">
          <w:rPr>
            <w:noProof/>
            <w:webHidden/>
          </w:rPr>
          <w:instrText xml:space="preserve"> PAGEREF _Toc225936865 \h </w:instrText>
        </w:r>
        <w:r w:rsidR="00C82DB5">
          <w:rPr>
            <w:noProof/>
            <w:webHidden/>
          </w:rPr>
        </w:r>
        <w:r w:rsidR="00C82DB5">
          <w:rPr>
            <w:noProof/>
            <w:webHidden/>
          </w:rPr>
          <w:fldChar w:fldCharType="separate"/>
        </w:r>
        <w:r w:rsidR="00CB40C2">
          <w:rPr>
            <w:noProof/>
            <w:webHidden/>
          </w:rPr>
          <w:t>162</w:t>
        </w:r>
        <w:r w:rsidR="00C82DB5">
          <w:rPr>
            <w:noProof/>
            <w:webHidden/>
          </w:rPr>
          <w:fldChar w:fldCharType="end"/>
        </w:r>
      </w:hyperlink>
    </w:p>
    <w:p w:rsidR="00993E35" w:rsidRPr="00AC2579" w:rsidRDefault="00C82DB5" w:rsidP="00072389">
      <w:pPr>
        <w:suppressAutoHyphens w:val="0"/>
        <w:jc w:val="both"/>
      </w:pPr>
      <w:r>
        <w:rPr>
          <w:rFonts w:eastAsia="Calibri"/>
          <w:lang w:eastAsia="en-US"/>
        </w:rPr>
        <w:lastRenderedPageBreak/>
        <w:fldChar w:fldCharType="end"/>
      </w:r>
    </w:p>
    <w:p w:rsidR="00044B3C" w:rsidRPr="00954DEE" w:rsidRDefault="00011680" w:rsidP="00072389">
      <w:pPr>
        <w:pStyle w:val="1"/>
        <w:numPr>
          <w:ilvl w:val="0"/>
          <w:numId w:val="0"/>
        </w:numPr>
        <w:jc w:val="center"/>
        <w:rPr>
          <w:rFonts w:ascii="Times New Roman" w:hAnsi="Times New Roman"/>
          <w:b/>
          <w:sz w:val="24"/>
          <w:szCs w:val="24"/>
        </w:rPr>
      </w:pPr>
      <w:bookmarkStart w:id="1" w:name="_Toc225933672"/>
      <w:bookmarkStart w:id="2" w:name="_Toc225936839"/>
      <w:r w:rsidRPr="00954DEE">
        <w:rPr>
          <w:rFonts w:ascii="Times New Roman" w:hAnsi="Times New Roman"/>
          <w:b/>
          <w:sz w:val="24"/>
          <w:szCs w:val="24"/>
        </w:rPr>
        <w:t xml:space="preserve">РАЗДЕЛ 1. </w:t>
      </w:r>
      <w:r w:rsidR="00044B3C" w:rsidRPr="00954DEE">
        <w:rPr>
          <w:rFonts w:ascii="Times New Roman" w:hAnsi="Times New Roman"/>
          <w:b/>
          <w:sz w:val="24"/>
          <w:szCs w:val="24"/>
        </w:rPr>
        <w:t>ОСНОВНЫЕ ПОНЯТИЯ</w:t>
      </w:r>
      <w:bookmarkEnd w:id="1"/>
      <w:bookmarkEnd w:id="2"/>
    </w:p>
    <w:p w:rsidR="006D4608" w:rsidRPr="00AC2579" w:rsidRDefault="006D4608" w:rsidP="006D4608">
      <w:pPr>
        <w:pStyle w:val="af1"/>
        <w:numPr>
          <w:ilvl w:val="1"/>
          <w:numId w:val="29"/>
        </w:numPr>
        <w:spacing w:line="240" w:lineRule="auto"/>
        <w:ind w:left="0" w:firstLine="709"/>
        <w:jc w:val="both"/>
        <w:rPr>
          <w:rFonts w:ascii="Times New Roman" w:hAnsi="Times New Roman" w:cs="Times New Roman"/>
          <w:sz w:val="24"/>
          <w:szCs w:val="24"/>
        </w:rPr>
      </w:pPr>
      <w:r w:rsidRPr="00AC2579">
        <w:rPr>
          <w:rFonts w:ascii="Times New Roman" w:hAnsi="Times New Roman" w:cs="Times New Roman"/>
          <w:sz w:val="24"/>
          <w:szCs w:val="24"/>
        </w:rPr>
        <w:t>В настоящих Нормах и правилах благоустройства</w:t>
      </w:r>
      <w:r w:rsidRPr="00AC2579">
        <w:t xml:space="preserve"> </w:t>
      </w:r>
      <w:r w:rsidRPr="00AC2579">
        <w:rPr>
          <w:rFonts w:ascii="Times New Roman" w:hAnsi="Times New Roman" w:cs="Times New Roman"/>
          <w:sz w:val="24"/>
          <w:szCs w:val="24"/>
        </w:rPr>
        <w:t xml:space="preserve">территории Приозерского городского поселения Приозерского муниципального района Ленинградской области (далее по тексту </w:t>
      </w:r>
      <w:r w:rsidR="00FB4346">
        <w:rPr>
          <w:rFonts w:ascii="Times New Roman" w:hAnsi="Times New Roman" w:cs="Times New Roman"/>
          <w:sz w:val="24"/>
          <w:szCs w:val="24"/>
        </w:rPr>
        <w:t>«</w:t>
      </w:r>
      <w:r w:rsidRPr="00AC2579">
        <w:rPr>
          <w:rFonts w:ascii="Times New Roman" w:hAnsi="Times New Roman" w:cs="Times New Roman"/>
          <w:sz w:val="24"/>
          <w:szCs w:val="24"/>
        </w:rPr>
        <w:t>Правила благоустройства территории</w:t>
      </w:r>
      <w:r w:rsidR="00FB4346">
        <w:rPr>
          <w:rFonts w:ascii="Times New Roman" w:hAnsi="Times New Roman" w:cs="Times New Roman"/>
          <w:sz w:val="24"/>
          <w:szCs w:val="24"/>
        </w:rPr>
        <w:t>»</w:t>
      </w:r>
      <w:r w:rsidRPr="00AC2579">
        <w:rPr>
          <w:rFonts w:ascii="Times New Roman" w:hAnsi="Times New Roman" w:cs="Times New Roman"/>
          <w:sz w:val="24"/>
          <w:szCs w:val="24"/>
        </w:rPr>
        <w:t>) применяются следующие термины с соответствующими определениями:</w:t>
      </w:r>
    </w:p>
    <w:p w:rsidR="00D25993" w:rsidRDefault="006D4608" w:rsidP="00D95DEF">
      <w:pPr>
        <w:numPr>
          <w:ilvl w:val="2"/>
          <w:numId w:val="11"/>
        </w:numPr>
        <w:suppressAutoHyphens w:val="0"/>
        <w:ind w:left="0" w:firstLine="709"/>
        <w:contextualSpacing/>
        <w:jc w:val="both"/>
      </w:pPr>
      <w:r w:rsidRPr="00AC2579">
        <w:t xml:space="preserve">Благоустройство территорий - </w:t>
      </w:r>
      <w:r w:rsidR="00D25993">
        <w:t>это комплекс мероприятий, направленных на создание удобных, безопасных и эстетически привлекательных пространств для жизни, работы и отдыха. Эта деятельность включает проектирование, создание, содержание и ремонт объектов, а также улучшение функционального, санитарного, экологического и эстетического состояния территории.</w:t>
      </w:r>
      <w:r w:rsidR="00D25993" w:rsidRPr="006D4608">
        <w:t xml:space="preserve"> </w:t>
      </w:r>
    </w:p>
    <w:p w:rsidR="00D25993" w:rsidRDefault="006D4608" w:rsidP="00D25993">
      <w:pPr>
        <w:numPr>
          <w:ilvl w:val="2"/>
          <w:numId w:val="11"/>
        </w:numPr>
        <w:suppressAutoHyphens w:val="0"/>
        <w:ind w:left="0" w:firstLine="709"/>
        <w:contextualSpacing/>
        <w:jc w:val="both"/>
      </w:pPr>
      <w:r w:rsidRPr="006D4608">
        <w:t>Брошенный автотранспорт - транспортное средство, которое размещено и хранится вне специально отведённых мест и (или) не эксплуатируется в период более 10 суток. Брошенный автотранспорт в целях устранения препятствий проезду автомобилей, проходу пешеходов, уборке территории, проезду спецтранспорта и мусороуборочных машин к подъездам, мусоросборникам и мусорным контейнерам, а также устранения потенциальной террористической угрозы подлежит эвакуации в порядке, установленном законодательством.</w:t>
      </w:r>
    </w:p>
    <w:p w:rsidR="00D25993" w:rsidRPr="006D4608" w:rsidRDefault="00D25993" w:rsidP="00D25993">
      <w:pPr>
        <w:numPr>
          <w:ilvl w:val="2"/>
          <w:numId w:val="11"/>
        </w:numPr>
        <w:suppressAutoHyphens w:val="0"/>
        <w:ind w:left="0" w:firstLine="709"/>
        <w:contextualSpacing/>
        <w:jc w:val="both"/>
      </w:pPr>
      <w:r>
        <w:t>Газон - покрытая травянистой и(или) древесно-кустарниковой растительностью либо предназначенная для озеленения поверхность земельного участка, имеющая ограничение</w:t>
      </w:r>
      <w:r w:rsidRPr="00D25993">
        <w:rPr>
          <w:spacing w:val="-15"/>
        </w:rPr>
        <w:t xml:space="preserve"> </w:t>
      </w:r>
      <w:r>
        <w:t>в</w:t>
      </w:r>
      <w:r w:rsidRPr="00D25993">
        <w:rPr>
          <w:spacing w:val="-15"/>
        </w:rPr>
        <w:t xml:space="preserve"> </w:t>
      </w:r>
      <w:r>
        <w:t>виде</w:t>
      </w:r>
      <w:r w:rsidRPr="00D25993">
        <w:rPr>
          <w:spacing w:val="-12"/>
        </w:rPr>
        <w:t xml:space="preserve"> </w:t>
      </w:r>
      <w:r>
        <w:t>бортового</w:t>
      </w:r>
      <w:r w:rsidRPr="00D25993">
        <w:rPr>
          <w:spacing w:val="-15"/>
        </w:rPr>
        <w:t xml:space="preserve"> </w:t>
      </w:r>
      <w:r>
        <w:t>камня</w:t>
      </w:r>
      <w:r w:rsidRPr="00D25993">
        <w:rPr>
          <w:spacing w:val="-15"/>
        </w:rPr>
        <w:t xml:space="preserve"> </w:t>
      </w:r>
      <w:r>
        <w:t>(поребрика,</w:t>
      </w:r>
      <w:r w:rsidRPr="00D25993">
        <w:rPr>
          <w:spacing w:val="-9"/>
        </w:rPr>
        <w:t xml:space="preserve"> </w:t>
      </w:r>
      <w:r>
        <w:t>бордюра)</w:t>
      </w:r>
      <w:r w:rsidRPr="00D25993">
        <w:rPr>
          <w:spacing w:val="-9"/>
        </w:rPr>
        <w:t xml:space="preserve"> </w:t>
      </w:r>
      <w:r>
        <w:t>и(или)</w:t>
      </w:r>
      <w:r w:rsidRPr="00D25993">
        <w:rPr>
          <w:spacing w:val="-14"/>
        </w:rPr>
        <w:t xml:space="preserve"> </w:t>
      </w:r>
      <w:r>
        <w:t>граничащая</w:t>
      </w:r>
      <w:r w:rsidRPr="00D25993">
        <w:rPr>
          <w:spacing w:val="-15"/>
        </w:rPr>
        <w:t xml:space="preserve"> </w:t>
      </w:r>
      <w:r>
        <w:t>с</w:t>
      </w:r>
      <w:r w:rsidRPr="00D25993">
        <w:rPr>
          <w:spacing w:val="-12"/>
        </w:rPr>
        <w:t xml:space="preserve"> </w:t>
      </w:r>
      <w:r>
        <w:t>твердым покрытием пешеходных дорожек, тротуаров, проезжей частью дорог.</w:t>
      </w:r>
    </w:p>
    <w:p w:rsidR="006D4608" w:rsidRPr="006D4608" w:rsidRDefault="006D4608" w:rsidP="006D4608">
      <w:pPr>
        <w:numPr>
          <w:ilvl w:val="2"/>
          <w:numId w:val="11"/>
        </w:numPr>
        <w:suppressAutoHyphens w:val="0"/>
        <w:ind w:left="0" w:firstLine="709"/>
        <w:contextualSpacing/>
        <w:jc w:val="both"/>
      </w:pPr>
      <w:r w:rsidRPr="006D4608">
        <w:t xml:space="preserve">Гостевая стоянка легкового автотранспорта - открытая общедоступная стоянка для размещения и временного, не более 3-х суток, хранения автомобилей. </w:t>
      </w:r>
    </w:p>
    <w:p w:rsidR="006D4608" w:rsidRPr="00AC2579" w:rsidRDefault="006D4608" w:rsidP="006D4608">
      <w:pPr>
        <w:numPr>
          <w:ilvl w:val="2"/>
          <w:numId w:val="11"/>
        </w:numPr>
        <w:suppressAutoHyphens w:val="0"/>
        <w:ind w:left="0" w:firstLine="720"/>
        <w:contextualSpacing/>
        <w:jc w:val="both"/>
      </w:pPr>
      <w:r w:rsidRPr="00AC2579">
        <w:t>Бордюрный пандус - сооружение, обеспечивающее съезд с пешеходного пути на проезжую часть через сниженный или утопленный в покрытие бордюрный камень.</w:t>
      </w:r>
    </w:p>
    <w:p w:rsidR="006D4608" w:rsidRDefault="006D4608" w:rsidP="006D4608">
      <w:pPr>
        <w:numPr>
          <w:ilvl w:val="2"/>
          <w:numId w:val="11"/>
        </w:numPr>
        <w:suppressAutoHyphens w:val="0"/>
        <w:ind w:left="0" w:firstLine="709"/>
        <w:contextualSpacing/>
        <w:jc w:val="both"/>
      </w:pPr>
      <w:r w:rsidRPr="00AC2579">
        <w:t>Вертикальное озеленение - использование фасадных поверхностей зданий и сооружений, включая балконы, лоджии, галереи, подпорные стенки и т. п., для размещения на них стационарных и мобильных зеленых насаждений.</w:t>
      </w:r>
    </w:p>
    <w:p w:rsidR="00D25993" w:rsidRPr="00D25993" w:rsidRDefault="00D25993" w:rsidP="006D4608">
      <w:pPr>
        <w:numPr>
          <w:ilvl w:val="2"/>
          <w:numId w:val="11"/>
        </w:numPr>
        <w:suppressAutoHyphens w:val="0"/>
        <w:ind w:left="0" w:firstLine="709"/>
        <w:contextualSpacing/>
        <w:jc w:val="both"/>
      </w:pPr>
      <w:r w:rsidRPr="00D25993">
        <w:rPr>
          <w:rStyle w:val="bold"/>
          <w:rFonts w:eastAsia="Arial"/>
          <w:bCs/>
          <w:shd w:val="clear" w:color="auto" w:fill="FFFFFF"/>
        </w:rPr>
        <w:t>Витрина -</w:t>
      </w:r>
      <w:r w:rsidRPr="00D25993">
        <w:rPr>
          <w:shd w:val="clear" w:color="auto" w:fill="FFFFFF"/>
        </w:rPr>
        <w:t xml:space="preserve"> специально оборудованное окно магазина или какого-либо учреждения или предприятия для демонстрации предлагаемых товаров и услуг.</w:t>
      </w:r>
    </w:p>
    <w:p w:rsidR="00D25993" w:rsidRPr="00D25993" w:rsidRDefault="00D25993" w:rsidP="006D4608">
      <w:pPr>
        <w:numPr>
          <w:ilvl w:val="2"/>
          <w:numId w:val="11"/>
        </w:numPr>
        <w:suppressAutoHyphens w:val="0"/>
        <w:ind w:left="0" w:firstLine="709"/>
        <w:contextualSpacing/>
        <w:jc w:val="both"/>
      </w:pPr>
      <w:r w:rsidRPr="00D25993">
        <w:rPr>
          <w:rStyle w:val="bold"/>
          <w:rFonts w:eastAsia="Arial"/>
          <w:bCs/>
          <w:shd w:val="clear" w:color="auto" w:fill="FFFFFF"/>
        </w:rPr>
        <w:t xml:space="preserve">Вывески </w:t>
      </w:r>
      <w:r w:rsidRPr="00D25993">
        <w:rPr>
          <w:shd w:val="clear" w:color="auto" w:fill="FFFFFF"/>
        </w:rPr>
        <w:t>- информационные конструкции, размещаемые на фасадах, крышах или иных внешних поверхностях (внешних ограждающих конструкциях) зданий, строений, сооружений, включая витрины, внешних поверхностях нестационарных торговых объектов в месте фактического нахождения или осуществления деятельности организации, индивидуального предпринимателя или физического лица, зарегистрированного как самозанятый, содержащие сведения о профиле деятельности организации, индивидуального предпринимателя, физического лица, и (или) виде реализуемых ими товаров, оказываемых услуг и (или) их наименование (фирменное наименование, коммерческое обозначение, изображение товарного знака, знака обслуживания) в целях извещения неопределенного круга лиц о фактическом местоположении (месте осуществления деятельности) данной организации, индивидуального предпринимателя;</w:t>
      </w:r>
    </w:p>
    <w:p w:rsidR="00D25993" w:rsidRDefault="006D4608" w:rsidP="00D25993">
      <w:pPr>
        <w:numPr>
          <w:ilvl w:val="2"/>
          <w:numId w:val="11"/>
        </w:numPr>
        <w:suppressAutoHyphens w:val="0"/>
        <w:ind w:left="0" w:firstLine="720"/>
        <w:contextualSpacing/>
        <w:jc w:val="both"/>
      </w:pPr>
      <w:r w:rsidRPr="00AC2579">
        <w:t xml:space="preserve">Городская среда - совокупность природных, архитектурно-планировочных, экологических, социально-культурных и других факторов, характеризующих среду обитания на определенной территории и определяющих комфортность проживания на этой территории. </w:t>
      </w:r>
    </w:p>
    <w:p w:rsidR="00D25993" w:rsidRPr="00AC2579" w:rsidRDefault="00D25993" w:rsidP="00D25993">
      <w:pPr>
        <w:numPr>
          <w:ilvl w:val="2"/>
          <w:numId w:val="11"/>
        </w:numPr>
        <w:suppressAutoHyphens w:val="0"/>
        <w:ind w:left="0" w:firstLine="720"/>
        <w:contextualSpacing/>
        <w:jc w:val="both"/>
      </w:pPr>
      <w:r w:rsidRPr="00D25993">
        <w:t xml:space="preserve">Зелёные насаждения </w:t>
      </w:r>
      <w:r w:rsidRPr="00D25993">
        <w:rPr>
          <w:i/>
        </w:rPr>
        <w:t>-</w:t>
      </w:r>
      <w:r>
        <w:t>древесно-кустарниковая и травянистая растительность в лесопарках, парках, скверах, садах, на газонах, цветниках, а также отдельно-стоящие деревья и кустарники, образующие неприкосновенный зеленый фонд города.</w:t>
      </w:r>
    </w:p>
    <w:p w:rsidR="006D4608" w:rsidRPr="00AC2579" w:rsidRDefault="006D4608" w:rsidP="006D4608">
      <w:pPr>
        <w:numPr>
          <w:ilvl w:val="2"/>
          <w:numId w:val="11"/>
        </w:numPr>
        <w:suppressAutoHyphens w:val="0"/>
        <w:ind w:left="0" w:firstLine="720"/>
        <w:contextualSpacing/>
        <w:jc w:val="both"/>
      </w:pPr>
      <w:r w:rsidRPr="00AC2579">
        <w:t xml:space="preserve">Капитальный ремонт дорожного покрытия - комплекс работ, при котором производится полное восстановление и повышение работоспособности дорожной одежды и покрытия, земляного полотна и дорожных сооружений, осуществляется смена изношенных конструкций и деталей или замена их на наиболее прочные и долговечные, повышение геометрических параметров дороги с учетом роста интенсивности движения и осевых нагрузок автомобилей в пределах норм, соответствующих категории, установленной для </w:t>
      </w:r>
      <w:r w:rsidRPr="00AC2579">
        <w:lastRenderedPageBreak/>
        <w:t>ремонтируемой дороги, без увеличения ширины земляного полотна на основном протяжении дороги.</w:t>
      </w:r>
    </w:p>
    <w:p w:rsidR="006D4608" w:rsidRPr="00AC2579" w:rsidRDefault="006D4608" w:rsidP="006D4608">
      <w:pPr>
        <w:numPr>
          <w:ilvl w:val="2"/>
          <w:numId w:val="11"/>
        </w:numPr>
        <w:suppressAutoHyphens w:val="0"/>
        <w:ind w:left="0" w:firstLine="709"/>
        <w:contextualSpacing/>
        <w:jc w:val="both"/>
      </w:pPr>
      <w:r w:rsidRPr="00AC2579">
        <w:t>Качество городской среды - комплексная характеристика территории и ее частей, определяющая уровень комфорта повседневной жизни для различных слоев населения. Крышное озеленение - использование кровель зданий и сооружений для создания на них архитектурно-ландшафтных объектов (газонов, цветников, садов, площадок с деревьями и кустами и пр.).</w:t>
      </w:r>
    </w:p>
    <w:p w:rsidR="006D4608" w:rsidRPr="00AC2579" w:rsidRDefault="006D4608" w:rsidP="006D4608">
      <w:pPr>
        <w:numPr>
          <w:ilvl w:val="2"/>
          <w:numId w:val="11"/>
        </w:numPr>
        <w:suppressAutoHyphens w:val="0"/>
        <w:ind w:left="0" w:firstLine="720"/>
        <w:contextualSpacing/>
        <w:jc w:val="both"/>
      </w:pPr>
      <w:r w:rsidRPr="00AC2579">
        <w:t xml:space="preserve">Комплексное развитие городской среды – улучшение, обновление, трансформация, использование лучших практик и технологий на всех уровнях жизни поселения, в том числе развитие инфраструктуры, системы управления, технологий, коммуникаций между горожанами и сообществами. </w:t>
      </w:r>
    </w:p>
    <w:p w:rsidR="006D4608" w:rsidRPr="00AC2579" w:rsidRDefault="006D4608" w:rsidP="006D4608">
      <w:pPr>
        <w:numPr>
          <w:ilvl w:val="2"/>
          <w:numId w:val="11"/>
        </w:numPr>
        <w:suppressAutoHyphens w:val="0"/>
        <w:ind w:left="0" w:firstLine="720"/>
        <w:contextualSpacing/>
        <w:jc w:val="both"/>
      </w:pPr>
      <w:r w:rsidRPr="00AC2579">
        <w:t>Критерии качества городской среды - количественные и поддающиеся измерению параметры качества городской среды.</w:t>
      </w:r>
    </w:p>
    <w:p w:rsidR="00D25993" w:rsidRDefault="006D4608" w:rsidP="00D25993">
      <w:pPr>
        <w:numPr>
          <w:ilvl w:val="2"/>
          <w:numId w:val="11"/>
        </w:numPr>
        <w:suppressAutoHyphens w:val="0"/>
        <w:ind w:left="0" w:firstLine="720"/>
        <w:contextualSpacing/>
        <w:jc w:val="both"/>
      </w:pPr>
      <w:r w:rsidRPr="00AC2579">
        <w:t xml:space="preserve">Нормируемый комплекс элементов благоустройства - необходимое минимальное сочетание элементов благоустройства для создания на территории муниципального образования экологически благоприятной и безопасной, удобной и привлекательной среды. </w:t>
      </w:r>
    </w:p>
    <w:p w:rsidR="00D25993" w:rsidRPr="00AC2579" w:rsidRDefault="00D25993" w:rsidP="00D25993">
      <w:pPr>
        <w:numPr>
          <w:ilvl w:val="2"/>
          <w:numId w:val="11"/>
        </w:numPr>
        <w:suppressAutoHyphens w:val="0"/>
        <w:ind w:left="0" w:firstLine="720"/>
        <w:contextualSpacing/>
        <w:jc w:val="both"/>
      </w:pPr>
      <w:r w:rsidRPr="00D25993">
        <w:t>Ограждение (забор)</w:t>
      </w:r>
      <w:r w:rsidRPr="00D25993">
        <w:rPr>
          <w:b/>
        </w:rPr>
        <w:t xml:space="preserve"> </w:t>
      </w:r>
      <w:r>
        <w:t>- обозначает границы земельного участка, располагается в соответствии с правоустанавливающими документами на землю.</w:t>
      </w:r>
    </w:p>
    <w:p w:rsidR="006D4608" w:rsidRPr="00AC2579" w:rsidRDefault="006D4608" w:rsidP="006D4608">
      <w:pPr>
        <w:numPr>
          <w:ilvl w:val="2"/>
          <w:numId w:val="11"/>
        </w:numPr>
        <w:suppressAutoHyphens w:val="0"/>
        <w:ind w:left="0" w:firstLine="720"/>
        <w:contextualSpacing/>
        <w:jc w:val="both"/>
      </w:pPr>
      <w:r w:rsidRPr="00AC2579">
        <w:t>Оценка качества городской среды - процедура получения объективных свидетельств о степени соответствия элементов городской среды на территории муниципального образования установленным критериям для подготовки и обоснования перечня мероприятий по благоустройству и развитию территории в целях повышения качества жизни населения и привлекательности территории.</w:t>
      </w:r>
    </w:p>
    <w:p w:rsidR="006D4608" w:rsidRPr="00AC2579" w:rsidRDefault="006D4608" w:rsidP="006D4608">
      <w:pPr>
        <w:numPr>
          <w:ilvl w:val="2"/>
          <w:numId w:val="11"/>
        </w:numPr>
        <w:suppressAutoHyphens w:val="0"/>
        <w:ind w:left="0" w:firstLine="720"/>
        <w:contextualSpacing/>
        <w:jc w:val="both"/>
      </w:pPr>
      <w:r w:rsidRPr="00AC2579">
        <w:t>Общественные пространства - территории муниципального образования, которые постоянно доступны для населения в том числе площади, набережные, улицы, пешеходные зоны, скверы, парки. Статус общественного пространства предполагает отсутствие платы за посещение. Общественные пространства могут использоваться резидентами и гостями муниципального образования в различных целях, в том числе для общения, отдыха, занятия спортом, образования, проведения собраний граждан, осуществления предпринимательской деятельности, с учетом требований действующего законодательства.</w:t>
      </w:r>
    </w:p>
    <w:p w:rsidR="006D4608" w:rsidRPr="00AC2579" w:rsidRDefault="006D4608" w:rsidP="006D4608">
      <w:pPr>
        <w:numPr>
          <w:ilvl w:val="2"/>
          <w:numId w:val="11"/>
        </w:numPr>
        <w:suppressAutoHyphens w:val="0"/>
        <w:ind w:left="0" w:firstLine="709"/>
        <w:contextualSpacing/>
        <w:jc w:val="both"/>
      </w:pPr>
      <w:r w:rsidRPr="00AC2579">
        <w:t>Объекты благоустройства территории - территории муниципального образования, на которых осуществляется деятельность по благоустройству, в том числе площадки отдыха, открытые функционально-планировочные образования общественных центров, дворы, кварталы, территории административных округов и районов городских округов, а также территории, выделяемые по принципу единой градостроительной регламентации (охранные зоны) или визуально-пространственного восприятия (площадь с застройкой, улица с прилегающей территорией и застройкой, растительные группировки), водные объекты и гидротехнические сооружения, природные комплексы, особо охраняемые природные территории, эксплуатируемые кровли и озелененные участки крыш, линейные объекты дорожной сети, объекты ландшафтной архитектуры, другие территории муниципального образования. Пешеходные зоны - участки территории населенного пункта, на которых осуществляется движение населения в прогулочных и культурно-бытовых целях, в целях транзитного передвижения и которые обладают определенными характеристиками: наличие остановок скоростного внеуличного и наземного общественного транспорта, высокая концентрация объектов обслуживания, памятников истории и культуры, рекреаций и т.п., высокая суммарная плотность пешеходных потоков. Пешеходные зоны могут формироваться на эспланадах, пешеходных улицах, пешеходных частях площадей населенного пункта.</w:t>
      </w:r>
    </w:p>
    <w:p w:rsidR="006D4608" w:rsidRPr="00AC2579" w:rsidRDefault="006D4608" w:rsidP="006D4608">
      <w:pPr>
        <w:numPr>
          <w:ilvl w:val="2"/>
          <w:numId w:val="11"/>
        </w:numPr>
        <w:suppressAutoHyphens w:val="0"/>
        <w:ind w:left="0" w:firstLine="720"/>
        <w:contextualSpacing/>
        <w:jc w:val="both"/>
      </w:pPr>
      <w:r w:rsidRPr="00AC2579">
        <w:t>Проезд - дорога, примыкающая к проезжим частям жилых и магистральных улиц, разворотным площадкам.</w:t>
      </w:r>
    </w:p>
    <w:p w:rsidR="006D4608" w:rsidRPr="00AC2579" w:rsidRDefault="006D4608" w:rsidP="006D4608">
      <w:pPr>
        <w:numPr>
          <w:ilvl w:val="2"/>
          <w:numId w:val="11"/>
        </w:numPr>
        <w:suppressAutoHyphens w:val="0"/>
        <w:ind w:left="0" w:firstLine="720"/>
        <w:contextualSpacing/>
        <w:jc w:val="both"/>
      </w:pPr>
      <w:r w:rsidRPr="00AC2579">
        <w:t>Проект благоустройства - документация, содержащая материалы в текстовой и графической форме и определяющая проектные решения (в том числе цветовые) по благоустройству территории и иных объектов благоустройства;</w:t>
      </w:r>
    </w:p>
    <w:p w:rsidR="006D4608" w:rsidRPr="00AC2579" w:rsidRDefault="006D4608" w:rsidP="006D4608">
      <w:pPr>
        <w:numPr>
          <w:ilvl w:val="2"/>
          <w:numId w:val="11"/>
        </w:numPr>
        <w:suppressAutoHyphens w:val="0"/>
        <w:ind w:left="0" w:firstLine="709"/>
        <w:contextualSpacing/>
        <w:jc w:val="both"/>
      </w:pPr>
      <w:r w:rsidRPr="00AC2579">
        <w:t xml:space="preserve">Развитие объекта благоустройства - осуществление работ, направленных на создание новых или повышение качественного состояния существующих объектов </w:t>
      </w:r>
      <w:r w:rsidRPr="00AC2579">
        <w:lastRenderedPageBreak/>
        <w:t>благоустройства, их отдельных элементов. Рекреационный потенциал - способность территории обеспечивать определенное количество отдыхающих психофизиологическим комфортом и возможностью для отдыха (спортивно-укрепляющей деятельности) без деградации природной среды. Выражается числом людей (или человеко-дней) на единицу площади.</w:t>
      </w:r>
    </w:p>
    <w:p w:rsidR="006D4608" w:rsidRPr="00AC2579" w:rsidRDefault="006D4608" w:rsidP="006D4608">
      <w:pPr>
        <w:numPr>
          <w:ilvl w:val="2"/>
          <w:numId w:val="11"/>
        </w:numPr>
        <w:suppressAutoHyphens w:val="0"/>
        <w:ind w:left="0" w:firstLine="720"/>
        <w:contextualSpacing/>
        <w:jc w:val="both"/>
      </w:pPr>
      <w:r w:rsidRPr="00AC2579">
        <w:t>Содержание объекта благоустройства - поддержание в надлежащем техническом, физическом, эстетическом состоянии объектов благоустройства, их отдельных элементов.</w:t>
      </w:r>
    </w:p>
    <w:p w:rsidR="006D4608" w:rsidRPr="00AC2579" w:rsidRDefault="006D4608" w:rsidP="006D4608">
      <w:pPr>
        <w:numPr>
          <w:ilvl w:val="2"/>
          <w:numId w:val="11"/>
        </w:numPr>
        <w:suppressAutoHyphens w:val="0"/>
        <w:ind w:left="0" w:firstLine="709"/>
        <w:contextualSpacing/>
        <w:jc w:val="both"/>
      </w:pPr>
      <w:r w:rsidRPr="00AC2579">
        <w:t>Субъекты городской среды - жители населенного пункта, их сообщества, представители общественных, деловых организаций, органов власти и других субъектов социально-экономической жизни, участвующие и влияющие на развитие населенного пункта.</w:t>
      </w:r>
    </w:p>
    <w:p w:rsidR="006D4608" w:rsidRPr="00AC2579" w:rsidRDefault="006D4608" w:rsidP="006D4608">
      <w:pPr>
        <w:numPr>
          <w:ilvl w:val="2"/>
          <w:numId w:val="11"/>
        </w:numPr>
        <w:suppressAutoHyphens w:val="0"/>
        <w:ind w:left="0" w:firstLine="709"/>
        <w:contextualSpacing/>
        <w:jc w:val="both"/>
      </w:pPr>
      <w:r w:rsidRPr="00AC2579">
        <w:t>Тактильное покрытие - покрытие с ощутимым изменением фактуры поверхностного слоя.</w:t>
      </w:r>
    </w:p>
    <w:p w:rsidR="006D4608" w:rsidRPr="00AC2579" w:rsidRDefault="006D4608" w:rsidP="006D4608">
      <w:pPr>
        <w:numPr>
          <w:ilvl w:val="2"/>
          <w:numId w:val="11"/>
        </w:numPr>
        <w:suppressAutoHyphens w:val="0"/>
        <w:ind w:left="0" w:firstLine="720"/>
        <w:contextualSpacing/>
        <w:jc w:val="both"/>
      </w:pPr>
      <w:r w:rsidRPr="00AC2579">
        <w:t>Твердое покрытие - дорожное покрытие в составе дорожных одежд.</w:t>
      </w:r>
    </w:p>
    <w:p w:rsidR="006D4608" w:rsidRPr="00AC2579" w:rsidRDefault="006D4608" w:rsidP="006D4608">
      <w:pPr>
        <w:numPr>
          <w:ilvl w:val="2"/>
          <w:numId w:val="11"/>
        </w:numPr>
        <w:suppressAutoHyphens w:val="0"/>
        <w:ind w:left="0" w:firstLine="720"/>
        <w:contextualSpacing/>
        <w:jc w:val="both"/>
      </w:pPr>
      <w:r w:rsidRPr="00AC2579">
        <w:t>Уборка территорий - виды деятельности, связанные со сбором, вывозом в специально отведенные места отходов производства и потребления, другого мусора, снега, мероприятия, направленные на обеспечение экологического и санитарно-эпидемиологического благополучия населения и охрану окружающей среды</w:t>
      </w:r>
    </w:p>
    <w:p w:rsidR="006D4608" w:rsidRDefault="006D4608" w:rsidP="006D4608">
      <w:pPr>
        <w:numPr>
          <w:ilvl w:val="2"/>
          <w:numId w:val="11"/>
        </w:numPr>
        <w:suppressAutoHyphens w:val="0"/>
        <w:ind w:left="0" w:firstLine="720"/>
        <w:contextualSpacing/>
        <w:jc w:val="both"/>
      </w:pPr>
      <w:r w:rsidRPr="00AC2579">
        <w:t>Улица - обустроенная или приспособленная и используемая для движения транспортных средств и пешеходов полоса земли либо поверхность искусственного сооружения, находящаяся в пределах населенных пунктов, в том числе магистральная дорога скоростного и регулируемого движения, пешеходная и парковая дорога, дорога в научно-производственных, промышленных и коммунально-складских зонах (районах).</w:t>
      </w:r>
    </w:p>
    <w:p w:rsidR="00D25993" w:rsidRPr="00D25993" w:rsidRDefault="00D25993" w:rsidP="006D4608">
      <w:pPr>
        <w:numPr>
          <w:ilvl w:val="2"/>
          <w:numId w:val="11"/>
        </w:numPr>
        <w:suppressAutoHyphens w:val="0"/>
        <w:ind w:left="0" w:firstLine="720"/>
        <w:contextualSpacing/>
        <w:jc w:val="both"/>
      </w:pPr>
      <w:r w:rsidRPr="00D25993">
        <w:rPr>
          <w:rStyle w:val="bold"/>
          <w:rFonts w:eastAsia="Arial"/>
          <w:bCs/>
          <w:shd w:val="clear" w:color="auto" w:fill="FFFFFF"/>
        </w:rPr>
        <w:t>Фасад</w:t>
      </w:r>
      <w:r w:rsidRPr="00D25993">
        <w:rPr>
          <w:shd w:val="clear" w:color="auto" w:fill="FFFFFF"/>
        </w:rPr>
        <w:t xml:space="preserve"> - наружная поверхность объекта капитального строительства, а также, некапитального объекта, включающая крышу, архитектурные элементы и детали (балконы, окна, двери, колоннады и др.). </w:t>
      </w:r>
    </w:p>
    <w:p w:rsidR="00D25993" w:rsidRPr="00D25993" w:rsidRDefault="00D25993" w:rsidP="006D4608">
      <w:pPr>
        <w:numPr>
          <w:ilvl w:val="2"/>
          <w:numId w:val="11"/>
        </w:numPr>
        <w:suppressAutoHyphens w:val="0"/>
        <w:ind w:left="0" w:firstLine="720"/>
        <w:contextualSpacing/>
        <w:jc w:val="both"/>
      </w:pPr>
      <w:r w:rsidRPr="00D25993">
        <w:rPr>
          <w:rStyle w:val="bold"/>
          <w:rFonts w:eastAsia="Arial"/>
          <w:bCs/>
          <w:shd w:val="clear" w:color="auto" w:fill="FFFFFF"/>
        </w:rPr>
        <w:t>Фриз</w:t>
      </w:r>
      <w:r w:rsidRPr="00D25993">
        <w:rPr>
          <w:shd w:val="clear" w:color="auto" w:fill="FFFFFF"/>
        </w:rPr>
        <w:t xml:space="preserve"> - архитектурный элемент, обрамляющий или увенчивающий значительную часть здания, строения, сооружения, НТО, представляющий собой сплошную протяженную горизонтальную полосу, выступающую из плоскости стены или выделенную посредством декоративных элементов и (или) за счет применения отличающегося от используемого для внешней отделки основного фасада материала. Козырек - архитектурный элемент фасада, подобный крыше, изготавливаемый из жестких материалов, устанавливаемый на фасаде без устройства самостоятельных опор над входом в жилое, административное или производственное здание, НТО, над крыльцом, балконом, пандусом.</w:t>
      </w:r>
    </w:p>
    <w:p w:rsidR="006D4608" w:rsidRPr="00AC2579" w:rsidRDefault="006D4608" w:rsidP="006D4608">
      <w:pPr>
        <w:numPr>
          <w:ilvl w:val="2"/>
          <w:numId w:val="11"/>
        </w:numPr>
        <w:suppressAutoHyphens w:val="0"/>
        <w:ind w:left="0" w:firstLine="720"/>
        <w:contextualSpacing/>
        <w:jc w:val="both"/>
      </w:pPr>
      <w:r w:rsidRPr="00AC2579">
        <w:t>Элементы благоустройства территории - декоративные, технические, планировочные, конструктивные решения, элементы ландшафта, различные виды оборудования и оформления, малые архитектурные формы, некапитальные нестационарные сооружения, наружная реклама и информация, используемые как составные части благоустройства, а также система организации субъектов городской среды.</w:t>
      </w:r>
    </w:p>
    <w:p w:rsidR="006D4608" w:rsidRPr="00AC2579" w:rsidRDefault="006D4608" w:rsidP="006D4608">
      <w:pPr>
        <w:numPr>
          <w:ilvl w:val="2"/>
          <w:numId w:val="11"/>
        </w:numPr>
        <w:suppressAutoHyphens w:val="0"/>
        <w:ind w:left="0" w:firstLine="720"/>
        <w:contextualSpacing/>
        <w:jc w:val="both"/>
      </w:pPr>
      <w:r w:rsidRPr="00AC2579">
        <w:t>Безбарьерная среда - среда жизнедеятельности, в которой отсутствуют или сведены к минимуму физические, средовые, информационные и социально-психологические барьеры для инвалидов.</w:t>
      </w:r>
    </w:p>
    <w:p w:rsidR="006D4608" w:rsidRPr="00AC2579" w:rsidRDefault="006D4608" w:rsidP="006D4608">
      <w:pPr>
        <w:numPr>
          <w:ilvl w:val="2"/>
          <w:numId w:val="11"/>
        </w:numPr>
        <w:suppressAutoHyphens w:val="0"/>
        <w:ind w:left="0" w:firstLine="709"/>
        <w:contextualSpacing/>
        <w:jc w:val="both"/>
      </w:pPr>
      <w:r w:rsidRPr="00AC2579">
        <w:t>Маломобильные группы населения; МГН - обобщенное понятие, объединяющее людей, имеющих постоянные, временные или ситуационные ограничения, препятствующие их безопасному и комфортному передвижению по городу пешком или на маршрутных транспортных средствах, а также получению услуг, предоставляемых в общественных зданиях и сооружениях открытого доступа.</w:t>
      </w:r>
    </w:p>
    <w:p w:rsidR="006D4608" w:rsidRPr="00AC2579" w:rsidRDefault="006D4608" w:rsidP="006D4608">
      <w:pPr>
        <w:suppressAutoHyphens w:val="0"/>
        <w:ind w:firstLine="709"/>
        <w:contextualSpacing/>
        <w:jc w:val="both"/>
      </w:pPr>
      <w:r w:rsidRPr="00AC2579">
        <w:t xml:space="preserve">Примечание: </w:t>
      </w:r>
      <w:r w:rsidR="00D95DEF" w:rsidRPr="00AC2579">
        <w:t>требования и рекомендации,</w:t>
      </w:r>
      <w:r w:rsidRPr="00AC2579">
        <w:t xml:space="preserve"> действующих в Российской Федерации документов по стандартизации в области доступной среды в части МГН распространяются на всех инвалидов, а также на беременных женщин, людей с детьми дошкольного возраста, в том числе с детскими коляскам, старшее поколение, людей с тележками, багажом и других лиц, испытывающих трудности при самостоятельном передвижении и получении услуг.</w:t>
      </w:r>
    </w:p>
    <w:p w:rsidR="006D4608" w:rsidRPr="00AC2579" w:rsidRDefault="006D4608" w:rsidP="006D4608">
      <w:pPr>
        <w:numPr>
          <w:ilvl w:val="2"/>
          <w:numId w:val="11"/>
        </w:numPr>
        <w:suppressAutoHyphens w:val="0"/>
        <w:ind w:left="0" w:firstLine="709"/>
        <w:contextualSpacing/>
        <w:jc w:val="both"/>
      </w:pPr>
      <w:r w:rsidRPr="00AC2579">
        <w:t xml:space="preserve"> К</w:t>
      </w:r>
      <w:r w:rsidRPr="00AC2579">
        <w:rPr>
          <w:shd w:val="clear" w:color="auto" w:fill="FFFFFF"/>
        </w:rPr>
        <w:t xml:space="preserve">ритерии доступности объектов и услуг, характеризующие меры предупреждения причинения вреда - критерии, учитываемые при проектировании объектов, и лежащие в основе общей оценки уровня доступности объектов и услуг для МГН, имеющие по </w:t>
      </w:r>
      <w:r w:rsidRPr="00AC2579">
        <w:rPr>
          <w:shd w:val="clear" w:color="auto" w:fill="FFFFFF"/>
        </w:rPr>
        <w:lastRenderedPageBreak/>
        <w:t>степени значимости следующий порядок приоритетов: 1) физическая доступность; 2) безопасность; 3) информативность; 4) комфортность (удобство).</w:t>
      </w:r>
    </w:p>
    <w:p w:rsidR="006D4608" w:rsidRPr="00AC2579" w:rsidRDefault="006D4608" w:rsidP="006D4608">
      <w:pPr>
        <w:numPr>
          <w:ilvl w:val="2"/>
          <w:numId w:val="11"/>
        </w:numPr>
        <w:suppressAutoHyphens w:val="0"/>
        <w:ind w:left="0" w:firstLine="709"/>
        <w:contextualSpacing/>
        <w:jc w:val="both"/>
      </w:pPr>
      <w:r w:rsidRPr="00AC2579">
        <w:t xml:space="preserve">принцип </w:t>
      </w:r>
      <w:r w:rsidR="00FB4346">
        <w:t>«</w:t>
      </w:r>
      <w:r w:rsidRPr="00AC2579">
        <w:t>предупреждения причинения вреда</w:t>
      </w:r>
      <w:r w:rsidR="00FB4346">
        <w:t>»</w:t>
      </w:r>
      <w:r w:rsidRPr="00AC2579">
        <w:t xml:space="preserve">: Составной элемент принципа обеспечения безопасности среды, направленный на исключение риска причинения вреда как инвалидам, так и другим гражданам при реализации мероприятий по обеспечению доступности объектов и услуг. </w:t>
      </w:r>
    </w:p>
    <w:p w:rsidR="006D4608" w:rsidRPr="00AC2579" w:rsidRDefault="006D4608" w:rsidP="006D4608">
      <w:pPr>
        <w:suppressAutoHyphens w:val="0"/>
        <w:ind w:firstLine="709"/>
        <w:contextualSpacing/>
        <w:jc w:val="both"/>
      </w:pPr>
      <w:r w:rsidRPr="00AC2579">
        <w:t>Примечание: опасность причинения вреда в будущем может явиться в соответствии со статьей 1065 Гражданского кодекса РФ основанием к иску о запрещении деятельности, создающей такую опасность. Опасность причинения вреда в будущем в значительной степени связана с недостаточным контролем или его отсутствием за эксплуатацией и состоянием различных средств обеспечения доступности.</w:t>
      </w:r>
    </w:p>
    <w:p w:rsidR="00D95DEF" w:rsidRDefault="00D95DEF" w:rsidP="004B01A7">
      <w:pPr>
        <w:suppressAutoHyphens w:val="0"/>
        <w:contextualSpacing/>
        <w:jc w:val="both"/>
      </w:pPr>
      <w:r>
        <w:br w:type="page"/>
      </w:r>
    </w:p>
    <w:p w:rsidR="00044B3C" w:rsidRPr="00954DEE" w:rsidRDefault="00AD1DA7" w:rsidP="00954DEE">
      <w:pPr>
        <w:pStyle w:val="1"/>
        <w:numPr>
          <w:ilvl w:val="0"/>
          <w:numId w:val="0"/>
        </w:numPr>
        <w:jc w:val="center"/>
        <w:rPr>
          <w:rFonts w:ascii="Times New Roman" w:hAnsi="Times New Roman"/>
          <w:b/>
          <w:sz w:val="24"/>
          <w:szCs w:val="24"/>
        </w:rPr>
      </w:pPr>
      <w:bookmarkStart w:id="3" w:name="_Toc472352440"/>
      <w:bookmarkStart w:id="4" w:name="_Toc225933673"/>
      <w:bookmarkStart w:id="5" w:name="_Toc225936840"/>
      <w:r w:rsidRPr="00954DEE">
        <w:rPr>
          <w:rFonts w:ascii="Times New Roman" w:hAnsi="Times New Roman"/>
          <w:b/>
          <w:sz w:val="24"/>
          <w:szCs w:val="24"/>
        </w:rPr>
        <w:lastRenderedPageBreak/>
        <w:t xml:space="preserve">РАЗДЕЛ 2. </w:t>
      </w:r>
      <w:r w:rsidR="00044B3C" w:rsidRPr="00954DEE">
        <w:rPr>
          <w:rFonts w:ascii="Times New Roman" w:hAnsi="Times New Roman"/>
          <w:b/>
          <w:sz w:val="24"/>
          <w:szCs w:val="24"/>
        </w:rPr>
        <w:t>ОБЩИЕ ПРИНЦИПЫ И ПОДХОДЫ</w:t>
      </w:r>
      <w:bookmarkEnd w:id="3"/>
      <w:bookmarkEnd w:id="4"/>
      <w:bookmarkEnd w:id="5"/>
    </w:p>
    <w:p w:rsidR="00A90099" w:rsidRPr="00AC2579" w:rsidRDefault="00A90099" w:rsidP="00A90099">
      <w:pPr>
        <w:numPr>
          <w:ilvl w:val="1"/>
          <w:numId w:val="28"/>
        </w:numPr>
        <w:suppressAutoHyphens w:val="0"/>
        <w:ind w:left="0" w:firstLine="709"/>
        <w:contextualSpacing/>
        <w:jc w:val="both"/>
      </w:pPr>
      <w:r w:rsidRPr="00AC2579">
        <w:t xml:space="preserve">Настоящие Правила благоустройства территории имеют целью создание безопасной, удобной, экологически благоприятной и привлекательной городской среды, способствующей комплексному и устойчивому развитию Приозерского городского поселения. </w:t>
      </w:r>
    </w:p>
    <w:p w:rsidR="00A90099" w:rsidRPr="00A90099" w:rsidRDefault="00A90099" w:rsidP="00A90099">
      <w:pPr>
        <w:numPr>
          <w:ilvl w:val="1"/>
          <w:numId w:val="28"/>
        </w:numPr>
        <w:suppressAutoHyphens w:val="0"/>
        <w:ind w:left="0" w:firstLine="709"/>
        <w:contextualSpacing/>
        <w:jc w:val="both"/>
      </w:pPr>
      <w:r w:rsidRPr="00A90099">
        <w:t>Правила благоустройства обязательны для исполнения всеми физическими, юридическими лицами независимо от их организационно- правовой формы, органами государственной власти и органами местного самоуправления на территории Приозерского городского поселения.</w:t>
      </w:r>
    </w:p>
    <w:p w:rsidR="00A90099" w:rsidRPr="00A90099" w:rsidRDefault="00A90099" w:rsidP="00A90099">
      <w:pPr>
        <w:numPr>
          <w:ilvl w:val="1"/>
          <w:numId w:val="28"/>
        </w:numPr>
        <w:suppressAutoHyphens w:val="0"/>
        <w:ind w:left="0" w:firstLine="709"/>
        <w:contextualSpacing/>
        <w:jc w:val="both"/>
      </w:pPr>
      <w:r w:rsidRPr="00A90099">
        <w:t>Деятельность по благоустройству включает в себя разработку проектной документации по благоустройству территорий, выполнение мероприятий по благоустройству и содержание объектов благоустройства, включая:</w:t>
      </w:r>
    </w:p>
    <w:p w:rsidR="00A90099" w:rsidRPr="00A90099" w:rsidRDefault="00A90099" w:rsidP="00A90099">
      <w:pPr>
        <w:suppressAutoHyphens w:val="0"/>
        <w:ind w:firstLine="708"/>
        <w:contextualSpacing/>
        <w:jc w:val="both"/>
      </w:pPr>
      <w:r w:rsidRPr="00A90099">
        <w:t xml:space="preserve">- проектирование, обустройство и содержание территорий (земельных участков всех форм собственности, земель общего пользования - улиц, дорог, площадей, тротуаров, площадок под контейнеры для сбора мусора и т.д.); </w:t>
      </w:r>
    </w:p>
    <w:p w:rsidR="00A90099" w:rsidRPr="00A90099" w:rsidRDefault="00A90099" w:rsidP="00A90099">
      <w:pPr>
        <w:suppressAutoHyphens w:val="0"/>
        <w:ind w:firstLine="708"/>
        <w:contextualSpacing/>
        <w:jc w:val="both"/>
      </w:pPr>
      <w:r w:rsidRPr="00A90099">
        <w:t xml:space="preserve">- проектирование, обустройство и содержание наружной части зданий, строений, сооружений, временных построек; </w:t>
      </w:r>
    </w:p>
    <w:p w:rsidR="00A90099" w:rsidRPr="00A90099" w:rsidRDefault="00A90099" w:rsidP="00A90099">
      <w:pPr>
        <w:suppressAutoHyphens w:val="0"/>
        <w:ind w:firstLine="708"/>
        <w:contextualSpacing/>
        <w:jc w:val="both"/>
      </w:pPr>
      <w:r w:rsidRPr="00A90099">
        <w:t>- обустройство и содержание иных элементов благоустройства.</w:t>
      </w:r>
    </w:p>
    <w:p w:rsidR="00A90099" w:rsidRPr="00A90099" w:rsidRDefault="00A90099" w:rsidP="00A90099">
      <w:pPr>
        <w:numPr>
          <w:ilvl w:val="1"/>
          <w:numId w:val="28"/>
        </w:numPr>
        <w:suppressAutoHyphens w:val="0"/>
        <w:ind w:left="0" w:firstLine="720"/>
        <w:contextualSpacing/>
        <w:jc w:val="both"/>
      </w:pPr>
      <w:r w:rsidRPr="00A90099">
        <w:t>Обязанность выполнения мероприятий (работ) по благоустройству, указанных в пункте 2.3. настоящих Правил, возлагается на владельцев (собственников, арендаторов, пользователей) земельных участков, собственников зданий, строений, сооружений и встроенных нежилых помещений или их арендаторов (пользователей), если это предусмотрено договором между собственником и арендатором (пользователем), а также на лиц, оказывающих услуги по управлению (управляющие организации). При переходе прав на земельный участок, здание, строение или сооружение к другому лицу (а также при смене стороны в договоре аренды, пользования), к нему переходит обязанность выполнения указанных мероприятий (работ) по благоустройству.</w:t>
      </w:r>
    </w:p>
    <w:p w:rsidR="00A90099" w:rsidRPr="00AC2579" w:rsidRDefault="00A90099" w:rsidP="00A90099">
      <w:pPr>
        <w:numPr>
          <w:ilvl w:val="1"/>
          <w:numId w:val="28"/>
        </w:numPr>
        <w:suppressAutoHyphens w:val="0"/>
        <w:ind w:left="0" w:firstLine="720"/>
        <w:contextualSpacing/>
        <w:jc w:val="both"/>
      </w:pPr>
      <w:r w:rsidRPr="00AC2579">
        <w:t>Участниками деятельности по благоустройству являются, в том числе: </w:t>
      </w:r>
    </w:p>
    <w:p w:rsidR="00A90099" w:rsidRPr="00AC2579" w:rsidRDefault="00A90099" w:rsidP="00A90099">
      <w:pPr>
        <w:ind w:firstLine="720"/>
        <w:contextualSpacing/>
        <w:jc w:val="both"/>
      </w:pPr>
      <w:r w:rsidRPr="00AC2579">
        <w:t>а) жители, которые формируют запрос на благоустройство и принимают участие в оценке предлагаемых решений. В отдельных случаях жители участвуют в выполнении работ. Жители могут быть представлены общественными организациями и объединениями;</w:t>
      </w:r>
    </w:p>
    <w:p w:rsidR="00A90099" w:rsidRPr="00AC2579" w:rsidRDefault="00A90099" w:rsidP="00A90099">
      <w:pPr>
        <w:ind w:firstLine="720"/>
        <w:contextualSpacing/>
        <w:jc w:val="both"/>
      </w:pPr>
      <w:r w:rsidRPr="00AC2579">
        <w:t>б) представители органов местного самоуправления, которые формируют техническое задание, выбирают исполнителей и обеспечивают финансирование;</w:t>
      </w:r>
    </w:p>
    <w:p w:rsidR="00A90099" w:rsidRPr="00AC2579" w:rsidRDefault="00A90099" w:rsidP="00A90099">
      <w:pPr>
        <w:ind w:firstLine="720"/>
        <w:contextualSpacing/>
        <w:jc w:val="both"/>
      </w:pPr>
      <w:r w:rsidRPr="00AC2579">
        <w:t>в) хозяйствующие субъекты, осуществляющие деятельность на территории муниципального образования, которые могут соучаствовать в формировании запроса на благоустройство, а также в финансировании мероприятий по благоустройству;</w:t>
      </w:r>
    </w:p>
    <w:p w:rsidR="00A90099" w:rsidRPr="00AC2579" w:rsidRDefault="00A90099" w:rsidP="00A90099">
      <w:pPr>
        <w:ind w:firstLine="720"/>
        <w:contextualSpacing/>
        <w:jc w:val="both"/>
      </w:pPr>
      <w:r w:rsidRPr="00AC2579">
        <w:t>г) представители профессионального сообщества, в том числе архитекторы и дизайнеры, которые разрабатывают концепции объектов благоустройства и создают рабочую документацию;</w:t>
      </w:r>
    </w:p>
    <w:p w:rsidR="00A90099" w:rsidRPr="00AC2579" w:rsidRDefault="00A90099" w:rsidP="00A90099">
      <w:pPr>
        <w:ind w:firstLine="720"/>
        <w:contextualSpacing/>
        <w:jc w:val="both"/>
      </w:pPr>
      <w:r w:rsidRPr="00AC2579">
        <w:t>д) исполнители работ, в том числе строители, производители малых архитектурных форм и иные.</w:t>
      </w:r>
    </w:p>
    <w:p w:rsidR="00A90099" w:rsidRPr="00AC2579" w:rsidRDefault="00A90099" w:rsidP="00A90099">
      <w:pPr>
        <w:numPr>
          <w:ilvl w:val="1"/>
          <w:numId w:val="28"/>
        </w:numPr>
        <w:suppressAutoHyphens w:val="0"/>
        <w:ind w:left="0" w:firstLine="709"/>
        <w:contextualSpacing/>
        <w:jc w:val="both"/>
      </w:pPr>
      <w:r w:rsidRPr="00AC2579">
        <w:t>Участие жителей Приозерского городского поселения (непосредственное или опосредованное) в деятельности по благоустройству является обязательным и осуществляется путем принятия решений, через вовлечение общественных организаций, общественное соучастие в реализации проектов. Механизмы и порядок участия жителей установлены разделом 1</w:t>
      </w:r>
      <w:r>
        <w:t>2</w:t>
      </w:r>
      <w:r w:rsidRPr="00AC2579">
        <w:t xml:space="preserve"> настоящих Правил благоустройства территории. </w:t>
      </w:r>
    </w:p>
    <w:p w:rsidR="00A90099" w:rsidRPr="00AC2579" w:rsidRDefault="00A90099" w:rsidP="00A90099">
      <w:pPr>
        <w:numPr>
          <w:ilvl w:val="1"/>
          <w:numId w:val="28"/>
        </w:numPr>
        <w:suppressAutoHyphens w:val="0"/>
        <w:ind w:left="0" w:firstLine="709"/>
        <w:contextualSpacing/>
        <w:jc w:val="both"/>
      </w:pPr>
      <w:r w:rsidRPr="00AC2579">
        <w:t xml:space="preserve">В качестве приоритетных объектов благоустройства выбираются активно посещаемые или имеющие очевидный потенциал для роста пешеходных потоков территории Приозерского городского поселения, с учетом объективной потребности в развитии тех или иных общественных пространств, экономической эффективности реализации и планов развития Приозерского городского поселения. </w:t>
      </w:r>
    </w:p>
    <w:p w:rsidR="00A90099" w:rsidRPr="00AC2579" w:rsidRDefault="00A90099" w:rsidP="00A90099">
      <w:pPr>
        <w:numPr>
          <w:ilvl w:val="1"/>
          <w:numId w:val="28"/>
        </w:numPr>
        <w:suppressAutoHyphens w:val="0"/>
        <w:ind w:left="0" w:firstLine="709"/>
        <w:contextualSpacing/>
        <w:jc w:val="both"/>
      </w:pPr>
      <w:r w:rsidRPr="00AC2579">
        <w:t xml:space="preserve">Территории Приозерского городского поселения удобно расположенные и легкодоступные для большого числа жителей, должны использоваться с максимальной эффективностью, на протяжении как можно более длительного времени и в любой сезон. Должны быть обеспечена максимальная взаимосвязь городских пространств, доступность </w:t>
      </w:r>
      <w:r w:rsidRPr="00AC2579">
        <w:lastRenderedPageBreak/>
        <w:t>объектов инфраструктуры и сервиса, в том числе за счет ликвидации необоснованных барьеров и препятствий.</w:t>
      </w:r>
    </w:p>
    <w:p w:rsidR="00A90099" w:rsidRPr="00AC2579" w:rsidRDefault="00A90099" w:rsidP="00A90099">
      <w:pPr>
        <w:numPr>
          <w:ilvl w:val="1"/>
          <w:numId w:val="28"/>
        </w:numPr>
        <w:suppressAutoHyphens w:val="0"/>
        <w:ind w:left="0" w:firstLine="709"/>
        <w:contextualSpacing/>
        <w:jc w:val="both"/>
      </w:pPr>
      <w:r w:rsidRPr="00AC2579">
        <w:t>Городская инфраструктура и благоустройство территорий разрабатываются с учетом приоритета пешеходов, общественного транспорта и велосипедного транспорта.</w:t>
      </w:r>
    </w:p>
    <w:p w:rsidR="00A90099" w:rsidRPr="00AC2579" w:rsidRDefault="00A90099" w:rsidP="00A90099">
      <w:pPr>
        <w:numPr>
          <w:ilvl w:val="1"/>
          <w:numId w:val="28"/>
        </w:numPr>
        <w:suppressAutoHyphens w:val="0"/>
        <w:ind w:left="0" w:firstLine="709"/>
        <w:contextualSpacing/>
        <w:jc w:val="both"/>
      </w:pPr>
      <w:r w:rsidRPr="00AC2579">
        <w:t>Концепция благоустройства для каждой территории должна создаваться с учётом потребностей и запросов жителей и других субъектов городской среды и при их непосредственном участии на всех этапах создания концепции, а также с учётом стратегических задач комплексного устойчивого развития городской среды, в том числе формирования возможности для создания новых связей, общения и взаимодействия отдельных граждан и сообществ, их участия в проектировании и реализации проектов по развитию территории, содержанию объектов благоустройства и для других форм созидательного проявления творческого потенциала жителей Приозерского городского поселения.</w:t>
      </w:r>
    </w:p>
    <w:p w:rsidR="00A90099" w:rsidRPr="00AC2579" w:rsidRDefault="00A90099" w:rsidP="00A90099">
      <w:pPr>
        <w:numPr>
          <w:ilvl w:val="1"/>
          <w:numId w:val="28"/>
        </w:numPr>
        <w:suppressAutoHyphens w:val="0"/>
        <w:ind w:left="0" w:firstLine="709"/>
        <w:contextualSpacing/>
        <w:jc w:val="both"/>
      </w:pPr>
      <w:r w:rsidRPr="00AC2579">
        <w:t>Приоритет обеспечения качества городской среды при реализации проектов благоустройства территорий достигается путем реализации следующих принципов:</w:t>
      </w:r>
    </w:p>
    <w:p w:rsidR="00A90099" w:rsidRPr="00AC2579" w:rsidRDefault="00A90099" w:rsidP="00A90099">
      <w:pPr>
        <w:numPr>
          <w:ilvl w:val="2"/>
          <w:numId w:val="28"/>
        </w:numPr>
        <w:suppressAutoHyphens w:val="0"/>
        <w:ind w:left="0" w:firstLine="720"/>
        <w:contextualSpacing/>
        <w:jc w:val="both"/>
      </w:pPr>
      <w:r w:rsidRPr="00AC2579">
        <w:t>Принцип</w:t>
      </w:r>
      <w:r w:rsidRPr="00AC2579">
        <w:rPr>
          <w:b/>
          <w:color w:val="93C47D"/>
        </w:rPr>
        <w:t xml:space="preserve"> </w:t>
      </w:r>
      <w:r w:rsidRPr="00AC2579">
        <w:t>функционального разнообразия - насыщенность территории микрорайона (квартала, жилого комплекса) разнообразными социальными и коммерческими сервисами.</w:t>
      </w:r>
    </w:p>
    <w:p w:rsidR="00A90099" w:rsidRPr="00AC2579" w:rsidRDefault="00A90099" w:rsidP="00A90099">
      <w:pPr>
        <w:numPr>
          <w:ilvl w:val="2"/>
          <w:numId w:val="28"/>
        </w:numPr>
        <w:suppressAutoHyphens w:val="0"/>
        <w:ind w:left="0" w:firstLine="720"/>
        <w:contextualSpacing/>
        <w:jc w:val="both"/>
      </w:pPr>
      <w:r w:rsidRPr="00AC2579">
        <w:t>Принцип комфортной организации пешеходной среды - создание в муниципальном образовании условий для приятных, безопасных, удобных пешеходных прогулок. Привлекательность пешеходных прогулок должна быть обеспечена путем совмещения различных функций (транзитная, коммуникационная, рекреационная, потребительская) на пешеходных маршрутах. Пешеходные прогулки должны быть доступны для различных категорий граждан, в том числе для маломобильных групп граждан при различных погодных условиях.</w:t>
      </w:r>
    </w:p>
    <w:p w:rsidR="00A90099" w:rsidRPr="00AC2579" w:rsidRDefault="00A90099" w:rsidP="00A90099">
      <w:pPr>
        <w:numPr>
          <w:ilvl w:val="2"/>
          <w:numId w:val="28"/>
        </w:numPr>
        <w:suppressAutoHyphens w:val="0"/>
        <w:ind w:left="0" w:firstLine="720"/>
        <w:contextualSpacing/>
        <w:jc w:val="both"/>
      </w:pPr>
      <w:r w:rsidRPr="00AC2579">
        <w:t>Принцип комфортной мобильности - наличие у жителей сопоставимых по скорости и уровню комфорта возможностей доступа к основным точкам притяжения в населенном пункте и за его пределами при помощи различных видов транспорта (личный автотранспорт, различные виды общественного транспорта, велосипед).</w:t>
      </w:r>
    </w:p>
    <w:p w:rsidR="00A90099" w:rsidRPr="00AC2579" w:rsidRDefault="00A90099" w:rsidP="00A90099">
      <w:pPr>
        <w:numPr>
          <w:ilvl w:val="2"/>
          <w:numId w:val="28"/>
        </w:numPr>
        <w:suppressAutoHyphens w:val="0"/>
        <w:ind w:left="0" w:firstLine="720"/>
        <w:contextualSpacing/>
        <w:jc w:val="both"/>
      </w:pPr>
      <w:r w:rsidRPr="00AC2579">
        <w:t>Принцип комфортной среды для общения - гармоничное сосуществование в городе общественных пространств (территорий с высокой концентрацией людей, сервисов, элементов благоустройства, предназначенных для активной общественной жизни) и приватных пространств с ограниченным доступом посторонних людей, предназначенных для уединенного общения и проведения времени.  Общественные и приватные пространства должны быть четко отделены друг от друга планировочными средствами.</w:t>
      </w:r>
    </w:p>
    <w:p w:rsidR="00A90099" w:rsidRPr="00AC2579" w:rsidRDefault="00A90099" w:rsidP="00A90099">
      <w:pPr>
        <w:numPr>
          <w:ilvl w:val="2"/>
          <w:numId w:val="28"/>
        </w:numPr>
        <w:suppressAutoHyphens w:val="0"/>
        <w:ind w:left="0" w:firstLine="720"/>
        <w:contextualSpacing/>
        <w:jc w:val="both"/>
      </w:pPr>
      <w:r w:rsidRPr="00AC2579">
        <w:t xml:space="preserve">Принцип гармонии с природой - насыщенность общественных и приватных пространств разнообразными элементами природной среды (зеленые насаждения, водные объекты и др.) различной площади, плотности территориального размещения и пространственной организации в зависимости от функционального назначения части территории. Находящиеся в населенном пункте элементы природной среды должны иметь четкое функциональное назначение в структуре общественных либо приватных пространств. </w:t>
      </w:r>
    </w:p>
    <w:p w:rsidR="00A90099" w:rsidRPr="00AC2579" w:rsidRDefault="00A90099" w:rsidP="00A90099">
      <w:pPr>
        <w:numPr>
          <w:ilvl w:val="1"/>
          <w:numId w:val="28"/>
        </w:numPr>
        <w:suppressAutoHyphens w:val="0"/>
        <w:ind w:left="0" w:firstLine="709"/>
        <w:contextualSpacing/>
        <w:jc w:val="both"/>
      </w:pPr>
      <w:r w:rsidRPr="00AC2579">
        <w:t>Реализация принципов комфортной среды для общения и комфортной пешеходной среды предполагает создание условий для защиты общественных и приватных пространств от вредных факторов среды (шум, пыль, загазованность) эффективными архитектурно-планировочными приемами.</w:t>
      </w:r>
    </w:p>
    <w:p w:rsidR="00A90099" w:rsidRPr="00AC2579" w:rsidRDefault="00A90099" w:rsidP="00A90099">
      <w:pPr>
        <w:numPr>
          <w:ilvl w:val="1"/>
          <w:numId w:val="28"/>
        </w:numPr>
        <w:suppressAutoHyphens w:val="0"/>
        <w:ind w:left="0" w:firstLine="709"/>
        <w:contextualSpacing/>
        <w:jc w:val="both"/>
      </w:pPr>
      <w:r w:rsidRPr="00AC2579">
        <w:t>Общественные пространства должны обеспечивать принцип пространственной и планировочной взаимосвязи жилой и общественной среды, центров социального тяготения, транспортных узлов на всех уровнях.</w:t>
      </w:r>
    </w:p>
    <w:p w:rsidR="00A90099" w:rsidRPr="00AC2579" w:rsidRDefault="00A90099" w:rsidP="00A90099">
      <w:pPr>
        <w:numPr>
          <w:ilvl w:val="1"/>
          <w:numId w:val="28"/>
        </w:numPr>
        <w:suppressAutoHyphens w:val="0"/>
        <w:ind w:left="0" w:firstLine="709"/>
        <w:contextualSpacing/>
        <w:jc w:val="both"/>
      </w:pPr>
      <w:r w:rsidRPr="00AC2579">
        <w:t>Комплексный проект должен учитывать следующие принципы формирования безопасной городской среды:</w:t>
      </w:r>
    </w:p>
    <w:p w:rsidR="00A90099" w:rsidRPr="00AC2579" w:rsidRDefault="00A90099" w:rsidP="00A90099">
      <w:pPr>
        <w:ind w:firstLine="709"/>
        <w:contextualSpacing/>
        <w:jc w:val="both"/>
      </w:pPr>
      <w:r w:rsidRPr="00AC2579">
        <w:t xml:space="preserve">- ориентация на пешехода, формирование единого (безбарьерного) пешеходного уровня; </w:t>
      </w:r>
    </w:p>
    <w:p w:rsidR="00A90099" w:rsidRPr="00AC2579" w:rsidRDefault="00A90099" w:rsidP="00A90099">
      <w:pPr>
        <w:ind w:firstLine="709"/>
        <w:contextualSpacing/>
        <w:jc w:val="both"/>
      </w:pPr>
      <w:r w:rsidRPr="00AC2579">
        <w:t>- наличие устойчивой природной среды и природных сообществ, зеленых насаждений - деревьев и кустарников;</w:t>
      </w:r>
    </w:p>
    <w:p w:rsidR="00A90099" w:rsidRPr="00AC2579" w:rsidRDefault="00A90099" w:rsidP="00A90099">
      <w:pPr>
        <w:ind w:firstLine="709"/>
        <w:contextualSpacing/>
        <w:jc w:val="both"/>
      </w:pPr>
      <w:r w:rsidRPr="00AC2579">
        <w:t>- комфортный уровень освещения территории;</w:t>
      </w:r>
    </w:p>
    <w:p w:rsidR="00A90099" w:rsidRPr="00AC2579" w:rsidRDefault="00A90099" w:rsidP="00A90099">
      <w:pPr>
        <w:ind w:firstLine="709"/>
        <w:contextualSpacing/>
        <w:jc w:val="both"/>
      </w:pPr>
      <w:r w:rsidRPr="00AC2579">
        <w:lastRenderedPageBreak/>
        <w:t>- комплексное благоустройство территории с единым дизайн-кодом, обеспеченное необходимой инженерной инфраструктурой.</w:t>
      </w:r>
    </w:p>
    <w:p w:rsidR="00A90099" w:rsidRPr="00AC2579" w:rsidRDefault="00A90099" w:rsidP="00A90099">
      <w:pPr>
        <w:numPr>
          <w:ilvl w:val="1"/>
          <w:numId w:val="28"/>
        </w:numPr>
        <w:suppressAutoHyphens w:val="0"/>
        <w:ind w:left="0" w:firstLine="709"/>
        <w:contextualSpacing/>
        <w:jc w:val="both"/>
      </w:pPr>
      <w:r w:rsidRPr="00AC2579">
        <w:t>Осуществление реализации комплексных проектов благоустройства возможно с привлечением инвестиций девелоперов, развивающих данную территорию.</w:t>
      </w:r>
    </w:p>
    <w:p w:rsidR="00A90099" w:rsidRPr="00AC2579" w:rsidRDefault="00A90099" w:rsidP="00A90099">
      <w:pPr>
        <w:numPr>
          <w:ilvl w:val="1"/>
          <w:numId w:val="28"/>
        </w:numPr>
        <w:suppressAutoHyphens w:val="0"/>
        <w:ind w:left="0" w:firstLine="709"/>
        <w:contextualSpacing/>
        <w:jc w:val="both"/>
      </w:pPr>
      <w:r w:rsidRPr="00AC2579">
        <w:t>Проектирование, строительство и эксплуатация объектов благоустройства различного функционального назначения должны обеспечивать требования по охране и поддержанию здоровья человека, охраны исторической и природной среды, создавать технические возможности беспрепятственного передвижения маломобильных групп населения по территории муниципального образования, способствовать коммуникациям и взаимодействию граждан и сообществ и формированию новых связей между ними.</w:t>
      </w:r>
    </w:p>
    <w:p w:rsidR="00A90099" w:rsidRPr="00AC2579" w:rsidRDefault="00A90099" w:rsidP="00A90099">
      <w:pPr>
        <w:numPr>
          <w:ilvl w:val="1"/>
          <w:numId w:val="28"/>
        </w:numPr>
        <w:suppressAutoHyphens w:val="0"/>
        <w:ind w:left="0" w:firstLine="709"/>
        <w:contextualSpacing/>
        <w:jc w:val="both"/>
      </w:pPr>
      <w:r w:rsidRPr="00AC2579">
        <w:t xml:space="preserve">Реализация приоритетов обеспечения качества городской среды при выполнении проектов благоустройства территории обеспечивается посредством внесения изменений в местные нормативы градостроительного проектирования, учета в составе стратегии социально-экономического развития, муниципальных программ, генерального плана, правил землепользования и застройки, проектов планировки территории, проектной документации на объекты капитального строительства. </w:t>
      </w:r>
    </w:p>
    <w:p w:rsidR="00A90099" w:rsidRPr="00AC2579" w:rsidRDefault="00A90099" w:rsidP="00A90099">
      <w:pPr>
        <w:numPr>
          <w:ilvl w:val="1"/>
          <w:numId w:val="28"/>
        </w:numPr>
        <w:suppressAutoHyphens w:val="0"/>
        <w:ind w:left="0" w:firstLine="709"/>
        <w:contextualSpacing/>
        <w:jc w:val="both"/>
      </w:pPr>
      <w:r w:rsidRPr="00AC2579">
        <w:t>В стратегии социально-экономического развития муниципального образования ставятся основные задачи в области обеспечения качества городской среды.</w:t>
      </w:r>
    </w:p>
    <w:p w:rsidR="002C26D5" w:rsidRDefault="002C26D5" w:rsidP="006B622E">
      <w:pPr>
        <w:suppressAutoHyphens w:val="0"/>
        <w:autoSpaceDE w:val="0"/>
        <w:autoSpaceDN w:val="0"/>
        <w:adjustRightInd w:val="0"/>
        <w:ind w:firstLine="540"/>
        <w:jc w:val="both"/>
        <w:outlineLvl w:val="1"/>
        <w:rPr>
          <w:color w:val="000000"/>
          <w:lang w:eastAsia="ru-RU"/>
        </w:rPr>
      </w:pPr>
      <w:r>
        <w:rPr>
          <w:color w:val="000000"/>
          <w:lang w:eastAsia="ru-RU"/>
        </w:rPr>
        <w:br w:type="page"/>
      </w:r>
    </w:p>
    <w:p w:rsidR="00044B3C" w:rsidRPr="00AC2579" w:rsidRDefault="00044B3C" w:rsidP="006B622E">
      <w:pPr>
        <w:suppressAutoHyphens w:val="0"/>
        <w:autoSpaceDE w:val="0"/>
        <w:autoSpaceDN w:val="0"/>
        <w:adjustRightInd w:val="0"/>
        <w:ind w:firstLine="540"/>
        <w:jc w:val="both"/>
        <w:outlineLvl w:val="1"/>
        <w:rPr>
          <w:color w:val="000000"/>
          <w:lang w:eastAsia="ru-RU"/>
        </w:rPr>
      </w:pPr>
    </w:p>
    <w:p w:rsidR="00044B3C" w:rsidRPr="00AC2579" w:rsidRDefault="009B1B5C" w:rsidP="00954DEE">
      <w:pPr>
        <w:suppressAutoHyphens w:val="0"/>
        <w:autoSpaceDE w:val="0"/>
        <w:autoSpaceDN w:val="0"/>
        <w:adjustRightInd w:val="0"/>
        <w:jc w:val="center"/>
        <w:outlineLvl w:val="1"/>
        <w:rPr>
          <w:b/>
          <w:color w:val="000000"/>
          <w:lang w:eastAsia="ru-RU"/>
        </w:rPr>
      </w:pPr>
      <w:bookmarkStart w:id="6" w:name="_Toc225933674"/>
      <w:bookmarkStart w:id="7" w:name="_Toc225936841"/>
      <w:r w:rsidRPr="00954DEE">
        <w:rPr>
          <w:rStyle w:val="10"/>
          <w:rFonts w:ascii="Times New Roman" w:hAnsi="Times New Roman"/>
          <w:b/>
          <w:sz w:val="24"/>
          <w:szCs w:val="24"/>
        </w:rPr>
        <w:t xml:space="preserve">Раздел </w:t>
      </w:r>
      <w:r w:rsidR="00CE6CFB" w:rsidRPr="00954DEE">
        <w:rPr>
          <w:rStyle w:val="10"/>
          <w:rFonts w:ascii="Times New Roman" w:hAnsi="Times New Roman"/>
          <w:b/>
          <w:sz w:val="24"/>
          <w:szCs w:val="24"/>
        </w:rPr>
        <w:t xml:space="preserve">3. </w:t>
      </w:r>
      <w:r w:rsidR="00044B3C" w:rsidRPr="00954DEE">
        <w:rPr>
          <w:rStyle w:val="10"/>
          <w:rFonts w:ascii="Times New Roman" w:hAnsi="Times New Roman"/>
          <w:b/>
          <w:sz w:val="24"/>
          <w:szCs w:val="24"/>
        </w:rPr>
        <w:t>ЭЛЕМЕНТЫ БЛАГОУСТРОЙСТВА ТЕРРИТОРИИ</w:t>
      </w:r>
      <w:r w:rsidR="003C5E6F" w:rsidRPr="00954DEE">
        <w:rPr>
          <w:rStyle w:val="10"/>
          <w:rFonts w:ascii="Times New Roman" w:hAnsi="Times New Roman"/>
          <w:b/>
          <w:sz w:val="24"/>
          <w:szCs w:val="24"/>
        </w:rPr>
        <w:t>, ПРОЕКТИРОВАНИЕ, РАЗМЕЩЕНИЕ, СОДЕРЖАНИЕ И ВОССТАНОВЛЕНИЕ ЭЛЕМЕНТОВ БЛАГОУСТРОЙСТВА, ВНЕШНИЙ ВИД НЕСТАЦИОНАРНЫХ ОБЪЕКТОВ, А ТАКЖЕ РАЗМЕЩЕНИЕ АНТЕННОМАЧТОВЫХ СООРУЖЕНИЙ</w:t>
      </w:r>
      <w:bookmarkEnd w:id="6"/>
      <w:bookmarkEnd w:id="7"/>
      <w:r w:rsidR="003C5E6F" w:rsidRPr="00AC2579">
        <w:rPr>
          <w:b/>
          <w:color w:val="000000"/>
          <w:lang w:eastAsia="ru-RU"/>
        </w:rPr>
        <w:t>.</w:t>
      </w:r>
    </w:p>
    <w:p w:rsidR="00044B3C" w:rsidRPr="00AC2579" w:rsidRDefault="00044B3C" w:rsidP="006B622E">
      <w:pPr>
        <w:suppressAutoHyphens w:val="0"/>
        <w:autoSpaceDE w:val="0"/>
        <w:autoSpaceDN w:val="0"/>
        <w:adjustRightInd w:val="0"/>
        <w:jc w:val="center"/>
        <w:outlineLvl w:val="1"/>
        <w:rPr>
          <w:color w:val="000000"/>
          <w:lang w:eastAsia="ru-RU"/>
        </w:rPr>
      </w:pPr>
    </w:p>
    <w:p w:rsidR="00044B3C" w:rsidRPr="00AC2579" w:rsidRDefault="00044B3C" w:rsidP="006B622E">
      <w:pPr>
        <w:numPr>
          <w:ilvl w:val="1"/>
          <w:numId w:val="12"/>
        </w:numPr>
        <w:suppressAutoHyphens w:val="0"/>
        <w:ind w:left="0" w:firstLine="709"/>
        <w:contextualSpacing/>
        <w:jc w:val="both"/>
      </w:pPr>
      <w:r w:rsidRPr="00AC2579">
        <w:t>К элементам благоустройства территории относятся в том числе следующие элементы:</w:t>
      </w:r>
    </w:p>
    <w:p w:rsidR="00044B3C" w:rsidRPr="00AC2579" w:rsidRDefault="00044B3C" w:rsidP="006B622E">
      <w:pPr>
        <w:pStyle w:val="af1"/>
        <w:numPr>
          <w:ilvl w:val="0"/>
          <w:numId w:val="9"/>
        </w:numPr>
        <w:spacing w:line="240" w:lineRule="auto"/>
        <w:ind w:left="0" w:firstLine="709"/>
        <w:jc w:val="both"/>
        <w:rPr>
          <w:rFonts w:ascii="Times New Roman" w:eastAsia="Times New Roman" w:hAnsi="Times New Roman" w:cs="Times New Roman"/>
          <w:sz w:val="24"/>
          <w:szCs w:val="24"/>
        </w:rPr>
      </w:pPr>
      <w:r w:rsidRPr="00AC2579">
        <w:rPr>
          <w:rFonts w:ascii="Times New Roman" w:eastAsia="Times New Roman" w:hAnsi="Times New Roman" w:cs="Times New Roman"/>
          <w:sz w:val="24"/>
          <w:szCs w:val="24"/>
        </w:rPr>
        <w:t>пешеходные коммуникации;</w:t>
      </w:r>
    </w:p>
    <w:p w:rsidR="00044B3C" w:rsidRPr="00AC2579" w:rsidRDefault="00044B3C" w:rsidP="006B622E">
      <w:pPr>
        <w:pStyle w:val="af1"/>
        <w:numPr>
          <w:ilvl w:val="0"/>
          <w:numId w:val="9"/>
        </w:numPr>
        <w:spacing w:line="240" w:lineRule="auto"/>
        <w:ind w:left="0" w:firstLine="709"/>
        <w:jc w:val="both"/>
        <w:rPr>
          <w:rFonts w:ascii="Times New Roman" w:eastAsia="Times New Roman" w:hAnsi="Times New Roman" w:cs="Times New Roman"/>
          <w:sz w:val="24"/>
          <w:szCs w:val="24"/>
        </w:rPr>
      </w:pPr>
      <w:r w:rsidRPr="00AC2579">
        <w:rPr>
          <w:rFonts w:ascii="Times New Roman" w:eastAsia="Times New Roman" w:hAnsi="Times New Roman" w:cs="Times New Roman"/>
          <w:sz w:val="24"/>
          <w:szCs w:val="24"/>
        </w:rPr>
        <w:t>технические зоны транспортных, инженерных коммуникаций, инженерные коммуникации, водоохранные зоны;</w:t>
      </w:r>
    </w:p>
    <w:p w:rsidR="00044B3C" w:rsidRPr="00AC2579" w:rsidRDefault="00044B3C" w:rsidP="006B622E">
      <w:pPr>
        <w:pStyle w:val="af1"/>
        <w:numPr>
          <w:ilvl w:val="0"/>
          <w:numId w:val="9"/>
        </w:numPr>
        <w:spacing w:line="240" w:lineRule="auto"/>
        <w:ind w:left="0" w:firstLine="709"/>
        <w:jc w:val="both"/>
        <w:rPr>
          <w:rFonts w:ascii="Times New Roman" w:eastAsia="Times New Roman" w:hAnsi="Times New Roman" w:cs="Times New Roman"/>
          <w:sz w:val="24"/>
          <w:szCs w:val="24"/>
        </w:rPr>
      </w:pPr>
      <w:r w:rsidRPr="00AC2579">
        <w:rPr>
          <w:rFonts w:ascii="Times New Roman" w:eastAsia="Times New Roman" w:hAnsi="Times New Roman" w:cs="Times New Roman"/>
          <w:sz w:val="24"/>
          <w:szCs w:val="24"/>
        </w:rPr>
        <w:t>детские площадки;</w:t>
      </w:r>
    </w:p>
    <w:p w:rsidR="00044B3C" w:rsidRPr="00AC2579" w:rsidRDefault="00044B3C" w:rsidP="006B622E">
      <w:pPr>
        <w:pStyle w:val="af1"/>
        <w:numPr>
          <w:ilvl w:val="0"/>
          <w:numId w:val="9"/>
        </w:numPr>
        <w:spacing w:line="240" w:lineRule="auto"/>
        <w:ind w:left="0" w:firstLine="709"/>
        <w:jc w:val="both"/>
        <w:rPr>
          <w:rFonts w:ascii="Times New Roman" w:eastAsia="Times New Roman" w:hAnsi="Times New Roman" w:cs="Times New Roman"/>
          <w:sz w:val="24"/>
          <w:szCs w:val="24"/>
        </w:rPr>
      </w:pPr>
      <w:r w:rsidRPr="00AC2579">
        <w:rPr>
          <w:rFonts w:ascii="Times New Roman" w:eastAsia="Times New Roman" w:hAnsi="Times New Roman" w:cs="Times New Roman"/>
          <w:sz w:val="24"/>
          <w:szCs w:val="24"/>
        </w:rPr>
        <w:t>спортивные площадки;</w:t>
      </w:r>
    </w:p>
    <w:p w:rsidR="00044B3C" w:rsidRPr="00AC2579" w:rsidRDefault="00044B3C" w:rsidP="006B622E">
      <w:pPr>
        <w:pStyle w:val="af1"/>
        <w:numPr>
          <w:ilvl w:val="0"/>
          <w:numId w:val="9"/>
        </w:numPr>
        <w:spacing w:line="240" w:lineRule="auto"/>
        <w:ind w:left="0" w:firstLine="709"/>
        <w:jc w:val="both"/>
        <w:rPr>
          <w:rFonts w:ascii="Times New Roman" w:eastAsia="Times New Roman" w:hAnsi="Times New Roman" w:cs="Times New Roman"/>
          <w:sz w:val="24"/>
          <w:szCs w:val="24"/>
        </w:rPr>
      </w:pPr>
      <w:r w:rsidRPr="00AC2579">
        <w:rPr>
          <w:rFonts w:ascii="Times New Roman" w:eastAsia="Times New Roman" w:hAnsi="Times New Roman" w:cs="Times New Roman"/>
          <w:sz w:val="24"/>
          <w:szCs w:val="24"/>
        </w:rPr>
        <w:t>контейнерные площадки;</w:t>
      </w:r>
    </w:p>
    <w:p w:rsidR="00044B3C" w:rsidRPr="00AC2579" w:rsidRDefault="00044B3C" w:rsidP="006B622E">
      <w:pPr>
        <w:pStyle w:val="af1"/>
        <w:numPr>
          <w:ilvl w:val="0"/>
          <w:numId w:val="9"/>
        </w:numPr>
        <w:spacing w:line="240" w:lineRule="auto"/>
        <w:ind w:left="0" w:firstLine="709"/>
        <w:jc w:val="both"/>
        <w:rPr>
          <w:rFonts w:ascii="Times New Roman" w:eastAsia="Times New Roman" w:hAnsi="Times New Roman" w:cs="Times New Roman"/>
          <w:sz w:val="24"/>
          <w:szCs w:val="24"/>
        </w:rPr>
      </w:pPr>
      <w:r w:rsidRPr="00AC2579">
        <w:rPr>
          <w:rFonts w:ascii="Times New Roman" w:eastAsia="Times New Roman" w:hAnsi="Times New Roman" w:cs="Times New Roman"/>
          <w:sz w:val="24"/>
          <w:szCs w:val="24"/>
        </w:rPr>
        <w:t>площадки для выгула и дрессировки животных;</w:t>
      </w:r>
    </w:p>
    <w:p w:rsidR="00044B3C" w:rsidRPr="00AC2579" w:rsidRDefault="00044B3C" w:rsidP="006B622E">
      <w:pPr>
        <w:pStyle w:val="af1"/>
        <w:numPr>
          <w:ilvl w:val="0"/>
          <w:numId w:val="9"/>
        </w:numPr>
        <w:spacing w:line="240" w:lineRule="auto"/>
        <w:ind w:left="0" w:firstLine="709"/>
        <w:jc w:val="both"/>
        <w:rPr>
          <w:rFonts w:ascii="Times New Roman" w:eastAsia="Times New Roman" w:hAnsi="Times New Roman" w:cs="Times New Roman"/>
          <w:sz w:val="24"/>
          <w:szCs w:val="24"/>
        </w:rPr>
      </w:pPr>
      <w:r w:rsidRPr="00AC2579">
        <w:rPr>
          <w:rFonts w:ascii="Times New Roman" w:eastAsia="Times New Roman" w:hAnsi="Times New Roman" w:cs="Times New Roman"/>
          <w:sz w:val="24"/>
          <w:szCs w:val="24"/>
        </w:rPr>
        <w:t>площадки автостоянок, размещение и хранение транспортных средств на территории муниципального образования;</w:t>
      </w:r>
    </w:p>
    <w:p w:rsidR="00044B3C" w:rsidRPr="00AC2579" w:rsidRDefault="00044B3C" w:rsidP="006B622E">
      <w:pPr>
        <w:pStyle w:val="af1"/>
        <w:numPr>
          <w:ilvl w:val="0"/>
          <w:numId w:val="9"/>
        </w:numPr>
        <w:spacing w:line="240" w:lineRule="auto"/>
        <w:ind w:left="0" w:firstLine="709"/>
        <w:jc w:val="both"/>
        <w:rPr>
          <w:rFonts w:ascii="Times New Roman" w:eastAsia="Times New Roman" w:hAnsi="Times New Roman" w:cs="Times New Roman"/>
          <w:sz w:val="24"/>
          <w:szCs w:val="24"/>
        </w:rPr>
      </w:pPr>
      <w:r w:rsidRPr="00AC2579">
        <w:rPr>
          <w:rFonts w:ascii="Times New Roman" w:eastAsia="Times New Roman" w:hAnsi="Times New Roman" w:cs="Times New Roman"/>
          <w:sz w:val="24"/>
          <w:szCs w:val="24"/>
        </w:rPr>
        <w:t>элементы освещения;</w:t>
      </w:r>
    </w:p>
    <w:p w:rsidR="00044B3C" w:rsidRPr="00AC2579" w:rsidRDefault="00044B3C" w:rsidP="006B622E">
      <w:pPr>
        <w:pStyle w:val="af1"/>
        <w:numPr>
          <w:ilvl w:val="0"/>
          <w:numId w:val="9"/>
        </w:numPr>
        <w:spacing w:line="240" w:lineRule="auto"/>
        <w:ind w:left="0" w:firstLine="709"/>
        <w:jc w:val="both"/>
        <w:rPr>
          <w:rFonts w:ascii="Times New Roman" w:eastAsia="Times New Roman" w:hAnsi="Times New Roman" w:cs="Times New Roman"/>
          <w:sz w:val="24"/>
          <w:szCs w:val="24"/>
        </w:rPr>
      </w:pPr>
      <w:r w:rsidRPr="00AC2579">
        <w:rPr>
          <w:rFonts w:ascii="Times New Roman" w:eastAsia="Times New Roman" w:hAnsi="Times New Roman" w:cs="Times New Roman"/>
          <w:sz w:val="24"/>
          <w:szCs w:val="24"/>
        </w:rPr>
        <w:t>средства размещения информации и рекламные конструкции;</w:t>
      </w:r>
    </w:p>
    <w:p w:rsidR="00044B3C" w:rsidRPr="00AC2579" w:rsidRDefault="00044B3C" w:rsidP="006B622E">
      <w:pPr>
        <w:pStyle w:val="af1"/>
        <w:numPr>
          <w:ilvl w:val="0"/>
          <w:numId w:val="9"/>
        </w:numPr>
        <w:spacing w:line="240" w:lineRule="auto"/>
        <w:ind w:left="0" w:firstLine="709"/>
        <w:jc w:val="both"/>
        <w:rPr>
          <w:rFonts w:ascii="Times New Roman" w:eastAsia="Times New Roman" w:hAnsi="Times New Roman" w:cs="Times New Roman"/>
          <w:sz w:val="24"/>
          <w:szCs w:val="24"/>
        </w:rPr>
      </w:pPr>
      <w:r w:rsidRPr="00AC2579">
        <w:rPr>
          <w:rFonts w:ascii="Times New Roman" w:eastAsia="Times New Roman" w:hAnsi="Times New Roman" w:cs="Times New Roman"/>
          <w:sz w:val="24"/>
          <w:szCs w:val="24"/>
        </w:rPr>
        <w:t>ограждения (заборы);</w:t>
      </w:r>
    </w:p>
    <w:p w:rsidR="00044B3C" w:rsidRPr="00AC2579" w:rsidRDefault="00044B3C" w:rsidP="006B622E">
      <w:pPr>
        <w:pStyle w:val="af1"/>
        <w:numPr>
          <w:ilvl w:val="0"/>
          <w:numId w:val="9"/>
        </w:numPr>
        <w:spacing w:line="240" w:lineRule="auto"/>
        <w:ind w:left="0" w:firstLine="709"/>
        <w:jc w:val="both"/>
        <w:rPr>
          <w:rFonts w:ascii="Times New Roman" w:eastAsia="Times New Roman" w:hAnsi="Times New Roman" w:cs="Times New Roman"/>
          <w:sz w:val="24"/>
          <w:szCs w:val="24"/>
        </w:rPr>
      </w:pPr>
      <w:r w:rsidRPr="00AC2579">
        <w:rPr>
          <w:rFonts w:ascii="Times New Roman" w:eastAsia="Times New Roman" w:hAnsi="Times New Roman" w:cs="Times New Roman"/>
          <w:sz w:val="24"/>
          <w:szCs w:val="24"/>
        </w:rPr>
        <w:t>элементы объектов капитального строительства;</w:t>
      </w:r>
    </w:p>
    <w:p w:rsidR="00044B3C" w:rsidRPr="00AC2579" w:rsidRDefault="00044B3C" w:rsidP="006B622E">
      <w:pPr>
        <w:pStyle w:val="af1"/>
        <w:numPr>
          <w:ilvl w:val="0"/>
          <w:numId w:val="9"/>
        </w:numPr>
        <w:spacing w:line="240" w:lineRule="auto"/>
        <w:ind w:left="0" w:firstLine="709"/>
        <w:jc w:val="both"/>
        <w:rPr>
          <w:rFonts w:ascii="Times New Roman" w:eastAsia="Times New Roman" w:hAnsi="Times New Roman" w:cs="Times New Roman"/>
          <w:sz w:val="24"/>
          <w:szCs w:val="24"/>
        </w:rPr>
      </w:pPr>
      <w:r w:rsidRPr="00AC2579">
        <w:rPr>
          <w:rFonts w:ascii="Times New Roman" w:eastAsia="Times New Roman" w:hAnsi="Times New Roman" w:cs="Times New Roman"/>
          <w:sz w:val="24"/>
          <w:szCs w:val="24"/>
        </w:rPr>
        <w:t>малые архитектурные формы;</w:t>
      </w:r>
    </w:p>
    <w:p w:rsidR="00044B3C" w:rsidRPr="00AC2579" w:rsidRDefault="00044B3C" w:rsidP="006B622E">
      <w:pPr>
        <w:pStyle w:val="af1"/>
        <w:numPr>
          <w:ilvl w:val="0"/>
          <w:numId w:val="9"/>
        </w:numPr>
        <w:spacing w:line="240" w:lineRule="auto"/>
        <w:ind w:left="0" w:firstLine="709"/>
        <w:jc w:val="both"/>
        <w:rPr>
          <w:rFonts w:ascii="Times New Roman" w:eastAsia="Times New Roman" w:hAnsi="Times New Roman" w:cs="Times New Roman"/>
          <w:sz w:val="24"/>
          <w:szCs w:val="24"/>
        </w:rPr>
      </w:pPr>
      <w:r w:rsidRPr="00AC2579">
        <w:rPr>
          <w:rFonts w:ascii="Times New Roman" w:eastAsia="Times New Roman" w:hAnsi="Times New Roman" w:cs="Times New Roman"/>
          <w:sz w:val="24"/>
          <w:szCs w:val="24"/>
        </w:rPr>
        <w:t>элементы озеленения;</w:t>
      </w:r>
    </w:p>
    <w:p w:rsidR="00044B3C" w:rsidRPr="00AC2579" w:rsidRDefault="00044B3C" w:rsidP="006B622E">
      <w:pPr>
        <w:pStyle w:val="af1"/>
        <w:numPr>
          <w:ilvl w:val="0"/>
          <w:numId w:val="9"/>
        </w:numPr>
        <w:spacing w:line="240" w:lineRule="auto"/>
        <w:ind w:left="0" w:firstLine="709"/>
        <w:jc w:val="both"/>
        <w:rPr>
          <w:rFonts w:ascii="Times New Roman" w:eastAsia="Times New Roman" w:hAnsi="Times New Roman" w:cs="Times New Roman"/>
          <w:sz w:val="24"/>
          <w:szCs w:val="24"/>
        </w:rPr>
      </w:pPr>
      <w:r w:rsidRPr="00AC2579">
        <w:rPr>
          <w:rFonts w:ascii="Times New Roman" w:eastAsia="Times New Roman" w:hAnsi="Times New Roman" w:cs="Times New Roman"/>
          <w:sz w:val="24"/>
          <w:szCs w:val="24"/>
        </w:rPr>
        <w:t>уличное коммунально-бытовое и техническое оборудование;</w:t>
      </w:r>
    </w:p>
    <w:p w:rsidR="00044B3C" w:rsidRPr="00AC2579" w:rsidRDefault="00044B3C" w:rsidP="006B622E">
      <w:pPr>
        <w:pStyle w:val="af1"/>
        <w:numPr>
          <w:ilvl w:val="0"/>
          <w:numId w:val="9"/>
        </w:numPr>
        <w:spacing w:line="240" w:lineRule="auto"/>
        <w:ind w:left="0" w:firstLine="709"/>
        <w:jc w:val="both"/>
        <w:rPr>
          <w:rFonts w:ascii="Times New Roman" w:eastAsia="Times New Roman" w:hAnsi="Times New Roman" w:cs="Times New Roman"/>
          <w:sz w:val="24"/>
          <w:szCs w:val="24"/>
        </w:rPr>
      </w:pPr>
      <w:r w:rsidRPr="00AC2579">
        <w:rPr>
          <w:rFonts w:ascii="Times New Roman" w:eastAsia="Times New Roman" w:hAnsi="Times New Roman" w:cs="Times New Roman"/>
          <w:sz w:val="24"/>
          <w:szCs w:val="24"/>
        </w:rPr>
        <w:t>водные устройства;</w:t>
      </w:r>
    </w:p>
    <w:p w:rsidR="00044B3C" w:rsidRPr="00AC2579" w:rsidRDefault="00044B3C" w:rsidP="006B622E">
      <w:pPr>
        <w:pStyle w:val="af1"/>
        <w:numPr>
          <w:ilvl w:val="0"/>
          <w:numId w:val="9"/>
        </w:numPr>
        <w:spacing w:line="240" w:lineRule="auto"/>
        <w:ind w:left="0" w:firstLine="709"/>
        <w:jc w:val="both"/>
        <w:rPr>
          <w:rFonts w:ascii="Times New Roman" w:eastAsia="Times New Roman" w:hAnsi="Times New Roman" w:cs="Times New Roman"/>
          <w:sz w:val="24"/>
          <w:szCs w:val="24"/>
        </w:rPr>
      </w:pPr>
      <w:r w:rsidRPr="00AC2579">
        <w:rPr>
          <w:rFonts w:ascii="Times New Roman" w:eastAsia="Times New Roman" w:hAnsi="Times New Roman" w:cs="Times New Roman"/>
          <w:sz w:val="24"/>
          <w:szCs w:val="24"/>
        </w:rPr>
        <w:t>элементы инженерной подготовки и защиты территории;</w:t>
      </w:r>
    </w:p>
    <w:p w:rsidR="00044B3C" w:rsidRPr="00AC2579" w:rsidRDefault="00044B3C" w:rsidP="006B622E">
      <w:pPr>
        <w:pStyle w:val="af1"/>
        <w:numPr>
          <w:ilvl w:val="0"/>
          <w:numId w:val="9"/>
        </w:numPr>
        <w:spacing w:line="240" w:lineRule="auto"/>
        <w:ind w:left="0" w:firstLine="709"/>
        <w:jc w:val="both"/>
        <w:rPr>
          <w:rFonts w:ascii="Times New Roman" w:eastAsia="Times New Roman" w:hAnsi="Times New Roman" w:cs="Times New Roman"/>
          <w:sz w:val="24"/>
          <w:szCs w:val="24"/>
        </w:rPr>
      </w:pPr>
      <w:r w:rsidRPr="00AC2579">
        <w:rPr>
          <w:rFonts w:ascii="Times New Roman" w:eastAsia="Times New Roman" w:hAnsi="Times New Roman" w:cs="Times New Roman"/>
          <w:sz w:val="24"/>
          <w:szCs w:val="24"/>
        </w:rPr>
        <w:t>покрытия;</w:t>
      </w:r>
    </w:p>
    <w:p w:rsidR="00044B3C" w:rsidRPr="00AC2579" w:rsidRDefault="00044B3C" w:rsidP="006B622E">
      <w:pPr>
        <w:pStyle w:val="af1"/>
        <w:numPr>
          <w:ilvl w:val="0"/>
          <w:numId w:val="9"/>
        </w:numPr>
        <w:spacing w:line="240" w:lineRule="auto"/>
        <w:ind w:left="0" w:firstLine="709"/>
        <w:jc w:val="both"/>
        <w:rPr>
          <w:rFonts w:ascii="Times New Roman" w:eastAsia="Times New Roman" w:hAnsi="Times New Roman" w:cs="Times New Roman"/>
          <w:color w:val="auto"/>
          <w:sz w:val="24"/>
          <w:szCs w:val="24"/>
        </w:rPr>
      </w:pPr>
      <w:r w:rsidRPr="00AC2579">
        <w:rPr>
          <w:rFonts w:ascii="Times New Roman" w:eastAsia="Times New Roman" w:hAnsi="Times New Roman" w:cs="Times New Roman"/>
          <w:color w:val="auto"/>
          <w:sz w:val="24"/>
          <w:szCs w:val="24"/>
        </w:rPr>
        <w:t>некапита</w:t>
      </w:r>
      <w:r w:rsidR="008E2502" w:rsidRPr="00AC2579">
        <w:rPr>
          <w:rFonts w:ascii="Times New Roman" w:eastAsia="Times New Roman" w:hAnsi="Times New Roman" w:cs="Times New Roman"/>
          <w:color w:val="auto"/>
          <w:sz w:val="24"/>
          <w:szCs w:val="24"/>
        </w:rPr>
        <w:t>льные нестационарные сооружения;</w:t>
      </w:r>
    </w:p>
    <w:p w:rsidR="008E2502" w:rsidRPr="00AC2579" w:rsidRDefault="008E2502" w:rsidP="008E2502">
      <w:pPr>
        <w:pStyle w:val="af1"/>
        <w:numPr>
          <w:ilvl w:val="0"/>
          <w:numId w:val="9"/>
        </w:numPr>
        <w:spacing w:line="240" w:lineRule="auto"/>
        <w:ind w:left="0" w:firstLine="709"/>
        <w:jc w:val="both"/>
        <w:rPr>
          <w:rFonts w:ascii="Times New Roman" w:eastAsia="Times New Roman" w:hAnsi="Times New Roman" w:cs="Times New Roman"/>
          <w:sz w:val="24"/>
          <w:szCs w:val="24"/>
        </w:rPr>
      </w:pPr>
      <w:r w:rsidRPr="00AC2579">
        <w:rPr>
          <w:rFonts w:ascii="Times New Roman" w:eastAsia="Times New Roman" w:hAnsi="Times New Roman" w:cs="Times New Roman"/>
          <w:sz w:val="24"/>
          <w:szCs w:val="24"/>
        </w:rPr>
        <w:t>антенно – мачтовые сооружения;</w:t>
      </w:r>
    </w:p>
    <w:p w:rsidR="008E2502" w:rsidRPr="00AC2579" w:rsidRDefault="008E2502" w:rsidP="008E2502">
      <w:pPr>
        <w:pStyle w:val="af1"/>
        <w:numPr>
          <w:ilvl w:val="0"/>
          <w:numId w:val="9"/>
        </w:numPr>
        <w:spacing w:line="240" w:lineRule="auto"/>
        <w:ind w:left="709" w:firstLine="0"/>
        <w:jc w:val="both"/>
        <w:rPr>
          <w:rFonts w:ascii="Times New Roman" w:eastAsia="Times New Roman" w:hAnsi="Times New Roman" w:cs="Times New Roman"/>
          <w:sz w:val="24"/>
          <w:szCs w:val="24"/>
        </w:rPr>
      </w:pPr>
      <w:r w:rsidRPr="00AC2579">
        <w:rPr>
          <w:rFonts w:ascii="Times New Roman" w:eastAsia="Times New Roman" w:hAnsi="Times New Roman" w:cs="Times New Roman"/>
          <w:sz w:val="24"/>
          <w:szCs w:val="24"/>
        </w:rPr>
        <w:t>организация комфортной (безбарьерной) среды.</w:t>
      </w:r>
    </w:p>
    <w:p w:rsidR="00044B3C" w:rsidRPr="00AC2579" w:rsidRDefault="00044B3C" w:rsidP="006B622E">
      <w:pPr>
        <w:suppressAutoHyphens w:val="0"/>
        <w:autoSpaceDE w:val="0"/>
        <w:autoSpaceDN w:val="0"/>
        <w:adjustRightInd w:val="0"/>
        <w:ind w:firstLine="709"/>
        <w:jc w:val="center"/>
        <w:outlineLvl w:val="2"/>
        <w:rPr>
          <w:color w:val="000000"/>
          <w:lang w:eastAsia="ru-RU"/>
        </w:rPr>
      </w:pPr>
    </w:p>
    <w:p w:rsidR="00044B3C" w:rsidRPr="00AC2579" w:rsidRDefault="00044B3C" w:rsidP="006B622E">
      <w:pPr>
        <w:suppressAutoHyphens w:val="0"/>
        <w:autoSpaceDE w:val="0"/>
        <w:autoSpaceDN w:val="0"/>
        <w:adjustRightInd w:val="0"/>
        <w:ind w:firstLine="709"/>
        <w:outlineLvl w:val="2"/>
        <w:rPr>
          <w:color w:val="000000"/>
          <w:lang w:eastAsia="ru-RU"/>
        </w:rPr>
      </w:pPr>
      <w:r w:rsidRPr="00AC2579">
        <w:rPr>
          <w:color w:val="000000"/>
          <w:lang w:eastAsia="ru-RU"/>
        </w:rPr>
        <w:t>3.2. Элементы инженерной подготовки и защиты территории</w:t>
      </w:r>
      <w:r w:rsidR="008C60B4" w:rsidRPr="00AC2579">
        <w:rPr>
          <w:color w:val="000000"/>
          <w:lang w:eastAsia="ru-RU"/>
        </w:rPr>
        <w:t>.</w:t>
      </w:r>
    </w:p>
    <w:p w:rsidR="00044B3C" w:rsidRPr="00AC2579" w:rsidRDefault="00044B3C" w:rsidP="006B622E">
      <w:pPr>
        <w:suppressAutoHyphens w:val="0"/>
        <w:autoSpaceDE w:val="0"/>
        <w:autoSpaceDN w:val="0"/>
        <w:adjustRightInd w:val="0"/>
        <w:ind w:firstLine="709"/>
        <w:jc w:val="both"/>
        <w:outlineLvl w:val="2"/>
        <w:rPr>
          <w:color w:val="000000"/>
          <w:lang w:eastAsia="ru-RU"/>
        </w:rPr>
      </w:pPr>
      <w:r w:rsidRPr="00AC2579">
        <w:rPr>
          <w:color w:val="000000"/>
          <w:lang w:eastAsia="ru-RU"/>
        </w:rPr>
        <w:t>3.2.1. Элементы инженерной подготовки и защиты территории обеспечивают безопасность и удобство пользования территорией, ее защиту от неблагоприятных явлений природного и техногенного воздействия в связи с новым строительством или реконструкцией. Проектирование элементов инженерной подготовки и защиты территории производится в составе мероприятий по организации рельефа и стока поверхностных вод.</w:t>
      </w:r>
    </w:p>
    <w:p w:rsidR="00044B3C" w:rsidRPr="00AC2579" w:rsidRDefault="00044B3C" w:rsidP="006B622E">
      <w:pPr>
        <w:suppressAutoHyphens w:val="0"/>
        <w:autoSpaceDE w:val="0"/>
        <w:autoSpaceDN w:val="0"/>
        <w:adjustRightInd w:val="0"/>
        <w:ind w:firstLine="709"/>
        <w:jc w:val="both"/>
        <w:outlineLvl w:val="2"/>
        <w:rPr>
          <w:color w:val="000000"/>
          <w:lang w:eastAsia="ru-RU"/>
        </w:rPr>
      </w:pPr>
      <w:r w:rsidRPr="00AC2579">
        <w:rPr>
          <w:color w:val="000000"/>
          <w:lang w:eastAsia="ru-RU"/>
        </w:rPr>
        <w:t>3.2.2. Задачи организации рельефа при проектировании благоустройства определяются в зависимости от функционального назначения территории и целей ее преобразования и реконструкции. Организация рельефа реконструируемой территории ориентируется на максимальное сохранение рельефа, почвенного покрова, имеющихся зеленых насаждений, условий существующего поверхностного водоотвода, использование вытесняемых грунтов на площадке строительства.</w:t>
      </w:r>
    </w:p>
    <w:p w:rsidR="00044B3C" w:rsidRPr="00AC2579" w:rsidRDefault="00044B3C" w:rsidP="006B622E">
      <w:pPr>
        <w:suppressAutoHyphens w:val="0"/>
        <w:autoSpaceDE w:val="0"/>
        <w:autoSpaceDN w:val="0"/>
        <w:adjustRightInd w:val="0"/>
        <w:ind w:firstLine="709"/>
        <w:jc w:val="both"/>
        <w:outlineLvl w:val="2"/>
        <w:rPr>
          <w:color w:val="000000"/>
          <w:lang w:eastAsia="ru-RU"/>
        </w:rPr>
      </w:pPr>
      <w:r w:rsidRPr="00AC2579">
        <w:rPr>
          <w:color w:val="000000"/>
          <w:lang w:eastAsia="ru-RU"/>
        </w:rPr>
        <w:t>3.2.3. При организации рельефа предусматривается снятие плодородного слоя почвы толщиной 150 - 200 мм и оборудование места для его временного хранения, а если подтверждено отсутствие в нем сверхнормативного загрязнения любых видов - меры по защите от загрязнения. При проведении подсыпки грунта на территории допускается использовать только минеральные грунты и верхние плодородные слои почвы.</w:t>
      </w:r>
    </w:p>
    <w:p w:rsidR="00044B3C" w:rsidRPr="00AC2579" w:rsidRDefault="00044B3C" w:rsidP="006B622E">
      <w:pPr>
        <w:suppressAutoHyphens w:val="0"/>
        <w:autoSpaceDE w:val="0"/>
        <w:autoSpaceDN w:val="0"/>
        <w:adjustRightInd w:val="0"/>
        <w:ind w:firstLine="709"/>
        <w:jc w:val="both"/>
        <w:outlineLvl w:val="2"/>
        <w:rPr>
          <w:color w:val="000000"/>
          <w:lang w:eastAsia="ru-RU"/>
        </w:rPr>
      </w:pPr>
      <w:r w:rsidRPr="00AC2579">
        <w:rPr>
          <w:color w:val="000000"/>
          <w:lang w:eastAsia="ru-RU"/>
        </w:rPr>
        <w:t>3.2.4. При террасировании рельефа проектируются подпорные стенки и откосы. Максимально допустимые величины углов откосов устанавливаются в зависимости от видов грунтов.</w:t>
      </w:r>
    </w:p>
    <w:p w:rsidR="00044B3C" w:rsidRPr="00AC2579" w:rsidRDefault="00044B3C" w:rsidP="006B622E">
      <w:pPr>
        <w:suppressAutoHyphens w:val="0"/>
        <w:autoSpaceDE w:val="0"/>
        <w:autoSpaceDN w:val="0"/>
        <w:adjustRightInd w:val="0"/>
        <w:ind w:firstLine="709"/>
        <w:jc w:val="both"/>
        <w:outlineLvl w:val="2"/>
        <w:rPr>
          <w:color w:val="000000"/>
          <w:lang w:eastAsia="ru-RU"/>
        </w:rPr>
      </w:pPr>
      <w:r w:rsidRPr="00AC2579">
        <w:rPr>
          <w:color w:val="000000"/>
          <w:lang w:eastAsia="ru-RU"/>
        </w:rPr>
        <w:t>3.2.5. При укреплении откосов выбор материала и технологии укрепления зависят от местоположения откоса в городе, предполагаемого уровня механических нагрузок на склон, крутизны склона и формируемой среды.</w:t>
      </w:r>
    </w:p>
    <w:p w:rsidR="00044B3C" w:rsidRPr="00AC2579" w:rsidRDefault="00044B3C" w:rsidP="006B622E">
      <w:pPr>
        <w:suppressAutoHyphens w:val="0"/>
        <w:autoSpaceDE w:val="0"/>
        <w:autoSpaceDN w:val="0"/>
        <w:adjustRightInd w:val="0"/>
        <w:ind w:firstLine="709"/>
        <w:jc w:val="both"/>
        <w:outlineLvl w:val="2"/>
        <w:rPr>
          <w:color w:val="000000"/>
          <w:lang w:eastAsia="ru-RU"/>
        </w:rPr>
      </w:pPr>
      <w:r w:rsidRPr="00AC2579">
        <w:rPr>
          <w:color w:val="000000"/>
          <w:lang w:eastAsia="ru-RU"/>
        </w:rPr>
        <w:t xml:space="preserve">3.2.5.1. На территориях зон особо охраняемых природных территорий для укрепления откосов открытых русел водоемов используются материалы и приемы, сохраняющие </w:t>
      </w:r>
      <w:r w:rsidRPr="00AC2579">
        <w:rPr>
          <w:color w:val="000000"/>
          <w:lang w:eastAsia="ru-RU"/>
        </w:rPr>
        <w:lastRenderedPageBreak/>
        <w:t xml:space="preserve">естественный вид берегов: габионные конструкции или </w:t>
      </w:r>
      <w:r w:rsidR="00FB4346">
        <w:rPr>
          <w:color w:val="000000"/>
          <w:lang w:eastAsia="ru-RU"/>
        </w:rPr>
        <w:t>«</w:t>
      </w:r>
      <w:r w:rsidRPr="00AC2579">
        <w:rPr>
          <w:color w:val="000000"/>
          <w:lang w:eastAsia="ru-RU"/>
        </w:rPr>
        <w:t>матрацы Рено</w:t>
      </w:r>
      <w:r w:rsidR="00FB4346">
        <w:rPr>
          <w:color w:val="000000"/>
          <w:lang w:eastAsia="ru-RU"/>
        </w:rPr>
        <w:t>»</w:t>
      </w:r>
      <w:r w:rsidRPr="00AC2579">
        <w:rPr>
          <w:color w:val="000000"/>
          <w:lang w:eastAsia="ru-RU"/>
        </w:rPr>
        <w:t xml:space="preserve">, нетканые синтетические материалы, покрытие типа </w:t>
      </w:r>
      <w:r w:rsidR="00FB4346">
        <w:rPr>
          <w:color w:val="000000"/>
          <w:lang w:eastAsia="ru-RU"/>
        </w:rPr>
        <w:t>«</w:t>
      </w:r>
      <w:r w:rsidRPr="00AC2579">
        <w:rPr>
          <w:color w:val="000000"/>
          <w:lang w:eastAsia="ru-RU"/>
        </w:rPr>
        <w:t>соты</w:t>
      </w:r>
      <w:r w:rsidR="00FB4346">
        <w:rPr>
          <w:color w:val="000000"/>
          <w:lang w:eastAsia="ru-RU"/>
        </w:rPr>
        <w:t>»</w:t>
      </w:r>
      <w:r w:rsidRPr="00AC2579">
        <w:rPr>
          <w:color w:val="000000"/>
          <w:lang w:eastAsia="ru-RU"/>
        </w:rPr>
        <w:t>, одерновку, ряжевые деревянные берегоукрепления, естественный камень, песок, валуны, посадки растений и т.п.</w:t>
      </w:r>
    </w:p>
    <w:p w:rsidR="00044B3C" w:rsidRPr="00AC2579" w:rsidRDefault="00044B3C" w:rsidP="006B622E">
      <w:pPr>
        <w:suppressAutoHyphens w:val="0"/>
        <w:autoSpaceDE w:val="0"/>
        <w:autoSpaceDN w:val="0"/>
        <w:adjustRightInd w:val="0"/>
        <w:ind w:firstLine="709"/>
        <w:jc w:val="both"/>
        <w:outlineLvl w:val="2"/>
        <w:rPr>
          <w:color w:val="000000"/>
          <w:lang w:eastAsia="ru-RU"/>
        </w:rPr>
      </w:pPr>
      <w:r w:rsidRPr="00AC2579">
        <w:rPr>
          <w:color w:val="000000"/>
          <w:lang w:eastAsia="ru-RU"/>
        </w:rPr>
        <w:t>3.2.5.2. В городской застройке укрепление откосов открытых русел проводится с использованием материалов и приемов, предотвращающих неорганизованное попадание поверхностного стока в водоем и разрушение берегов в условиях высокого уровня механических нагрузок: формирование набережных с применением подпорных стенок, стеновых блоков, облицовкой плитами и омоноличиванием швов, т.п.</w:t>
      </w:r>
    </w:p>
    <w:p w:rsidR="00044B3C" w:rsidRPr="00AC2579" w:rsidRDefault="00044B3C" w:rsidP="006B622E">
      <w:pPr>
        <w:suppressAutoHyphens w:val="0"/>
        <w:autoSpaceDE w:val="0"/>
        <w:autoSpaceDN w:val="0"/>
        <w:adjustRightInd w:val="0"/>
        <w:ind w:firstLine="709"/>
        <w:jc w:val="both"/>
        <w:outlineLvl w:val="2"/>
        <w:rPr>
          <w:color w:val="000000"/>
          <w:lang w:eastAsia="ru-RU"/>
        </w:rPr>
      </w:pPr>
      <w:r w:rsidRPr="00AC2579">
        <w:rPr>
          <w:color w:val="000000"/>
          <w:lang w:eastAsia="ru-RU"/>
        </w:rPr>
        <w:t>3.2.6. Подпорные стенки проектируются с учетом разницы высот сопрягаемых террас. Перепад рельефа менее 0,4 м оформляется бортовым камнем или выкладкой естественного камня. При перепадах рельефа более 0,4 м подпорные стенки проектируют как инженерное сооружение, обеспечивая устойчивость верхней террасы гравитационными (монолитные, из массивной кладки) или свайными (тонкие анкерные, свайные ростверки) видами подпорных стенок.</w:t>
      </w:r>
    </w:p>
    <w:p w:rsidR="00044B3C" w:rsidRPr="00AC2579" w:rsidRDefault="00044B3C" w:rsidP="006B622E">
      <w:pPr>
        <w:suppressAutoHyphens w:val="0"/>
        <w:autoSpaceDE w:val="0"/>
        <w:autoSpaceDN w:val="0"/>
        <w:adjustRightInd w:val="0"/>
        <w:ind w:firstLine="709"/>
        <w:jc w:val="both"/>
        <w:outlineLvl w:val="2"/>
        <w:rPr>
          <w:color w:val="000000"/>
          <w:lang w:eastAsia="ru-RU"/>
        </w:rPr>
      </w:pPr>
      <w:r w:rsidRPr="00AC2579">
        <w:rPr>
          <w:lang w:eastAsia="ru-RU"/>
        </w:rPr>
        <w:t>3.2.7. Подпорные</w:t>
      </w:r>
      <w:r w:rsidRPr="00AC2579">
        <w:rPr>
          <w:color w:val="000000"/>
          <w:lang w:eastAsia="ru-RU"/>
        </w:rPr>
        <w:t xml:space="preserve"> стенки и верхние бровки откосов при размещении на них транспортных коммуникаций согласно </w:t>
      </w:r>
      <w:hyperlink r:id="rId11" w:history="1">
        <w:r w:rsidR="0078584C" w:rsidRPr="00AC2579">
          <w:rPr>
            <w:color w:val="000000"/>
            <w:lang w:eastAsia="ru-RU"/>
          </w:rPr>
          <w:t>ГОСТ Р 52289</w:t>
        </w:r>
      </w:hyperlink>
      <w:r w:rsidR="0078584C" w:rsidRPr="00AC2579">
        <w:rPr>
          <w:color w:val="000000"/>
          <w:lang w:eastAsia="ru-RU"/>
        </w:rPr>
        <w:t xml:space="preserve"> – 2019, </w:t>
      </w:r>
      <w:hyperlink r:id="rId12" w:history="1">
        <w:r w:rsidR="0078584C" w:rsidRPr="00AC2579">
          <w:rPr>
            <w:color w:val="000000"/>
            <w:lang w:eastAsia="ru-RU"/>
          </w:rPr>
          <w:t>ГОСТ 26804</w:t>
        </w:r>
      </w:hyperlink>
      <w:r w:rsidR="0078584C" w:rsidRPr="00AC2579">
        <w:rPr>
          <w:color w:val="000000"/>
          <w:lang w:eastAsia="ru-RU"/>
        </w:rPr>
        <w:t xml:space="preserve"> – 86</w:t>
      </w:r>
      <w:r w:rsidRPr="00AC2579">
        <w:rPr>
          <w:color w:val="000000"/>
          <w:lang w:eastAsia="ru-RU"/>
        </w:rPr>
        <w:t>, пешеходные дорожки, размещаемые вдоль этих сооружений, при высоте подпорной стенки более 1,0 м, а откоса - более 2 м должны быть ограждены. Высота ограждений должна быть не менее 0,9 м.</w:t>
      </w:r>
    </w:p>
    <w:p w:rsidR="00044B3C" w:rsidRPr="00AC2579" w:rsidRDefault="00044B3C" w:rsidP="006B622E">
      <w:pPr>
        <w:suppressAutoHyphens w:val="0"/>
        <w:autoSpaceDE w:val="0"/>
        <w:autoSpaceDN w:val="0"/>
        <w:adjustRightInd w:val="0"/>
        <w:ind w:firstLine="709"/>
        <w:jc w:val="both"/>
        <w:outlineLvl w:val="2"/>
        <w:rPr>
          <w:color w:val="000000"/>
          <w:lang w:eastAsia="ru-RU"/>
        </w:rPr>
      </w:pPr>
      <w:r w:rsidRPr="00AC2579">
        <w:rPr>
          <w:color w:val="000000"/>
          <w:lang w:eastAsia="ru-RU"/>
        </w:rPr>
        <w:t>3.2.8. Искусственные элементы рельефа (подпорные стенки, земляные насыпи, выемки), располагаемые вдоль магистральных улиц, могут использоваться в качестве шумозащитных экранов.</w:t>
      </w:r>
    </w:p>
    <w:p w:rsidR="00044B3C" w:rsidRPr="00AC2579" w:rsidRDefault="00044B3C" w:rsidP="006B622E">
      <w:pPr>
        <w:suppressAutoHyphens w:val="0"/>
        <w:autoSpaceDE w:val="0"/>
        <w:autoSpaceDN w:val="0"/>
        <w:adjustRightInd w:val="0"/>
        <w:ind w:firstLine="709"/>
        <w:jc w:val="both"/>
        <w:outlineLvl w:val="2"/>
        <w:rPr>
          <w:color w:val="000000"/>
          <w:lang w:eastAsia="ru-RU"/>
        </w:rPr>
      </w:pPr>
      <w:r w:rsidRPr="00AC2579">
        <w:rPr>
          <w:color w:val="000000"/>
          <w:lang w:eastAsia="ru-RU"/>
        </w:rPr>
        <w:t xml:space="preserve">3.2.9. </w:t>
      </w:r>
      <w:r w:rsidR="00A90099" w:rsidRPr="00A90099">
        <w:rPr>
          <w:color w:val="000000"/>
          <w:lang w:eastAsia="ru-RU"/>
        </w:rPr>
        <w:t xml:space="preserve">При проектировании стока поверхностных вод следует руководствоваться </w:t>
      </w:r>
      <w:r w:rsidR="00A90099" w:rsidRPr="00A90099">
        <w:rPr>
          <w:color w:val="222222"/>
          <w:shd w:val="clear" w:color="auto" w:fill="FFFFFF"/>
        </w:rPr>
        <w:t xml:space="preserve">СП 32.13330.2018 </w:t>
      </w:r>
      <w:r w:rsidR="00FB4346">
        <w:rPr>
          <w:color w:val="222222"/>
          <w:shd w:val="clear" w:color="auto" w:fill="FFFFFF"/>
        </w:rPr>
        <w:t>«</w:t>
      </w:r>
      <w:r w:rsidR="00A90099" w:rsidRPr="00A90099">
        <w:rPr>
          <w:color w:val="222222"/>
          <w:shd w:val="clear" w:color="auto" w:fill="FFFFFF"/>
        </w:rPr>
        <w:t>Свод правил. Канализация. Наружные сети и сооружения. СНиП 2.04.03-85</w:t>
      </w:r>
      <w:r w:rsidR="00FB4346">
        <w:rPr>
          <w:color w:val="222222"/>
          <w:shd w:val="clear" w:color="auto" w:fill="FFFFFF"/>
        </w:rPr>
        <w:t>»</w:t>
      </w:r>
      <w:r w:rsidR="00A90099" w:rsidRPr="00A90099">
        <w:rPr>
          <w:rFonts w:eastAsiaTheme="minorHAnsi"/>
          <w:lang w:eastAsia="en-US"/>
        </w:rPr>
        <w:t xml:space="preserve"> (в ред. Изменение № </w:t>
      </w:r>
      <w:r w:rsidR="00C866BB">
        <w:rPr>
          <w:rFonts w:eastAsiaTheme="minorHAnsi"/>
          <w:lang w:eastAsia="en-US"/>
        </w:rPr>
        <w:t>6</w:t>
      </w:r>
      <w:r w:rsidR="00A90099" w:rsidRPr="00A90099">
        <w:rPr>
          <w:rFonts w:eastAsiaTheme="minorHAnsi"/>
          <w:lang w:eastAsia="en-US"/>
        </w:rPr>
        <w:t>, утвержденное и введенное в действие приказом Министерства строительства и жилищно-коммунального хозяйства Российской Федерации (Минстрой России) от 28 ноября 2025 г. № 760/пр c 01.01.2026)</w:t>
      </w:r>
      <w:r w:rsidR="00A90099" w:rsidRPr="00A90099">
        <w:rPr>
          <w:color w:val="000000"/>
          <w:lang w:eastAsia="ru-RU"/>
        </w:rPr>
        <w:t>.</w:t>
      </w:r>
      <w:r w:rsidRPr="00AC2579">
        <w:rPr>
          <w:color w:val="000000"/>
          <w:lang w:eastAsia="ru-RU"/>
        </w:rPr>
        <w:t xml:space="preserve"> При организации стока нужно обеспечивать комплексное решение вопросов организации рельефа и устройства открытой или закрытой системы водоотводных устройств: водосточных труб (водостоков), лотков, кюветов, быстротоков, дождеприемных колодцев. Проектирование поверхностного водоотвода осуществляется с минимальным объемом земляных работ и предусматривающий сток воды со скоростями, исключающими возможность эрозии почвы.</w:t>
      </w:r>
    </w:p>
    <w:p w:rsidR="00044B3C" w:rsidRPr="00AC2579" w:rsidRDefault="00044B3C" w:rsidP="006B622E">
      <w:pPr>
        <w:suppressAutoHyphens w:val="0"/>
        <w:autoSpaceDE w:val="0"/>
        <w:autoSpaceDN w:val="0"/>
        <w:adjustRightInd w:val="0"/>
        <w:ind w:firstLine="709"/>
        <w:jc w:val="both"/>
        <w:outlineLvl w:val="2"/>
        <w:rPr>
          <w:lang w:eastAsia="ru-RU"/>
        </w:rPr>
      </w:pPr>
      <w:r w:rsidRPr="00AC2579">
        <w:rPr>
          <w:lang w:eastAsia="ru-RU"/>
        </w:rPr>
        <w:t>3.2.11. Минимальные и максимальные уклоны назначаются с учетом неразмывающих скоростей воды, которые принимаются в зависимости от вида покрытия водоотводящих элементов. На участках рельефа, где скорости течения дождевых вод выше максимально допустимых, обеспечивается устройство быстротоков (ступенчатых перепадов).</w:t>
      </w:r>
    </w:p>
    <w:p w:rsidR="00044B3C" w:rsidRPr="00AC2579" w:rsidRDefault="00044B3C" w:rsidP="006B622E">
      <w:pPr>
        <w:suppressAutoHyphens w:val="0"/>
        <w:autoSpaceDE w:val="0"/>
        <w:autoSpaceDN w:val="0"/>
        <w:adjustRightInd w:val="0"/>
        <w:ind w:firstLine="709"/>
        <w:jc w:val="both"/>
        <w:outlineLvl w:val="2"/>
        <w:rPr>
          <w:color w:val="000000"/>
          <w:lang w:eastAsia="ru-RU"/>
        </w:rPr>
      </w:pPr>
      <w:r w:rsidRPr="00AC2579">
        <w:rPr>
          <w:lang w:eastAsia="ru-RU"/>
        </w:rPr>
        <w:t xml:space="preserve">3.2.12. На территориях объектов рекреации водоотводные лотки должны обеспечивать сопряжение покрытия пешеходной коммуникации с газоном, и </w:t>
      </w:r>
      <w:r w:rsidRPr="00AC2579">
        <w:rPr>
          <w:color w:val="000000"/>
          <w:lang w:eastAsia="ru-RU"/>
        </w:rPr>
        <w:t>выполняться из элементов мощения (плоского булыжника, колотой или пиленой брусчатки, каменной плитки и др.), стыки допускается замоноличивать раствором высококачественной глины.</w:t>
      </w:r>
    </w:p>
    <w:p w:rsidR="00044B3C" w:rsidRPr="00AC2579" w:rsidRDefault="00044B3C" w:rsidP="006B622E">
      <w:pPr>
        <w:suppressAutoHyphens w:val="0"/>
        <w:autoSpaceDE w:val="0"/>
        <w:autoSpaceDN w:val="0"/>
        <w:adjustRightInd w:val="0"/>
        <w:ind w:firstLine="709"/>
        <w:jc w:val="both"/>
        <w:outlineLvl w:val="2"/>
        <w:rPr>
          <w:color w:val="000000"/>
          <w:lang w:eastAsia="ru-RU"/>
        </w:rPr>
      </w:pPr>
      <w:r w:rsidRPr="00AC2579">
        <w:rPr>
          <w:color w:val="000000"/>
          <w:lang w:eastAsia="ru-RU"/>
        </w:rPr>
        <w:t>3.2.13. Дождеприемные колодцы являются элементами закрытой системы дождевой (ливневой) канализации, устанавливаются в местах понижения проектного рельефа: на въездах и выездах из кварталов, перед перекрестками со стороны притока воды до зоны пешеходного перехода, в лотках проезжих частей улиц и проездов в зависимости от продольного уклона улиц (</w:t>
      </w:r>
      <w:hyperlink r:id="rId13" w:history="1">
        <w:r w:rsidRPr="00AC2579">
          <w:rPr>
            <w:color w:val="000000"/>
            <w:lang w:eastAsia="ru-RU"/>
          </w:rPr>
          <w:t>таблица 1</w:t>
        </w:r>
      </w:hyperlink>
      <w:r w:rsidRPr="00AC2579">
        <w:rPr>
          <w:color w:val="000000"/>
          <w:lang w:eastAsia="ru-RU"/>
        </w:rPr>
        <w:t xml:space="preserve"> приложения 2 к Правилам). </w:t>
      </w:r>
    </w:p>
    <w:p w:rsidR="00044B3C" w:rsidRPr="00AC2579" w:rsidRDefault="00044B3C" w:rsidP="006B622E">
      <w:pPr>
        <w:suppressAutoHyphens w:val="0"/>
        <w:autoSpaceDE w:val="0"/>
        <w:autoSpaceDN w:val="0"/>
        <w:adjustRightInd w:val="0"/>
        <w:ind w:firstLine="709"/>
        <w:jc w:val="both"/>
        <w:outlineLvl w:val="2"/>
        <w:rPr>
          <w:color w:val="000000"/>
          <w:lang w:eastAsia="ru-RU"/>
        </w:rPr>
      </w:pPr>
      <w:r w:rsidRPr="00AC2579">
        <w:rPr>
          <w:color w:val="000000"/>
          <w:lang w:eastAsia="ru-RU"/>
        </w:rPr>
        <w:t>3.2.14. При обустройстве решеток, перекрывающих водоотводящие лотки на пешеходных коммуникациях, ребра решеток должны располагаться поперек направления пешеходного движения, а ширина отверстий между ребрами должна быть не более 15 мм.</w:t>
      </w:r>
    </w:p>
    <w:p w:rsidR="00044B3C" w:rsidRPr="00AC2579" w:rsidRDefault="00044B3C" w:rsidP="006B622E">
      <w:pPr>
        <w:suppressAutoHyphens w:val="0"/>
        <w:autoSpaceDE w:val="0"/>
        <w:autoSpaceDN w:val="0"/>
        <w:adjustRightInd w:val="0"/>
        <w:ind w:firstLine="709"/>
        <w:jc w:val="both"/>
        <w:outlineLvl w:val="2"/>
        <w:rPr>
          <w:color w:val="000000"/>
          <w:lang w:eastAsia="ru-RU"/>
        </w:rPr>
      </w:pPr>
      <w:r w:rsidRPr="00AC2579">
        <w:rPr>
          <w:color w:val="000000"/>
          <w:lang w:eastAsia="ru-RU"/>
        </w:rPr>
        <w:t>3.2.15. При ширине улицы в красных линиях более 30 м и уклонах более 30 промилле (Единица измерения, равная 0,1%) расстояние между дождеприемными колодцами должно быть не более 60 м. В случае превышения указанного расстояния обеспечивается устройство спаренных дождеприемных колодцев с решетками значительной пропускной способности. Для улиц, внутриквартальных проездов, дорожек, бульваров, скверов, трассируемых на водоразделах, возможно увеличение расстояния между дождеприемными колодцами в два раза. При формировании значительного объема стока в пределах внутриквартальных территорий предусматривается ввод дождевой канализации в ее границы, что необходимо обосновать расчетом.</w:t>
      </w:r>
    </w:p>
    <w:p w:rsidR="00044B3C" w:rsidRPr="00AC2579" w:rsidRDefault="00044B3C" w:rsidP="006B622E">
      <w:pPr>
        <w:suppressAutoHyphens w:val="0"/>
        <w:autoSpaceDE w:val="0"/>
        <w:autoSpaceDN w:val="0"/>
        <w:adjustRightInd w:val="0"/>
        <w:ind w:firstLine="709"/>
        <w:outlineLvl w:val="2"/>
        <w:rPr>
          <w:color w:val="000000"/>
          <w:lang w:eastAsia="ru-RU"/>
        </w:rPr>
      </w:pPr>
    </w:p>
    <w:p w:rsidR="00044B3C" w:rsidRPr="00AC2579" w:rsidRDefault="00044B3C" w:rsidP="006B622E">
      <w:pPr>
        <w:suppressAutoHyphens w:val="0"/>
        <w:autoSpaceDE w:val="0"/>
        <w:autoSpaceDN w:val="0"/>
        <w:adjustRightInd w:val="0"/>
        <w:ind w:firstLine="709"/>
        <w:outlineLvl w:val="2"/>
        <w:rPr>
          <w:color w:val="000000"/>
          <w:lang w:eastAsia="ru-RU"/>
        </w:rPr>
      </w:pPr>
      <w:r w:rsidRPr="00AC2579">
        <w:rPr>
          <w:color w:val="000000"/>
          <w:lang w:eastAsia="ru-RU"/>
        </w:rPr>
        <w:t>3.3. Озеленение</w:t>
      </w:r>
    </w:p>
    <w:p w:rsidR="00044B3C" w:rsidRPr="00AC2579" w:rsidRDefault="00044B3C" w:rsidP="006B622E">
      <w:pPr>
        <w:suppressAutoHyphens w:val="0"/>
        <w:autoSpaceDE w:val="0"/>
        <w:autoSpaceDN w:val="0"/>
        <w:adjustRightInd w:val="0"/>
        <w:ind w:firstLine="709"/>
        <w:jc w:val="both"/>
        <w:outlineLvl w:val="2"/>
        <w:rPr>
          <w:color w:val="000000"/>
          <w:lang w:eastAsia="ru-RU"/>
        </w:rPr>
      </w:pPr>
      <w:r w:rsidRPr="00AC2579">
        <w:rPr>
          <w:color w:val="000000"/>
          <w:lang w:eastAsia="ru-RU"/>
        </w:rPr>
        <w:t xml:space="preserve">3.3.1. Озеленение - элемент благоустройства и ландшафтной организации территории, обеспечивающий формирование среды </w:t>
      </w:r>
      <w:r w:rsidR="00D3456D" w:rsidRPr="00AC2579">
        <w:rPr>
          <w:color w:val="000000"/>
          <w:lang w:eastAsia="ru-RU"/>
        </w:rPr>
        <w:t>Приозерского городского поселения</w:t>
      </w:r>
      <w:r w:rsidRPr="00AC2579">
        <w:rPr>
          <w:color w:val="000000"/>
          <w:lang w:eastAsia="ru-RU"/>
        </w:rPr>
        <w:t xml:space="preserve"> с активным использованием растительных компонентов, а также поддержание ранее созданной или изначально существующей природной среды на территории </w:t>
      </w:r>
      <w:r w:rsidR="00D3456D" w:rsidRPr="00AC2579">
        <w:rPr>
          <w:color w:val="000000"/>
          <w:lang w:eastAsia="ru-RU"/>
        </w:rPr>
        <w:t>Приозерского городского поселения</w:t>
      </w:r>
      <w:r w:rsidRPr="00AC2579">
        <w:rPr>
          <w:color w:val="000000"/>
          <w:lang w:eastAsia="ru-RU"/>
        </w:rPr>
        <w:t>.</w:t>
      </w:r>
    </w:p>
    <w:p w:rsidR="00044B3C" w:rsidRPr="00AC2579" w:rsidRDefault="00044B3C" w:rsidP="006B622E">
      <w:pPr>
        <w:suppressAutoHyphens w:val="0"/>
        <w:ind w:firstLine="709"/>
        <w:contextualSpacing/>
        <w:jc w:val="both"/>
      </w:pPr>
      <w:r w:rsidRPr="00AC2579">
        <w:t>3.3.1.1. Работы по озеленению следует планировать в комплексе и в конте</w:t>
      </w:r>
      <w:r w:rsidR="00897214" w:rsidRPr="00AC2579">
        <w:t xml:space="preserve">ксте общего зеленого </w:t>
      </w:r>
      <w:r w:rsidR="00FB4346">
        <w:t>«</w:t>
      </w:r>
      <w:r w:rsidR="00897214" w:rsidRPr="00AC2579">
        <w:t>каркаса</w:t>
      </w:r>
      <w:r w:rsidR="00FB4346">
        <w:t>»</w:t>
      </w:r>
      <w:r w:rsidRPr="00AC2579">
        <w:t xml:space="preserve"> муниципального образования, обеспечивающего для всех жителей доступ к неурбанизированным ландшафтам, возможность для занятий спортом и общения, физический комфорт и улучшения визуальных и экологических характеристик городской среды.</w:t>
      </w:r>
    </w:p>
    <w:p w:rsidR="00044B3C" w:rsidRPr="00AC2579" w:rsidRDefault="00044B3C" w:rsidP="006B622E">
      <w:pPr>
        <w:suppressAutoHyphens w:val="0"/>
        <w:autoSpaceDE w:val="0"/>
        <w:autoSpaceDN w:val="0"/>
        <w:adjustRightInd w:val="0"/>
        <w:ind w:firstLine="709"/>
        <w:jc w:val="both"/>
        <w:outlineLvl w:val="2"/>
        <w:rPr>
          <w:color w:val="000000"/>
          <w:lang w:eastAsia="ru-RU"/>
        </w:rPr>
      </w:pPr>
      <w:r w:rsidRPr="00AC2579">
        <w:rPr>
          <w:color w:val="000000"/>
          <w:lang w:eastAsia="ru-RU"/>
        </w:rPr>
        <w:t>3.3.1.2. Основными типами насаждений и озеленения могут являться: массивы, группы, солитеры, живые изгороди, кулисы, боскеты, шпалеры, газоны, цветники, различные виды посадок (аллейные, рядовые, букетные и др.). В зависимости от выбора типов насаждений определяется объемно-пространственная структура насаждений и обеспечивается визуально-композиционные и функциональные связи участков озелененных территорий между собой и с застройкой населенного пункта.</w:t>
      </w:r>
    </w:p>
    <w:p w:rsidR="00044B3C" w:rsidRPr="00AC2579" w:rsidRDefault="00044B3C" w:rsidP="006B622E">
      <w:pPr>
        <w:suppressAutoHyphens w:val="0"/>
        <w:autoSpaceDE w:val="0"/>
        <w:autoSpaceDN w:val="0"/>
        <w:adjustRightInd w:val="0"/>
        <w:ind w:firstLine="709"/>
        <w:jc w:val="both"/>
        <w:outlineLvl w:val="2"/>
        <w:rPr>
          <w:color w:val="000000"/>
          <w:lang w:eastAsia="ru-RU"/>
        </w:rPr>
      </w:pPr>
      <w:r w:rsidRPr="00AC2579">
        <w:rPr>
          <w:color w:val="000000"/>
          <w:lang w:eastAsia="ru-RU"/>
        </w:rPr>
        <w:t xml:space="preserve">3.3.3. На территории </w:t>
      </w:r>
      <w:r w:rsidR="00D3456D" w:rsidRPr="00AC2579">
        <w:rPr>
          <w:color w:val="000000"/>
          <w:lang w:eastAsia="ru-RU"/>
        </w:rPr>
        <w:t>Приозерского городского поселения</w:t>
      </w:r>
      <w:r w:rsidRPr="00AC2579">
        <w:rPr>
          <w:color w:val="000000"/>
          <w:lang w:eastAsia="ru-RU"/>
        </w:rPr>
        <w:t xml:space="preserve"> могут использоваться два вида озеленения: стационарное - посадка растений в грунт и мобильное - посадка растений в специальные передвижные емкости (контейнеры, вазоны и т.п.). Стационарное и мобильное озеленение используется для создания архитектурно-ландшафтных объектов (газонов, садов, цветников, площадок с кустами и деревьями и т.п.) на естественных и искусственных элементах рельефа, крышах (крышное озеленение), фасадах (вертикальное озеленение) зданий и сооружений.</w:t>
      </w:r>
    </w:p>
    <w:p w:rsidR="00044B3C" w:rsidRPr="00AC2579" w:rsidRDefault="00044B3C" w:rsidP="006B622E">
      <w:pPr>
        <w:suppressAutoHyphens w:val="0"/>
        <w:autoSpaceDE w:val="0"/>
        <w:autoSpaceDN w:val="0"/>
        <w:adjustRightInd w:val="0"/>
        <w:ind w:firstLine="709"/>
        <w:jc w:val="both"/>
        <w:outlineLvl w:val="2"/>
        <w:rPr>
          <w:color w:val="000000"/>
          <w:lang w:eastAsia="ru-RU"/>
        </w:rPr>
      </w:pPr>
      <w:r w:rsidRPr="00AC2579">
        <w:rPr>
          <w:color w:val="000000"/>
          <w:lang w:eastAsia="ru-RU"/>
        </w:rPr>
        <w:t>3.3.4. При проектировании озеленения учитываются минимальные расстояния посадок деревьев и кустарников до инженерных сетей, зданий и сооружений, размеры комов, ям и траншей для посадки насаждений (</w:t>
      </w:r>
      <w:hyperlink r:id="rId14" w:history="1">
        <w:r w:rsidRPr="00AC2579">
          <w:rPr>
            <w:color w:val="000000"/>
            <w:lang w:eastAsia="ru-RU"/>
          </w:rPr>
          <w:t>таблица 2</w:t>
        </w:r>
      </w:hyperlink>
      <w:r w:rsidRPr="00AC2579">
        <w:rPr>
          <w:color w:val="000000"/>
          <w:lang w:eastAsia="ru-RU"/>
        </w:rPr>
        <w:t xml:space="preserve"> приложения 1 к Правилам). Должны соблюдаться максимальное количество насаждений на различных территориях населенного пункта (</w:t>
      </w:r>
      <w:hyperlink r:id="rId15" w:history="1">
        <w:r w:rsidRPr="00AC2579">
          <w:rPr>
            <w:color w:val="000000"/>
            <w:lang w:eastAsia="ru-RU"/>
          </w:rPr>
          <w:t>таблица 3</w:t>
        </w:r>
      </w:hyperlink>
      <w:r w:rsidRPr="00AC2579">
        <w:rPr>
          <w:color w:val="000000"/>
          <w:lang w:eastAsia="ru-RU"/>
        </w:rPr>
        <w:t xml:space="preserve"> приложения 1 к Правилам), ориентировочный процент озеленяемых территорий на участках различного функционального назначения, параметры и требования для сортировки посадочного материала (</w:t>
      </w:r>
      <w:hyperlink r:id="rId16" w:history="1">
        <w:r w:rsidRPr="00AC2579">
          <w:rPr>
            <w:color w:val="000000"/>
            <w:lang w:eastAsia="ru-RU"/>
          </w:rPr>
          <w:t>таблицы 4</w:t>
        </w:r>
      </w:hyperlink>
      <w:r w:rsidRPr="00AC2579">
        <w:rPr>
          <w:color w:val="000000"/>
          <w:lang w:eastAsia="ru-RU"/>
        </w:rPr>
        <w:t xml:space="preserve"> - </w:t>
      </w:r>
      <w:hyperlink r:id="rId17" w:history="1">
        <w:r w:rsidRPr="00AC2579">
          <w:rPr>
            <w:color w:val="000000"/>
            <w:lang w:eastAsia="ru-RU"/>
          </w:rPr>
          <w:t>9</w:t>
        </w:r>
      </w:hyperlink>
      <w:r w:rsidRPr="00AC2579">
        <w:rPr>
          <w:color w:val="000000"/>
          <w:lang w:eastAsia="ru-RU"/>
        </w:rPr>
        <w:t xml:space="preserve"> приложения 1 к Правилам).</w:t>
      </w:r>
    </w:p>
    <w:p w:rsidR="00044B3C" w:rsidRPr="00AC2579" w:rsidRDefault="00044B3C" w:rsidP="006B622E">
      <w:pPr>
        <w:suppressAutoHyphens w:val="0"/>
        <w:autoSpaceDE w:val="0"/>
        <w:autoSpaceDN w:val="0"/>
        <w:adjustRightInd w:val="0"/>
        <w:ind w:firstLine="709"/>
        <w:jc w:val="both"/>
        <w:outlineLvl w:val="2"/>
        <w:rPr>
          <w:color w:val="000000"/>
          <w:lang w:eastAsia="ru-RU"/>
        </w:rPr>
      </w:pPr>
      <w:r w:rsidRPr="00AC2579">
        <w:rPr>
          <w:color w:val="000000"/>
          <w:lang w:eastAsia="ru-RU"/>
        </w:rPr>
        <w:t xml:space="preserve">3.3.5. Проектирование озеленения и формирование системы зеленых насаждений на территории </w:t>
      </w:r>
      <w:r w:rsidR="00D3456D" w:rsidRPr="00AC2579">
        <w:rPr>
          <w:color w:val="000000"/>
          <w:lang w:eastAsia="ru-RU"/>
        </w:rPr>
        <w:t>Приозерского городского поселения</w:t>
      </w:r>
      <w:r w:rsidRPr="00AC2579">
        <w:rPr>
          <w:color w:val="000000"/>
          <w:lang w:eastAsia="ru-RU"/>
        </w:rPr>
        <w:t xml:space="preserve"> ведется с учетом факторов потери (в той или иной степени) способности городских экосистем к саморегуляции. Для обеспечения жизнеспособности насаждений и озеленяемых территорий </w:t>
      </w:r>
      <w:r w:rsidR="00D3456D" w:rsidRPr="00AC2579">
        <w:rPr>
          <w:color w:val="000000"/>
          <w:lang w:eastAsia="ru-RU"/>
        </w:rPr>
        <w:t>Приозерского городского поселения</w:t>
      </w:r>
      <w:r w:rsidRPr="00AC2579">
        <w:rPr>
          <w:color w:val="000000"/>
          <w:lang w:eastAsia="ru-RU"/>
        </w:rPr>
        <w:t xml:space="preserve"> необходимо:</w:t>
      </w:r>
    </w:p>
    <w:p w:rsidR="00044B3C" w:rsidRPr="00AC2579" w:rsidRDefault="00044B3C" w:rsidP="006B622E">
      <w:pPr>
        <w:suppressAutoHyphens w:val="0"/>
        <w:autoSpaceDE w:val="0"/>
        <w:autoSpaceDN w:val="0"/>
        <w:adjustRightInd w:val="0"/>
        <w:ind w:firstLine="709"/>
        <w:jc w:val="both"/>
        <w:outlineLvl w:val="2"/>
        <w:rPr>
          <w:color w:val="000000"/>
          <w:lang w:eastAsia="ru-RU"/>
        </w:rPr>
      </w:pPr>
      <w:r w:rsidRPr="00AC2579">
        <w:rPr>
          <w:color w:val="000000"/>
          <w:lang w:eastAsia="ru-RU"/>
        </w:rPr>
        <w:t>- производить благоустройство территории в зонах особо охраняемых природных территорий в соответствии с установленными режимами хозяйственной деятельности и величиной нормативно допустимой рекреационной нагрузки (</w:t>
      </w:r>
      <w:hyperlink r:id="rId18" w:history="1">
        <w:r w:rsidRPr="00AC2579">
          <w:rPr>
            <w:color w:val="000000"/>
            <w:lang w:eastAsia="ru-RU"/>
          </w:rPr>
          <w:t>таблицы 10</w:t>
        </w:r>
      </w:hyperlink>
      <w:r w:rsidRPr="00AC2579">
        <w:rPr>
          <w:color w:val="000000"/>
          <w:lang w:eastAsia="ru-RU"/>
        </w:rPr>
        <w:t xml:space="preserve">, </w:t>
      </w:r>
      <w:hyperlink r:id="rId19" w:history="1">
        <w:r w:rsidRPr="00AC2579">
          <w:rPr>
            <w:color w:val="000000"/>
            <w:lang w:eastAsia="ru-RU"/>
          </w:rPr>
          <w:t>11</w:t>
        </w:r>
      </w:hyperlink>
      <w:r w:rsidRPr="00AC2579">
        <w:rPr>
          <w:color w:val="000000"/>
          <w:lang w:eastAsia="ru-RU"/>
        </w:rPr>
        <w:t xml:space="preserve"> приложения 1 к Правилам);</w:t>
      </w:r>
    </w:p>
    <w:p w:rsidR="00044B3C" w:rsidRPr="00AC2579" w:rsidRDefault="00044B3C" w:rsidP="006B622E">
      <w:pPr>
        <w:suppressAutoHyphens w:val="0"/>
        <w:autoSpaceDE w:val="0"/>
        <w:autoSpaceDN w:val="0"/>
        <w:adjustRightInd w:val="0"/>
        <w:ind w:firstLine="709"/>
        <w:jc w:val="both"/>
        <w:outlineLvl w:val="2"/>
        <w:rPr>
          <w:color w:val="000000"/>
          <w:lang w:eastAsia="ru-RU"/>
        </w:rPr>
      </w:pPr>
      <w:r w:rsidRPr="00AC2579">
        <w:rPr>
          <w:color w:val="000000"/>
          <w:lang w:eastAsia="ru-RU"/>
        </w:rPr>
        <w:t>- учитывать степень техногенных нагрузок от прилегающих территорий;</w:t>
      </w:r>
    </w:p>
    <w:p w:rsidR="00044B3C" w:rsidRPr="00AC2579" w:rsidRDefault="00044B3C" w:rsidP="006B622E">
      <w:pPr>
        <w:suppressAutoHyphens w:val="0"/>
        <w:autoSpaceDE w:val="0"/>
        <w:autoSpaceDN w:val="0"/>
        <w:adjustRightInd w:val="0"/>
        <w:ind w:firstLine="709"/>
        <w:jc w:val="both"/>
        <w:outlineLvl w:val="2"/>
        <w:rPr>
          <w:color w:val="000000"/>
          <w:lang w:eastAsia="ru-RU"/>
        </w:rPr>
      </w:pPr>
      <w:r w:rsidRPr="00AC2579">
        <w:rPr>
          <w:color w:val="000000"/>
          <w:lang w:eastAsia="ru-RU"/>
        </w:rPr>
        <w:t>- осуществлять для посадок подбор адаптированных пород посадочного материала с учетом характеристик их устойчивости к воздействию антропогенных факторов.</w:t>
      </w:r>
    </w:p>
    <w:p w:rsidR="00044B3C" w:rsidRPr="00AC2579" w:rsidRDefault="00044B3C" w:rsidP="006B622E">
      <w:pPr>
        <w:suppressAutoHyphens w:val="0"/>
        <w:autoSpaceDE w:val="0"/>
        <w:autoSpaceDN w:val="0"/>
        <w:adjustRightInd w:val="0"/>
        <w:ind w:firstLine="709"/>
        <w:jc w:val="both"/>
        <w:outlineLvl w:val="2"/>
        <w:rPr>
          <w:color w:val="000000"/>
          <w:lang w:eastAsia="ru-RU"/>
        </w:rPr>
      </w:pPr>
      <w:r w:rsidRPr="00AC2579">
        <w:rPr>
          <w:color w:val="000000"/>
          <w:lang w:eastAsia="ru-RU"/>
        </w:rPr>
        <w:t xml:space="preserve">3.3.6. На территории </w:t>
      </w:r>
      <w:r w:rsidR="00D3456D" w:rsidRPr="00AC2579">
        <w:rPr>
          <w:color w:val="000000"/>
          <w:lang w:eastAsia="ru-RU"/>
        </w:rPr>
        <w:t>Приозерского городского поселения</w:t>
      </w:r>
      <w:r w:rsidRPr="00AC2579">
        <w:rPr>
          <w:color w:val="000000"/>
          <w:lang w:eastAsia="ru-RU"/>
        </w:rPr>
        <w:t xml:space="preserve"> проводятся исследования состава почвы (грунтов) на физико-химическую, санитарно-эпидемиологическую и радиологическую безопасность, предусматривается ее рекультивация в случае превышения допустимых параметров загрязнения. При проектировании озеленения на территориях с почвенным покровом, нарушенным антропогенной деятельностью, учитывается </w:t>
      </w:r>
      <w:hyperlink r:id="rId20" w:history="1">
        <w:r w:rsidRPr="00AC2579">
          <w:rPr>
            <w:color w:val="000000"/>
            <w:lang w:eastAsia="ru-RU"/>
          </w:rPr>
          <w:t xml:space="preserve">приложение </w:t>
        </w:r>
      </w:hyperlink>
      <w:r w:rsidRPr="00AC2579">
        <w:rPr>
          <w:color w:val="000000"/>
          <w:lang w:eastAsia="ru-RU"/>
        </w:rPr>
        <w:t>3 к Правилам.</w:t>
      </w:r>
    </w:p>
    <w:p w:rsidR="00044B3C" w:rsidRPr="00AC2579" w:rsidRDefault="00044B3C" w:rsidP="006B622E">
      <w:pPr>
        <w:suppressAutoHyphens w:val="0"/>
        <w:autoSpaceDE w:val="0"/>
        <w:autoSpaceDN w:val="0"/>
        <w:adjustRightInd w:val="0"/>
        <w:ind w:firstLine="709"/>
        <w:jc w:val="both"/>
        <w:outlineLvl w:val="2"/>
        <w:rPr>
          <w:color w:val="000000"/>
          <w:lang w:eastAsia="ru-RU"/>
        </w:rPr>
      </w:pPr>
      <w:r w:rsidRPr="00AC2579">
        <w:rPr>
          <w:color w:val="000000"/>
          <w:lang w:eastAsia="ru-RU"/>
        </w:rPr>
        <w:t>3.3.7. При озеленении территории общественных пространств и объектов рекреации, в том числе с использованием крышного и вертикального озеленения, предусматривается устройство газонов, автоматических систем полива и орошения (</w:t>
      </w:r>
      <w:hyperlink r:id="rId21" w:history="1">
        <w:r w:rsidRPr="00AC2579">
          <w:rPr>
            <w:color w:val="000000"/>
            <w:lang w:eastAsia="ru-RU"/>
          </w:rPr>
          <w:t>таблица 10</w:t>
        </w:r>
      </w:hyperlink>
      <w:r w:rsidRPr="00AC2579">
        <w:rPr>
          <w:color w:val="000000"/>
          <w:lang w:eastAsia="ru-RU"/>
        </w:rPr>
        <w:t xml:space="preserve"> приложения 1 к Правилам), цветочное оформление (</w:t>
      </w:r>
      <w:hyperlink r:id="rId22" w:history="1">
        <w:r w:rsidRPr="00AC2579">
          <w:rPr>
            <w:color w:val="000000"/>
            <w:lang w:eastAsia="ru-RU"/>
          </w:rPr>
          <w:t>таблица 4</w:t>
        </w:r>
      </w:hyperlink>
      <w:r w:rsidRPr="00AC2579">
        <w:rPr>
          <w:color w:val="000000"/>
          <w:lang w:eastAsia="ru-RU"/>
        </w:rPr>
        <w:t xml:space="preserve"> приложения 1 к Правилам). Обязательное цветочное оформление следует вводить только при условии комплексной оценки территории конкретного объекта с учетом его местоположения, рекреационной нагрузки, наличия иных </w:t>
      </w:r>
      <w:r w:rsidRPr="00AC2579">
        <w:rPr>
          <w:color w:val="000000"/>
          <w:lang w:eastAsia="ru-RU"/>
        </w:rPr>
        <w:lastRenderedPageBreak/>
        <w:t>близлежащих объектов озеленения и цветочного оформления. На территориях с большой площадью замощенных поверхностей, высокой плотностью застройки и подземных коммуникаций других административных округов для целей озеленения следует использовать отмостки зданий, поверхности фасадов и крыш, мобильное озеленение.</w:t>
      </w:r>
    </w:p>
    <w:p w:rsidR="00044B3C" w:rsidRPr="00AC2579" w:rsidRDefault="00044B3C" w:rsidP="006B622E">
      <w:pPr>
        <w:suppressAutoHyphens w:val="0"/>
        <w:autoSpaceDE w:val="0"/>
        <w:autoSpaceDN w:val="0"/>
        <w:adjustRightInd w:val="0"/>
        <w:ind w:firstLine="709"/>
        <w:jc w:val="both"/>
        <w:outlineLvl w:val="2"/>
        <w:rPr>
          <w:color w:val="000000"/>
          <w:lang w:eastAsia="ru-RU"/>
        </w:rPr>
      </w:pPr>
      <w:r w:rsidRPr="00AC2579">
        <w:rPr>
          <w:color w:val="000000"/>
          <w:lang w:eastAsia="ru-RU"/>
        </w:rPr>
        <w:t>3.3.8. При посадке деревьев в зонах действия теплотрасс обязательно учитывается фактор прогревания почвы в обе стороны от оси теплотрассы на расстояние: интенсивного прогревания - до 2 м, среднего - 2 - 6 м, слабого - 6 - 10 м. У теплотрасс запрещено размещать: липу, клен, сирень, жимолость - ближе 2 м, тополь, боярышник, кизильник, дерен, лиственницу, березу - ближе 3 - 4 м.</w:t>
      </w:r>
    </w:p>
    <w:p w:rsidR="00044B3C" w:rsidRPr="00AC2579" w:rsidRDefault="00044B3C" w:rsidP="006B622E">
      <w:pPr>
        <w:suppressAutoHyphens w:val="0"/>
        <w:autoSpaceDE w:val="0"/>
        <w:autoSpaceDN w:val="0"/>
        <w:adjustRightInd w:val="0"/>
        <w:ind w:firstLine="709"/>
        <w:jc w:val="both"/>
        <w:outlineLvl w:val="2"/>
        <w:rPr>
          <w:color w:val="000000"/>
          <w:lang w:eastAsia="ru-RU"/>
        </w:rPr>
      </w:pPr>
      <w:r w:rsidRPr="00AC2579">
        <w:rPr>
          <w:color w:val="000000"/>
          <w:lang w:eastAsia="ru-RU"/>
        </w:rPr>
        <w:t xml:space="preserve">3.3.9. При воздействии неблагоприятных техногенных и климатических факторов на различные территории </w:t>
      </w:r>
      <w:r w:rsidR="00D3456D" w:rsidRPr="00AC2579">
        <w:rPr>
          <w:color w:val="000000"/>
          <w:lang w:eastAsia="ru-RU"/>
        </w:rPr>
        <w:t>Приозерского городского поселения</w:t>
      </w:r>
      <w:r w:rsidRPr="00AC2579">
        <w:rPr>
          <w:color w:val="000000"/>
          <w:lang w:eastAsia="ru-RU"/>
        </w:rPr>
        <w:t xml:space="preserve"> формируются защитные насаждения; при воздействии нескольких факторов выбирается ведущий по интенсивности и (или) наиболее значимый для функционального назначения территории.</w:t>
      </w:r>
    </w:p>
    <w:p w:rsidR="00044B3C" w:rsidRPr="00AC2579" w:rsidRDefault="00044B3C" w:rsidP="006B622E">
      <w:pPr>
        <w:suppressAutoHyphens w:val="0"/>
        <w:autoSpaceDE w:val="0"/>
        <w:autoSpaceDN w:val="0"/>
        <w:adjustRightInd w:val="0"/>
        <w:ind w:firstLine="709"/>
        <w:jc w:val="both"/>
        <w:outlineLvl w:val="2"/>
        <w:rPr>
          <w:color w:val="000000"/>
          <w:lang w:eastAsia="ru-RU"/>
        </w:rPr>
      </w:pPr>
      <w:r w:rsidRPr="00AC2579">
        <w:rPr>
          <w:color w:val="000000"/>
          <w:lang w:eastAsia="ru-RU"/>
        </w:rPr>
        <w:t>3.3.9.1. Для защиты от ветра используются зеленые насаждения ажурной конструкции с вертикальной сомкнутостью полога 60 - 70%.</w:t>
      </w:r>
    </w:p>
    <w:p w:rsidR="00044B3C" w:rsidRPr="00AC2579" w:rsidRDefault="00044B3C" w:rsidP="006B622E">
      <w:pPr>
        <w:suppressAutoHyphens w:val="0"/>
        <w:autoSpaceDE w:val="0"/>
        <w:autoSpaceDN w:val="0"/>
        <w:adjustRightInd w:val="0"/>
        <w:ind w:firstLine="709"/>
        <w:jc w:val="both"/>
        <w:outlineLvl w:val="2"/>
        <w:rPr>
          <w:color w:val="000000"/>
          <w:lang w:eastAsia="ru-RU"/>
        </w:rPr>
      </w:pPr>
      <w:r w:rsidRPr="00AC2579">
        <w:rPr>
          <w:color w:val="000000"/>
          <w:lang w:eastAsia="ru-RU"/>
        </w:rPr>
        <w:t xml:space="preserve">3.3.9.2. Шумозащитные насаждения проектируются в виде однорядных или многорядных рядовых посадок не ниже 7 м, обеспечивая в ряду расстояния между стволами взрослых деревьев 8 - 10 м (с широкой кроной), 5 - 6 м (со средней кроной), 3 - 4 м (с узкой кроной), подкроновое пространство следует заполнять рядами кустарника. Ожидаемый уровень снижения шума указан в </w:t>
      </w:r>
      <w:hyperlink r:id="rId23" w:history="1">
        <w:r w:rsidRPr="00AC2579">
          <w:rPr>
            <w:color w:val="000000"/>
            <w:lang w:eastAsia="ru-RU"/>
          </w:rPr>
          <w:t>таблице 7</w:t>
        </w:r>
      </w:hyperlink>
      <w:r w:rsidRPr="00AC2579">
        <w:rPr>
          <w:color w:val="000000"/>
          <w:lang w:eastAsia="ru-RU"/>
        </w:rPr>
        <w:t xml:space="preserve"> приложения 1 к Правилам.</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3.3.9.3. В условиях высокого уровня загрязнения воздуха формируются многорядные древесно-кустарниковые посадки: при хорошем режиме проветривания - закрытого типа (смыкание крон), при плохом режиме проветривания - открытого, фильтрующего типа (несмыкание крон).</w:t>
      </w:r>
    </w:p>
    <w:p w:rsidR="00044B3C" w:rsidRPr="00AC2579" w:rsidRDefault="00044B3C" w:rsidP="00044B3C">
      <w:pPr>
        <w:numPr>
          <w:ilvl w:val="3"/>
          <w:numId w:val="13"/>
        </w:numPr>
        <w:suppressAutoHyphens w:val="0"/>
        <w:ind w:left="0" w:firstLine="709"/>
        <w:contextualSpacing/>
        <w:jc w:val="both"/>
      </w:pPr>
      <w:r w:rsidRPr="00AC2579">
        <w:t xml:space="preserve">Жители </w:t>
      </w:r>
      <w:r w:rsidR="008E2502" w:rsidRPr="00AC2579">
        <w:rPr>
          <w:color w:val="000000"/>
          <w:lang w:eastAsia="ru-RU"/>
        </w:rPr>
        <w:t>Приозерского городского поселения</w:t>
      </w:r>
      <w:r w:rsidRPr="00AC2579">
        <w:t xml:space="preserve"> обеспечиваются качественными озелененными территориями в шаговой доступности от дома. Зеленые пространства проектируются приспособленными для активного использования с учетом концепции устойчивого развития и бережного отношения к окружающей среде.</w:t>
      </w:r>
    </w:p>
    <w:p w:rsidR="00044B3C" w:rsidRPr="00AC2579" w:rsidRDefault="00044B3C" w:rsidP="00044B3C">
      <w:pPr>
        <w:numPr>
          <w:ilvl w:val="3"/>
          <w:numId w:val="13"/>
        </w:numPr>
        <w:suppressAutoHyphens w:val="0"/>
        <w:ind w:left="0" w:firstLine="709"/>
        <w:contextualSpacing/>
        <w:jc w:val="both"/>
      </w:pPr>
      <w:r w:rsidRPr="00AC2579">
        <w:t>При проектировании озелененных пространств учитываются факторы биоразнообразия и непрерывности озелененных элементов городской среды, создаютс</w:t>
      </w:r>
      <w:r w:rsidR="006B622E" w:rsidRPr="00AC2579">
        <w:t xml:space="preserve">я проекты зеленых </w:t>
      </w:r>
      <w:r w:rsidR="00FB4346">
        <w:t>«</w:t>
      </w:r>
      <w:r w:rsidR="006B622E" w:rsidRPr="00AC2579">
        <w:t>каркасов</w:t>
      </w:r>
      <w:r w:rsidR="00FB4346">
        <w:t>»</w:t>
      </w:r>
      <w:r w:rsidRPr="00AC2579">
        <w:t xml:space="preserve"> муниципальных образований для поддержания внутригородских экосистемных связей.</w:t>
      </w:r>
    </w:p>
    <w:p w:rsidR="00044B3C" w:rsidRPr="00AC2579" w:rsidRDefault="00044B3C" w:rsidP="006B622E">
      <w:pPr>
        <w:suppressAutoHyphens w:val="0"/>
        <w:autoSpaceDE w:val="0"/>
        <w:autoSpaceDN w:val="0"/>
        <w:adjustRightInd w:val="0"/>
        <w:ind w:left="709"/>
        <w:outlineLvl w:val="3"/>
        <w:rPr>
          <w:color w:val="000000"/>
          <w:lang w:eastAsia="ru-RU"/>
        </w:rPr>
      </w:pPr>
    </w:p>
    <w:p w:rsidR="00044B3C" w:rsidRPr="00AC2579" w:rsidRDefault="00044B3C" w:rsidP="006B622E">
      <w:pPr>
        <w:numPr>
          <w:ilvl w:val="1"/>
          <w:numId w:val="13"/>
        </w:numPr>
        <w:suppressAutoHyphens w:val="0"/>
        <w:autoSpaceDE w:val="0"/>
        <w:autoSpaceDN w:val="0"/>
        <w:adjustRightInd w:val="0"/>
        <w:ind w:left="0" w:firstLine="709"/>
        <w:outlineLvl w:val="3"/>
        <w:rPr>
          <w:color w:val="000000"/>
          <w:lang w:eastAsia="ru-RU"/>
        </w:rPr>
      </w:pPr>
      <w:r w:rsidRPr="00AC2579">
        <w:rPr>
          <w:color w:val="000000"/>
          <w:lang w:eastAsia="ru-RU"/>
        </w:rPr>
        <w:t>Крышное и вертикальное озеленение</w:t>
      </w:r>
    </w:p>
    <w:p w:rsidR="00044B3C" w:rsidRPr="00AC2579" w:rsidRDefault="00044B3C" w:rsidP="006B622E">
      <w:pPr>
        <w:suppressAutoHyphens w:val="0"/>
        <w:autoSpaceDE w:val="0"/>
        <w:autoSpaceDN w:val="0"/>
        <w:adjustRightInd w:val="0"/>
        <w:ind w:firstLine="709"/>
        <w:jc w:val="both"/>
        <w:outlineLvl w:val="3"/>
        <w:rPr>
          <w:color w:val="000000"/>
          <w:lang w:eastAsia="ru-RU"/>
        </w:rPr>
      </w:pPr>
      <w:r w:rsidRPr="00AC2579">
        <w:rPr>
          <w:color w:val="000000"/>
          <w:lang w:eastAsia="ru-RU"/>
        </w:rPr>
        <w:t>3.4.1. Стационарное крышное озеленение предусматривается при проектировании новых, реконструкции и капитальном ремонте существующих зданий и сооружений, имеющих неэксплуатируемую крышу с уклоном не более 45 градусов. Предпочтение следует отдавать зданиям и сооружениям с горизонтальной или малоуклонной (уклон не более 3%) крышей.</w:t>
      </w:r>
    </w:p>
    <w:p w:rsidR="00044B3C" w:rsidRPr="00AC2579" w:rsidRDefault="00044B3C" w:rsidP="006B622E">
      <w:pPr>
        <w:suppressAutoHyphens w:val="0"/>
        <w:autoSpaceDE w:val="0"/>
        <w:autoSpaceDN w:val="0"/>
        <w:adjustRightInd w:val="0"/>
        <w:ind w:firstLine="709"/>
        <w:jc w:val="both"/>
        <w:outlineLvl w:val="3"/>
        <w:rPr>
          <w:color w:val="000000"/>
          <w:lang w:eastAsia="ru-RU"/>
        </w:rPr>
      </w:pPr>
      <w:r w:rsidRPr="00AC2579">
        <w:rPr>
          <w:color w:val="000000"/>
          <w:lang w:eastAsia="ru-RU"/>
        </w:rPr>
        <w:t>Мобильное или смешанное (стационарное и мобильное) крышное озеленение предусматривается при проектировании новых, реконструкции и капитальном ремонте существующих зданий и сооружений любого назначения, имеющих эксплуатируемую крышу с архитектурно-ландшафтными объектами.</w:t>
      </w:r>
    </w:p>
    <w:p w:rsidR="00044B3C" w:rsidRPr="00AC2579" w:rsidRDefault="00044B3C" w:rsidP="006B622E">
      <w:pPr>
        <w:suppressAutoHyphens w:val="0"/>
        <w:autoSpaceDE w:val="0"/>
        <w:autoSpaceDN w:val="0"/>
        <w:adjustRightInd w:val="0"/>
        <w:ind w:firstLine="709"/>
        <w:jc w:val="both"/>
        <w:outlineLvl w:val="3"/>
        <w:rPr>
          <w:color w:val="000000"/>
          <w:lang w:eastAsia="ru-RU"/>
        </w:rPr>
      </w:pPr>
      <w:r w:rsidRPr="00AC2579">
        <w:rPr>
          <w:color w:val="000000"/>
          <w:lang w:eastAsia="ru-RU"/>
        </w:rPr>
        <w:t>3.4.2. При реконструкции и капитальном ремонте зданий и сооружений возможность устройства крышного озеленения определяется расчетом прочности, устойчивости и деформативности существующих несущих конструкций.</w:t>
      </w:r>
    </w:p>
    <w:p w:rsidR="00044B3C" w:rsidRPr="00AC2579" w:rsidRDefault="00044B3C" w:rsidP="006B622E">
      <w:pPr>
        <w:suppressAutoHyphens w:val="0"/>
        <w:autoSpaceDE w:val="0"/>
        <w:autoSpaceDN w:val="0"/>
        <w:adjustRightInd w:val="0"/>
        <w:ind w:firstLine="709"/>
        <w:jc w:val="both"/>
        <w:outlineLvl w:val="3"/>
        <w:rPr>
          <w:color w:val="000000"/>
          <w:lang w:eastAsia="ru-RU"/>
        </w:rPr>
      </w:pPr>
      <w:r w:rsidRPr="00AC2579">
        <w:rPr>
          <w:color w:val="000000"/>
          <w:lang w:eastAsia="ru-RU"/>
        </w:rPr>
        <w:t>При недостаточной несущей способности конструкций реконструируемого или капитально ремонтируемого объекта предусматривается их усиление, целесообразность которого подтверждается технико-экономическим обоснованием.</w:t>
      </w:r>
    </w:p>
    <w:p w:rsidR="00044B3C" w:rsidRPr="00AC2579" w:rsidRDefault="00044B3C" w:rsidP="006B622E">
      <w:pPr>
        <w:suppressAutoHyphens w:val="0"/>
        <w:autoSpaceDE w:val="0"/>
        <w:autoSpaceDN w:val="0"/>
        <w:adjustRightInd w:val="0"/>
        <w:ind w:firstLine="709"/>
        <w:jc w:val="both"/>
        <w:outlineLvl w:val="3"/>
        <w:rPr>
          <w:color w:val="000000"/>
          <w:lang w:eastAsia="ru-RU"/>
        </w:rPr>
      </w:pPr>
      <w:r w:rsidRPr="00AC2579">
        <w:rPr>
          <w:color w:val="000000"/>
          <w:lang w:eastAsia="ru-RU"/>
        </w:rPr>
        <w:t>3.4.3. Расчетная нагрузка от системы озеленения определяется с учетом веса растений, почвенного субстрата, дренажа, противокорневой защиты кровли, впитавшейся в грунт дождевой или поливочной воды и других элементов покрытия.</w:t>
      </w:r>
    </w:p>
    <w:p w:rsidR="00044B3C" w:rsidRPr="00AC2579" w:rsidRDefault="00044B3C" w:rsidP="006B622E">
      <w:pPr>
        <w:suppressAutoHyphens w:val="0"/>
        <w:autoSpaceDE w:val="0"/>
        <w:autoSpaceDN w:val="0"/>
        <w:adjustRightInd w:val="0"/>
        <w:ind w:firstLine="709"/>
        <w:jc w:val="both"/>
        <w:outlineLvl w:val="3"/>
        <w:rPr>
          <w:color w:val="000000"/>
          <w:lang w:eastAsia="ru-RU"/>
        </w:rPr>
      </w:pPr>
      <w:r w:rsidRPr="00AC2579">
        <w:rPr>
          <w:color w:val="000000"/>
          <w:lang w:eastAsia="ru-RU"/>
        </w:rPr>
        <w:t>Вес крышного озеленения, не требующего ухода, должен не превышать 70 кг/кв. м, а озеленения с постоянным уходом - 800 кг/кв. м.</w:t>
      </w:r>
    </w:p>
    <w:p w:rsidR="00044B3C" w:rsidRPr="00AC2579" w:rsidRDefault="00044B3C" w:rsidP="006B622E">
      <w:pPr>
        <w:suppressAutoHyphens w:val="0"/>
        <w:autoSpaceDE w:val="0"/>
        <w:autoSpaceDN w:val="0"/>
        <w:adjustRightInd w:val="0"/>
        <w:ind w:firstLine="709"/>
        <w:jc w:val="both"/>
        <w:outlineLvl w:val="3"/>
        <w:rPr>
          <w:color w:val="000000"/>
          <w:lang w:eastAsia="ru-RU"/>
        </w:rPr>
      </w:pPr>
      <w:r w:rsidRPr="00AC2579">
        <w:rPr>
          <w:color w:val="000000"/>
          <w:lang w:eastAsia="ru-RU"/>
        </w:rPr>
        <w:t xml:space="preserve">3.4.4. Стационарное, мобильное и смешанное вертикальное озеленение предусматривается при разработке проектов строительства, реконструкции и капитального </w:t>
      </w:r>
      <w:r w:rsidRPr="00AC2579">
        <w:rPr>
          <w:color w:val="000000"/>
          <w:lang w:eastAsia="ru-RU"/>
        </w:rPr>
        <w:lastRenderedPageBreak/>
        <w:t>ремонта зданий и сооружений любого назначения, их фрагментов, если эти здания и сооружения имеют фасады или широкие (шириной не менее 5 м) плоскости наружных стен без проемов. Высота вертикального озеленения ограничивается тремя этажами.</w:t>
      </w:r>
    </w:p>
    <w:p w:rsidR="00044B3C" w:rsidRPr="00AC2579" w:rsidRDefault="00044B3C" w:rsidP="006B622E">
      <w:pPr>
        <w:suppressAutoHyphens w:val="0"/>
        <w:autoSpaceDE w:val="0"/>
        <w:autoSpaceDN w:val="0"/>
        <w:adjustRightInd w:val="0"/>
        <w:ind w:firstLine="709"/>
        <w:jc w:val="both"/>
        <w:outlineLvl w:val="3"/>
        <w:rPr>
          <w:color w:val="000000"/>
          <w:lang w:eastAsia="ru-RU"/>
        </w:rPr>
      </w:pPr>
      <w:r w:rsidRPr="00AC2579">
        <w:rPr>
          <w:color w:val="000000"/>
          <w:lang w:eastAsia="ru-RU"/>
        </w:rPr>
        <w:t>3.4.5. При проектировании строительства и реконструкции зданий и сооружений с горизонтальными или малоуклонными крышами на территориях населенного пункта со сложившейся высокоплотной застройкой предусматривается устройство крышного и вертикального озеленения.</w:t>
      </w:r>
    </w:p>
    <w:p w:rsidR="00044B3C" w:rsidRPr="00AC2579" w:rsidRDefault="00044B3C" w:rsidP="006B622E">
      <w:pPr>
        <w:suppressAutoHyphens w:val="0"/>
        <w:autoSpaceDE w:val="0"/>
        <w:autoSpaceDN w:val="0"/>
        <w:adjustRightInd w:val="0"/>
        <w:ind w:firstLine="709"/>
        <w:jc w:val="both"/>
        <w:outlineLvl w:val="3"/>
        <w:rPr>
          <w:color w:val="000000"/>
          <w:lang w:eastAsia="ru-RU"/>
        </w:rPr>
      </w:pPr>
      <w:r w:rsidRPr="00AC2579">
        <w:rPr>
          <w:color w:val="000000"/>
          <w:lang w:eastAsia="ru-RU"/>
        </w:rPr>
        <w:t>3.4.6. Крышное и вертикальное озеленение, как правило, не должно носить компенсационный характер. Исключение может составлять крышное озеленение подземных сооружений, кровля которых располагается на отметке участка, а также кустарники и деревья, посаженные в опоры-колодцы зданий или сооружений с глубиной развития корневой системы растения не менее 3 м.</w:t>
      </w:r>
    </w:p>
    <w:p w:rsidR="00044B3C" w:rsidRPr="00AC2579" w:rsidRDefault="00044B3C" w:rsidP="006B622E">
      <w:pPr>
        <w:suppressAutoHyphens w:val="0"/>
        <w:autoSpaceDE w:val="0"/>
        <w:autoSpaceDN w:val="0"/>
        <w:adjustRightInd w:val="0"/>
        <w:ind w:firstLine="709"/>
        <w:jc w:val="both"/>
        <w:outlineLvl w:val="3"/>
        <w:rPr>
          <w:color w:val="000000"/>
          <w:lang w:eastAsia="ru-RU"/>
        </w:rPr>
      </w:pPr>
      <w:r w:rsidRPr="00AC2579">
        <w:rPr>
          <w:color w:val="000000"/>
          <w:lang w:eastAsia="ru-RU"/>
        </w:rPr>
        <w:t>3.4.7. Площадь крышного озеленения не включается в показатель территории зеленых насаждений при подсчете баланса территории участка проектируемого объекта.</w:t>
      </w:r>
    </w:p>
    <w:p w:rsidR="00044B3C" w:rsidRPr="00AC2579" w:rsidRDefault="00044B3C" w:rsidP="006B622E">
      <w:pPr>
        <w:suppressAutoHyphens w:val="0"/>
        <w:autoSpaceDE w:val="0"/>
        <w:autoSpaceDN w:val="0"/>
        <w:adjustRightInd w:val="0"/>
        <w:ind w:firstLine="709"/>
        <w:jc w:val="both"/>
        <w:outlineLvl w:val="3"/>
        <w:rPr>
          <w:color w:val="000000"/>
          <w:lang w:eastAsia="ru-RU"/>
        </w:rPr>
      </w:pPr>
      <w:r w:rsidRPr="00AC2579">
        <w:rPr>
          <w:color w:val="000000"/>
          <w:lang w:eastAsia="ru-RU"/>
        </w:rPr>
        <w:t>Площадь наружных поверхностей зданий и сооружений, подготовленных для вертикального озе</w:t>
      </w:r>
      <w:r w:rsidR="00897214" w:rsidRPr="00AC2579">
        <w:rPr>
          <w:color w:val="000000"/>
          <w:lang w:eastAsia="ru-RU"/>
        </w:rPr>
        <w:t xml:space="preserve">ленения, указывается в разделе </w:t>
      </w:r>
      <w:r w:rsidR="00FB4346">
        <w:rPr>
          <w:color w:val="000000"/>
          <w:lang w:eastAsia="ru-RU"/>
        </w:rPr>
        <w:t>«</w:t>
      </w:r>
      <w:r w:rsidRPr="00AC2579">
        <w:rPr>
          <w:color w:val="000000"/>
          <w:lang w:eastAsia="ru-RU"/>
        </w:rPr>
        <w:t>Благоустройство</w:t>
      </w:r>
      <w:r w:rsidR="00FB4346">
        <w:rPr>
          <w:color w:val="000000"/>
          <w:lang w:eastAsia="ru-RU"/>
        </w:rPr>
        <w:t>»</w:t>
      </w:r>
      <w:r w:rsidRPr="00AC2579">
        <w:rPr>
          <w:color w:val="000000"/>
          <w:lang w:eastAsia="ru-RU"/>
        </w:rPr>
        <w:t xml:space="preserve"> проектов строительства, реконструкции и капитального ремонта зданий и сооружений, а также проектов благоустройства участков зданий и сооружений.</w:t>
      </w:r>
    </w:p>
    <w:p w:rsidR="00044B3C" w:rsidRPr="00AC2579" w:rsidRDefault="00044B3C" w:rsidP="006B622E">
      <w:pPr>
        <w:suppressAutoHyphens w:val="0"/>
        <w:autoSpaceDE w:val="0"/>
        <w:autoSpaceDN w:val="0"/>
        <w:adjustRightInd w:val="0"/>
        <w:ind w:firstLine="709"/>
        <w:jc w:val="both"/>
        <w:outlineLvl w:val="3"/>
        <w:rPr>
          <w:color w:val="000000"/>
          <w:lang w:eastAsia="ru-RU"/>
        </w:rPr>
      </w:pPr>
      <w:r w:rsidRPr="00AC2579">
        <w:rPr>
          <w:color w:val="000000"/>
          <w:lang w:eastAsia="ru-RU"/>
        </w:rPr>
        <w:t>3.4.8. При проектировании крышного и вертикального озеленения должно быть предусмотрено обеспечение безопасности крепления и использования грунтового покрытия, контейнеров, вазонов и пр., водоотвод в теплое время года, гидро- и пароизоляция конструкций и помещений, теплозащитные качества наружных ограждений здания или сооружения, на которых размещены указанные виды озеленения.</w:t>
      </w:r>
    </w:p>
    <w:p w:rsidR="00044B3C" w:rsidRPr="00AC2579" w:rsidRDefault="00044B3C" w:rsidP="006B622E">
      <w:pPr>
        <w:suppressAutoHyphens w:val="0"/>
        <w:autoSpaceDE w:val="0"/>
        <w:autoSpaceDN w:val="0"/>
        <w:adjustRightInd w:val="0"/>
        <w:ind w:firstLine="709"/>
        <w:jc w:val="both"/>
        <w:outlineLvl w:val="3"/>
        <w:rPr>
          <w:color w:val="000000"/>
          <w:lang w:eastAsia="ru-RU"/>
        </w:rPr>
      </w:pPr>
      <w:r w:rsidRPr="00AC2579">
        <w:rPr>
          <w:color w:val="000000"/>
          <w:lang w:eastAsia="ru-RU"/>
        </w:rPr>
        <w:t>3.4.9. В целях предотвращения повреждения растениями отделки фасадов зданий и сооружений при их вертикальном озеленении на фасадных поверхностях следует надежно закреплять конструкции в виде решеток, систем вертикальных стержней или тросов, точечных консолей-опор для кашпо и т.п.</w:t>
      </w:r>
    </w:p>
    <w:p w:rsidR="00044B3C" w:rsidRPr="00AC2579" w:rsidRDefault="00044B3C" w:rsidP="006B622E">
      <w:pPr>
        <w:suppressAutoHyphens w:val="0"/>
        <w:autoSpaceDE w:val="0"/>
        <w:autoSpaceDN w:val="0"/>
        <w:adjustRightInd w:val="0"/>
        <w:ind w:firstLine="709"/>
        <w:jc w:val="both"/>
        <w:outlineLvl w:val="3"/>
        <w:rPr>
          <w:color w:val="000000"/>
          <w:lang w:eastAsia="ru-RU"/>
        </w:rPr>
      </w:pPr>
      <w:r w:rsidRPr="00AC2579">
        <w:rPr>
          <w:color w:val="000000"/>
          <w:lang w:eastAsia="ru-RU"/>
        </w:rPr>
        <w:t>При размещении таких конструкций необходимо учитывать обеспечение наличия воздушного зазора между растениями и фасадом. Величину воздушного зазора назначается в зависимости от вида используемых растений не менее 20 см.</w:t>
      </w:r>
    </w:p>
    <w:p w:rsidR="00044B3C" w:rsidRPr="00AC2579" w:rsidRDefault="00044B3C" w:rsidP="006B622E">
      <w:pPr>
        <w:suppressAutoHyphens w:val="0"/>
        <w:autoSpaceDE w:val="0"/>
        <w:autoSpaceDN w:val="0"/>
        <w:adjustRightInd w:val="0"/>
        <w:ind w:firstLine="709"/>
        <w:jc w:val="both"/>
        <w:outlineLvl w:val="3"/>
        <w:rPr>
          <w:color w:val="000000"/>
          <w:lang w:eastAsia="ru-RU"/>
        </w:rPr>
      </w:pPr>
      <w:r w:rsidRPr="00AC2579">
        <w:rPr>
          <w:color w:val="000000"/>
          <w:lang w:eastAsia="ru-RU"/>
        </w:rPr>
        <w:t>3.4.10. Устройство крышного и вертикального озеленения на зданиях и сооружениях не должно приводить к нарушению предъявляемых к ним противопожарных требований.</w:t>
      </w:r>
    </w:p>
    <w:p w:rsidR="00044B3C" w:rsidRPr="00AC2579" w:rsidRDefault="00044B3C" w:rsidP="006B622E">
      <w:pPr>
        <w:suppressAutoHyphens w:val="0"/>
        <w:autoSpaceDE w:val="0"/>
        <w:autoSpaceDN w:val="0"/>
        <w:adjustRightInd w:val="0"/>
        <w:ind w:firstLine="709"/>
        <w:jc w:val="both"/>
        <w:outlineLvl w:val="3"/>
        <w:rPr>
          <w:color w:val="000000"/>
          <w:lang w:eastAsia="ru-RU"/>
        </w:rPr>
      </w:pPr>
      <w:r w:rsidRPr="00AC2579">
        <w:rPr>
          <w:color w:val="000000"/>
          <w:lang w:eastAsia="ru-RU"/>
        </w:rPr>
        <w:t>3.4.11. Стационарное озеленение на неэксплуатируемых крышах может предусматриваться на зданиях и сооружениях, отметка крыши которых не превышает отметку отмостки более чем на 65 м. Практически озеленение неэксплуатируемых крыш применяется в тех случаях, когда их отметка не превышает отметку отмостки более чем на 18 метров.</w:t>
      </w:r>
    </w:p>
    <w:p w:rsidR="00044B3C" w:rsidRPr="00AC2579" w:rsidRDefault="00044B3C" w:rsidP="006B622E">
      <w:pPr>
        <w:suppressAutoHyphens w:val="0"/>
        <w:autoSpaceDE w:val="0"/>
        <w:autoSpaceDN w:val="0"/>
        <w:adjustRightInd w:val="0"/>
        <w:ind w:firstLine="709"/>
        <w:jc w:val="both"/>
        <w:outlineLvl w:val="3"/>
        <w:rPr>
          <w:color w:val="000000"/>
          <w:lang w:eastAsia="ru-RU"/>
        </w:rPr>
      </w:pPr>
      <w:r w:rsidRPr="00AC2579">
        <w:rPr>
          <w:color w:val="000000"/>
          <w:lang w:eastAsia="ru-RU"/>
        </w:rPr>
        <w:t>3.4.12. При проектировании озеленения эксплуатируемых крыш их отметка над отмосткой здания или сооружения не регламентируется. Архитектурно-ландшафтные объекты на эксплуатируемой крыше должны располагаться на высоте не более 50 м над территорией, прилегающей к зданию или сооружению.</w:t>
      </w:r>
    </w:p>
    <w:p w:rsidR="00044B3C" w:rsidRPr="00AC2579" w:rsidRDefault="00044B3C" w:rsidP="006B622E">
      <w:pPr>
        <w:suppressAutoHyphens w:val="0"/>
        <w:autoSpaceDE w:val="0"/>
        <w:autoSpaceDN w:val="0"/>
        <w:adjustRightInd w:val="0"/>
        <w:ind w:firstLine="709"/>
        <w:jc w:val="both"/>
        <w:outlineLvl w:val="3"/>
        <w:rPr>
          <w:color w:val="000000"/>
          <w:lang w:eastAsia="ru-RU"/>
        </w:rPr>
      </w:pPr>
      <w:r w:rsidRPr="00AC2579">
        <w:rPr>
          <w:color w:val="000000"/>
          <w:lang w:eastAsia="ru-RU"/>
        </w:rPr>
        <w:t xml:space="preserve">3.4.13. Устройство озелененных и благоустроенных объектов на крышах складских и производственных </w:t>
      </w:r>
      <w:r w:rsidR="00897214" w:rsidRPr="00AC2579">
        <w:rPr>
          <w:color w:val="000000"/>
          <w:lang w:eastAsia="ru-RU"/>
        </w:rPr>
        <w:t xml:space="preserve">зданий с помещениями категории </w:t>
      </w:r>
      <w:r w:rsidR="00FB4346">
        <w:rPr>
          <w:color w:val="000000"/>
          <w:lang w:eastAsia="ru-RU"/>
        </w:rPr>
        <w:t>«</w:t>
      </w:r>
      <w:r w:rsidR="00897214" w:rsidRPr="00AC2579">
        <w:rPr>
          <w:color w:val="000000"/>
          <w:lang w:eastAsia="ru-RU"/>
        </w:rPr>
        <w:t>А</w:t>
      </w:r>
      <w:r w:rsidR="00FB4346">
        <w:rPr>
          <w:color w:val="000000"/>
          <w:lang w:eastAsia="ru-RU"/>
        </w:rPr>
        <w:t>»</w:t>
      </w:r>
      <w:r w:rsidR="00897214" w:rsidRPr="00AC2579">
        <w:rPr>
          <w:color w:val="000000"/>
          <w:lang w:eastAsia="ru-RU"/>
        </w:rPr>
        <w:t xml:space="preserve"> и </w:t>
      </w:r>
      <w:r w:rsidR="00FB4346">
        <w:rPr>
          <w:color w:val="000000"/>
          <w:lang w:eastAsia="ru-RU"/>
        </w:rPr>
        <w:t>«</w:t>
      </w:r>
      <w:r w:rsidR="00897214" w:rsidRPr="00AC2579">
        <w:rPr>
          <w:color w:val="000000"/>
          <w:lang w:eastAsia="ru-RU"/>
        </w:rPr>
        <w:t>Б</w:t>
      </w:r>
      <w:r w:rsidR="00FB4346">
        <w:rPr>
          <w:color w:val="000000"/>
          <w:lang w:eastAsia="ru-RU"/>
        </w:rPr>
        <w:t>»</w:t>
      </w:r>
      <w:r w:rsidRPr="00AC2579">
        <w:rPr>
          <w:color w:val="000000"/>
          <w:lang w:eastAsia="ru-RU"/>
        </w:rPr>
        <w:t xml:space="preserve"> по взрывопожарной и пожарной опасности, а также на зданиях с крышными котельными не допускается.</w:t>
      </w:r>
    </w:p>
    <w:p w:rsidR="00044B3C" w:rsidRPr="00AC2579" w:rsidRDefault="00044B3C" w:rsidP="006B622E">
      <w:pPr>
        <w:suppressAutoHyphens w:val="0"/>
        <w:autoSpaceDE w:val="0"/>
        <w:autoSpaceDN w:val="0"/>
        <w:adjustRightInd w:val="0"/>
        <w:ind w:firstLine="709"/>
        <w:jc w:val="both"/>
        <w:outlineLvl w:val="3"/>
        <w:rPr>
          <w:color w:val="000000"/>
          <w:lang w:eastAsia="ru-RU"/>
        </w:rPr>
      </w:pPr>
      <w:r w:rsidRPr="00AC2579">
        <w:rPr>
          <w:color w:val="000000"/>
          <w:lang w:eastAsia="ru-RU"/>
        </w:rPr>
        <w:t>Архитектурно-ландшафтные объекты и здания, на крышах которых они размещаются, должны быть оборудованы автоматической противопожарной защитой.</w:t>
      </w:r>
    </w:p>
    <w:p w:rsidR="00044B3C" w:rsidRPr="00AC2579" w:rsidRDefault="00044B3C" w:rsidP="006B622E">
      <w:pPr>
        <w:suppressAutoHyphens w:val="0"/>
        <w:autoSpaceDE w:val="0"/>
        <w:autoSpaceDN w:val="0"/>
        <w:adjustRightInd w:val="0"/>
        <w:ind w:firstLine="709"/>
        <w:jc w:val="both"/>
        <w:outlineLvl w:val="3"/>
        <w:rPr>
          <w:color w:val="000000"/>
          <w:lang w:eastAsia="ru-RU"/>
        </w:rPr>
      </w:pPr>
      <w:r w:rsidRPr="00AC2579">
        <w:rPr>
          <w:color w:val="000000"/>
          <w:lang w:eastAsia="ru-RU"/>
        </w:rPr>
        <w:t>3.4.14. Конструкции, применяемые для вертикального озеленения, выполняются из долговечных и огнестойких материалов. В случае использования в них древесины, она предварительно пропитывается антипиренами. В местах крепления конструкции к фасаду должна быть обеспечена сохранность наружных ограждений озеленяемого объекта.</w:t>
      </w:r>
    </w:p>
    <w:p w:rsidR="00044B3C" w:rsidRPr="00AC2579" w:rsidRDefault="00044B3C" w:rsidP="006B622E">
      <w:pPr>
        <w:suppressAutoHyphens w:val="0"/>
        <w:autoSpaceDE w:val="0"/>
        <w:autoSpaceDN w:val="0"/>
        <w:adjustRightInd w:val="0"/>
        <w:ind w:firstLine="709"/>
        <w:jc w:val="both"/>
        <w:outlineLvl w:val="3"/>
        <w:rPr>
          <w:color w:val="000000"/>
          <w:lang w:eastAsia="ru-RU"/>
        </w:rPr>
      </w:pPr>
      <w:r w:rsidRPr="00AC2579">
        <w:rPr>
          <w:color w:val="000000"/>
          <w:lang w:eastAsia="ru-RU"/>
        </w:rPr>
        <w:t>3.4.15. Отвод избыточной дождевой и поливочной воды на озелененных крышах осуществляется с использованием предусмотренного в здании или сооружении водостока. Участки кровли, по которым производится отвод избыточной воды, должны быть выполнены с уклоном к водоотводящим устройствам не менее 2%.</w:t>
      </w:r>
    </w:p>
    <w:p w:rsidR="00044B3C" w:rsidRPr="00AC2579" w:rsidRDefault="00044B3C" w:rsidP="006B622E">
      <w:pPr>
        <w:suppressAutoHyphens w:val="0"/>
        <w:autoSpaceDE w:val="0"/>
        <w:autoSpaceDN w:val="0"/>
        <w:adjustRightInd w:val="0"/>
        <w:ind w:firstLine="709"/>
        <w:jc w:val="both"/>
        <w:outlineLvl w:val="3"/>
        <w:rPr>
          <w:color w:val="000000"/>
          <w:lang w:eastAsia="ru-RU"/>
        </w:rPr>
      </w:pPr>
      <w:r w:rsidRPr="00AC2579">
        <w:rPr>
          <w:color w:val="000000"/>
          <w:lang w:eastAsia="ru-RU"/>
        </w:rPr>
        <w:t xml:space="preserve">3.4.16. При размещении на крыше здания или сооружения озелененных рекреационных площадок, садов, кафе и других ландшафтно-архитектурных объектов расстояние между ними и выпусками вентиляции, не имеющими фильтров для очистки отработанного воздуха, должна </w:t>
      </w:r>
      <w:r w:rsidRPr="00AC2579">
        <w:rPr>
          <w:color w:val="000000"/>
          <w:lang w:eastAsia="ru-RU"/>
        </w:rPr>
        <w:lastRenderedPageBreak/>
        <w:t>быть не менее 15 м. Роль контурного ограждения указанных объектов может выполнять металлический или железобетонный парапет высотой не менее 1 м. На металлических парапетах устанавливается сетчатое металлическое ограждение.</w:t>
      </w:r>
    </w:p>
    <w:p w:rsidR="00044B3C" w:rsidRPr="00AC2579" w:rsidRDefault="00044B3C" w:rsidP="006B622E">
      <w:pPr>
        <w:suppressAutoHyphens w:val="0"/>
        <w:autoSpaceDE w:val="0"/>
        <w:autoSpaceDN w:val="0"/>
        <w:adjustRightInd w:val="0"/>
        <w:ind w:firstLine="709"/>
        <w:jc w:val="both"/>
        <w:outlineLvl w:val="3"/>
        <w:rPr>
          <w:color w:val="000000"/>
          <w:lang w:eastAsia="ru-RU"/>
        </w:rPr>
      </w:pPr>
      <w:r w:rsidRPr="00AC2579">
        <w:rPr>
          <w:color w:val="000000"/>
          <w:lang w:eastAsia="ru-RU"/>
        </w:rPr>
        <w:t>3.4.17. При устройстве стационарного газонного озеленения (рулонного или сеянного в почвенный субстрат) на крышах стилобатов разница отметок верха газона и низа окон основного здания, выходящих в сторону стилобата, должна быть не менее 1 м. При невозможности выполнения этого требования на реконструируемых или ремонтируемых объектах газон на крыше стилобата может выполняться с отступом шириной не менее 1 м от наружной стены здания.</w:t>
      </w:r>
    </w:p>
    <w:p w:rsidR="00044B3C" w:rsidRPr="00AC2579" w:rsidRDefault="00044B3C" w:rsidP="006B622E">
      <w:pPr>
        <w:suppressAutoHyphens w:val="0"/>
        <w:autoSpaceDE w:val="0"/>
        <w:autoSpaceDN w:val="0"/>
        <w:adjustRightInd w:val="0"/>
        <w:ind w:firstLine="709"/>
        <w:jc w:val="both"/>
        <w:outlineLvl w:val="3"/>
        <w:rPr>
          <w:color w:val="000000"/>
          <w:lang w:eastAsia="ru-RU"/>
        </w:rPr>
      </w:pPr>
    </w:p>
    <w:p w:rsidR="00044B3C" w:rsidRPr="00AC2579" w:rsidRDefault="00044B3C" w:rsidP="006B622E">
      <w:pPr>
        <w:suppressAutoHyphens w:val="0"/>
        <w:autoSpaceDE w:val="0"/>
        <w:autoSpaceDN w:val="0"/>
        <w:adjustRightInd w:val="0"/>
        <w:ind w:firstLine="709"/>
        <w:outlineLvl w:val="2"/>
        <w:rPr>
          <w:color w:val="000000"/>
          <w:lang w:eastAsia="ru-RU"/>
        </w:rPr>
      </w:pPr>
      <w:r w:rsidRPr="00AC2579">
        <w:rPr>
          <w:color w:val="000000"/>
          <w:lang w:eastAsia="ru-RU"/>
        </w:rPr>
        <w:t>3.5. Виды покрытий</w:t>
      </w:r>
    </w:p>
    <w:p w:rsidR="00044B3C" w:rsidRPr="00AC2579" w:rsidRDefault="00044B3C" w:rsidP="006B622E">
      <w:pPr>
        <w:suppressAutoHyphens w:val="0"/>
        <w:autoSpaceDE w:val="0"/>
        <w:autoSpaceDN w:val="0"/>
        <w:adjustRightInd w:val="0"/>
        <w:ind w:firstLine="709"/>
        <w:jc w:val="both"/>
        <w:outlineLvl w:val="2"/>
        <w:rPr>
          <w:color w:val="000000"/>
          <w:lang w:eastAsia="ru-RU"/>
        </w:rPr>
      </w:pPr>
      <w:r w:rsidRPr="00AC2579">
        <w:rPr>
          <w:color w:val="000000"/>
          <w:lang w:eastAsia="ru-RU"/>
        </w:rPr>
        <w:t xml:space="preserve">3.5.1. Покрытия поверхности обеспечивают на территории </w:t>
      </w:r>
      <w:r w:rsidR="00D3456D" w:rsidRPr="00AC2579">
        <w:rPr>
          <w:color w:val="000000"/>
          <w:lang w:eastAsia="ru-RU"/>
        </w:rPr>
        <w:t>Приозерского городского поселения</w:t>
      </w:r>
      <w:r w:rsidRPr="00AC2579">
        <w:rPr>
          <w:color w:val="000000"/>
          <w:lang w:eastAsia="ru-RU"/>
        </w:rPr>
        <w:t xml:space="preserve"> условия безопасного и комфортного передвижения, а также формируют архитектурно-художественный облик среды. Для целей благоустройства территорий определены следующие виды покрытий:</w:t>
      </w:r>
    </w:p>
    <w:p w:rsidR="00044B3C" w:rsidRPr="00AC2579" w:rsidRDefault="00044B3C" w:rsidP="006B622E">
      <w:pPr>
        <w:suppressAutoHyphens w:val="0"/>
        <w:autoSpaceDE w:val="0"/>
        <w:autoSpaceDN w:val="0"/>
        <w:adjustRightInd w:val="0"/>
        <w:ind w:firstLine="709"/>
        <w:jc w:val="both"/>
        <w:outlineLvl w:val="2"/>
        <w:rPr>
          <w:color w:val="000000"/>
          <w:lang w:eastAsia="ru-RU"/>
        </w:rPr>
      </w:pPr>
      <w:r w:rsidRPr="00AC2579">
        <w:rPr>
          <w:color w:val="000000"/>
          <w:lang w:eastAsia="ru-RU"/>
        </w:rPr>
        <w:t>- твердые (капитальные) - монолитные или сборные, выполняемые из асфальтобетона, цементобетона, природного камня и т.п. материалов;</w:t>
      </w:r>
    </w:p>
    <w:p w:rsidR="00044B3C" w:rsidRPr="00AC2579" w:rsidRDefault="00044B3C" w:rsidP="006B622E">
      <w:pPr>
        <w:suppressAutoHyphens w:val="0"/>
        <w:autoSpaceDE w:val="0"/>
        <w:autoSpaceDN w:val="0"/>
        <w:adjustRightInd w:val="0"/>
        <w:ind w:firstLine="709"/>
        <w:jc w:val="both"/>
        <w:outlineLvl w:val="2"/>
        <w:rPr>
          <w:color w:val="000000"/>
          <w:lang w:eastAsia="ru-RU"/>
        </w:rPr>
      </w:pPr>
      <w:r w:rsidRPr="00AC2579">
        <w:rPr>
          <w:color w:val="000000"/>
          <w:lang w:eastAsia="ru-RU"/>
        </w:rPr>
        <w:t>- мягкие (некапитальные) - выполняемые из природных или искусственных сыпучих материалов (песок, щебень, гранитные высевки, керамзит, резиновая крошка и др.), находящихся в естественном состоянии, сухих смесях, уплотненных или укрепленных вяжущими;</w:t>
      </w:r>
    </w:p>
    <w:p w:rsidR="00044B3C" w:rsidRPr="00AC2579" w:rsidRDefault="00044B3C" w:rsidP="006B622E">
      <w:pPr>
        <w:suppressAutoHyphens w:val="0"/>
        <w:autoSpaceDE w:val="0"/>
        <w:autoSpaceDN w:val="0"/>
        <w:adjustRightInd w:val="0"/>
        <w:ind w:firstLine="709"/>
        <w:jc w:val="both"/>
        <w:outlineLvl w:val="2"/>
        <w:rPr>
          <w:color w:val="000000"/>
          <w:lang w:eastAsia="ru-RU"/>
        </w:rPr>
      </w:pPr>
      <w:r w:rsidRPr="00AC2579">
        <w:rPr>
          <w:color w:val="000000"/>
          <w:lang w:eastAsia="ru-RU"/>
        </w:rPr>
        <w:t>- газонные, выполняемые по специальным технологиям подготовки и посадки травяного покрова;</w:t>
      </w:r>
    </w:p>
    <w:p w:rsidR="00044B3C" w:rsidRPr="00AC2579" w:rsidRDefault="00044B3C" w:rsidP="006B622E">
      <w:pPr>
        <w:suppressAutoHyphens w:val="0"/>
        <w:autoSpaceDE w:val="0"/>
        <w:autoSpaceDN w:val="0"/>
        <w:adjustRightInd w:val="0"/>
        <w:ind w:firstLine="709"/>
        <w:jc w:val="both"/>
        <w:outlineLvl w:val="2"/>
        <w:rPr>
          <w:color w:val="000000"/>
          <w:lang w:eastAsia="ru-RU"/>
        </w:rPr>
      </w:pPr>
      <w:r w:rsidRPr="00AC2579">
        <w:rPr>
          <w:color w:val="000000"/>
          <w:lang w:eastAsia="ru-RU"/>
        </w:rPr>
        <w:t>- комбинированные, представляющие сочетания покрытий, указанных выше (например, плитка, утопленная в газон и т.п.).</w:t>
      </w:r>
    </w:p>
    <w:p w:rsidR="00044B3C" w:rsidRPr="00AC2579" w:rsidRDefault="00044B3C" w:rsidP="006B622E">
      <w:pPr>
        <w:suppressAutoHyphens w:val="0"/>
        <w:autoSpaceDE w:val="0"/>
        <w:autoSpaceDN w:val="0"/>
        <w:adjustRightInd w:val="0"/>
        <w:ind w:firstLine="709"/>
        <w:jc w:val="both"/>
        <w:outlineLvl w:val="2"/>
        <w:rPr>
          <w:color w:val="000000"/>
          <w:lang w:eastAsia="ru-RU"/>
        </w:rPr>
      </w:pPr>
      <w:r w:rsidRPr="00AC2579">
        <w:rPr>
          <w:color w:val="000000"/>
          <w:lang w:eastAsia="ru-RU"/>
        </w:rPr>
        <w:t xml:space="preserve">3.5.2. На территории </w:t>
      </w:r>
      <w:r w:rsidR="00D3456D" w:rsidRPr="00AC2579">
        <w:rPr>
          <w:color w:val="000000"/>
          <w:lang w:eastAsia="ru-RU"/>
        </w:rPr>
        <w:t>Приозерского городского поселения</w:t>
      </w:r>
      <w:r w:rsidRPr="00AC2579">
        <w:rPr>
          <w:color w:val="000000"/>
          <w:lang w:eastAsia="ru-RU"/>
        </w:rPr>
        <w:t xml:space="preserve"> не допускается наличие участков почвы без перечисленных видов покрытий, за исключением дорожно-тропиночной сети на особо охраняемых территориях зон особо охраняемых природных территорий и участков территории в процессе реконструкции и строительства.</w:t>
      </w:r>
    </w:p>
    <w:p w:rsidR="00044B3C" w:rsidRPr="00AC2579" w:rsidRDefault="00044B3C" w:rsidP="006B622E">
      <w:pPr>
        <w:suppressAutoHyphens w:val="0"/>
        <w:autoSpaceDE w:val="0"/>
        <w:autoSpaceDN w:val="0"/>
        <w:adjustRightInd w:val="0"/>
        <w:ind w:firstLine="709"/>
        <w:jc w:val="both"/>
        <w:outlineLvl w:val="2"/>
        <w:rPr>
          <w:color w:val="000000"/>
          <w:lang w:eastAsia="ru-RU"/>
        </w:rPr>
      </w:pPr>
      <w:r w:rsidRPr="00AC2579">
        <w:rPr>
          <w:color w:val="000000"/>
          <w:lang w:eastAsia="ru-RU"/>
        </w:rPr>
        <w:t>3.5.3. Применяемый в проекте вид покрытия должен быть прочным, ремонтопригодным, экологичным, не допускающим скольжения. Выбор видов покрытия принимается в соответствии с их целевым назначением: твердых - с учетом возможных предельных нагрузок, характера и состава движения, противопожарных требований, действующих на момент проектирования; мягких - с учетом их специфических свойств при благоустройстве отдельных видов территорий (детских, спортивных площадок, площадок для выгула собак, прогулочных дорожек и т.п. объектов); газонных и комбинированных, как наиболее экологичных.</w:t>
      </w:r>
    </w:p>
    <w:p w:rsidR="00044B3C" w:rsidRPr="00AC2579" w:rsidRDefault="00044B3C" w:rsidP="006B622E">
      <w:pPr>
        <w:suppressAutoHyphens w:val="0"/>
        <w:autoSpaceDE w:val="0"/>
        <w:autoSpaceDN w:val="0"/>
        <w:adjustRightInd w:val="0"/>
        <w:ind w:firstLine="709"/>
        <w:jc w:val="both"/>
        <w:outlineLvl w:val="2"/>
        <w:rPr>
          <w:color w:val="000000"/>
          <w:lang w:eastAsia="ru-RU"/>
        </w:rPr>
      </w:pPr>
      <w:r w:rsidRPr="00AC2579">
        <w:rPr>
          <w:color w:val="000000"/>
          <w:lang w:eastAsia="ru-RU"/>
        </w:rPr>
        <w:t>3.5.4. Твердые виды покрытия должны быть с шероховатой поверхностью с коэффициентом сцепления в сухом состоянии не менее 0,6, в мокром - не менее 0,4. Не допускается применение в качестве покрытия кафельной, метлахской плитки, гладких или отполированных плит из искусственного и естественного камня на территории пешеходных коммуникаций, в наземных и подземных переходах, на ступенях лестниц, площадках крылец входных групп зданий.</w:t>
      </w:r>
    </w:p>
    <w:p w:rsidR="00044B3C" w:rsidRPr="00AC2579" w:rsidRDefault="00044B3C" w:rsidP="006B622E">
      <w:pPr>
        <w:suppressAutoHyphens w:val="0"/>
        <w:autoSpaceDE w:val="0"/>
        <w:autoSpaceDN w:val="0"/>
        <w:adjustRightInd w:val="0"/>
        <w:ind w:firstLine="709"/>
        <w:jc w:val="both"/>
        <w:outlineLvl w:val="2"/>
        <w:rPr>
          <w:color w:val="000000"/>
          <w:lang w:eastAsia="ru-RU"/>
        </w:rPr>
      </w:pPr>
      <w:r w:rsidRPr="00AC2579">
        <w:rPr>
          <w:color w:val="000000"/>
          <w:lang w:eastAsia="ru-RU"/>
        </w:rPr>
        <w:t>3.5.5. Обязательно предусматривается уклон поверхности твердых видов покрытия, обеспечивающий отвод поверхностных вод, - на водоразделах при наличии системы дождевой канализации - не менее 4 промилле; при отсутствии системы дождевой канализации - не менее 5 промилле. Максимальные уклоны назначаются в зависимости от условий движения транспорта и пешеходов.</w:t>
      </w:r>
    </w:p>
    <w:p w:rsidR="00044B3C" w:rsidRPr="00AC2579" w:rsidRDefault="00044B3C" w:rsidP="006B622E">
      <w:pPr>
        <w:suppressAutoHyphens w:val="0"/>
        <w:autoSpaceDE w:val="0"/>
        <w:autoSpaceDN w:val="0"/>
        <w:adjustRightInd w:val="0"/>
        <w:ind w:firstLine="709"/>
        <w:jc w:val="both"/>
        <w:outlineLvl w:val="2"/>
        <w:rPr>
          <w:color w:val="000000"/>
          <w:lang w:eastAsia="ru-RU"/>
        </w:rPr>
      </w:pPr>
      <w:r w:rsidRPr="00AC2579">
        <w:rPr>
          <w:color w:val="000000"/>
          <w:lang w:eastAsia="ru-RU"/>
        </w:rPr>
        <w:t xml:space="preserve">3.5.6. На территории общественных пространств </w:t>
      </w:r>
      <w:r w:rsidR="00D3456D" w:rsidRPr="00AC2579">
        <w:rPr>
          <w:color w:val="000000"/>
          <w:lang w:eastAsia="ru-RU"/>
        </w:rPr>
        <w:t>Приозерского городского поселения</w:t>
      </w:r>
      <w:r w:rsidRPr="00AC2579">
        <w:rPr>
          <w:color w:val="000000"/>
          <w:lang w:eastAsia="ru-RU"/>
        </w:rPr>
        <w:t xml:space="preserve"> все преграды (уступы, ступени, пандусы, деревья, осветительное, информационное и уличное техническое оборудование, а также край тротуара в зонах остановок общественного транспорта и переходов через улицу) выделяются полосами тактильного покрытия. Тактильное покрытие начинается на расстоянии не менее чем за 0,8 м до преграды, края улицы, начала опасного участка, изменения направления движения и т.п. Если на тактильном покрытии имеются продольные бороздки шириной более 15 мм и глубиной более 6 мм, их нельзя располагать вдоль направления движения.</w:t>
      </w:r>
    </w:p>
    <w:p w:rsidR="00044B3C" w:rsidRPr="00AC2579" w:rsidRDefault="00044B3C" w:rsidP="006B622E">
      <w:pPr>
        <w:suppressAutoHyphens w:val="0"/>
        <w:autoSpaceDE w:val="0"/>
        <w:autoSpaceDN w:val="0"/>
        <w:adjustRightInd w:val="0"/>
        <w:ind w:firstLine="709"/>
        <w:jc w:val="both"/>
        <w:outlineLvl w:val="2"/>
        <w:rPr>
          <w:color w:val="000000"/>
          <w:lang w:eastAsia="ru-RU"/>
        </w:rPr>
      </w:pPr>
      <w:r w:rsidRPr="00AC2579">
        <w:rPr>
          <w:color w:val="000000"/>
          <w:lang w:eastAsia="ru-RU"/>
        </w:rPr>
        <w:lastRenderedPageBreak/>
        <w:t>3.5.7. Для деревьев, расположенных в мощении, при отсутствии иных видов защиты (приствольных решеток, бордюров, периметральных скамеек и пр.) предусматривается выполнение защитных видов покрытий в радиусе не менее 1,5 м от</w:t>
      </w:r>
      <w:r w:rsidR="00897214" w:rsidRPr="00AC2579">
        <w:rPr>
          <w:color w:val="000000"/>
          <w:lang w:eastAsia="ru-RU"/>
        </w:rPr>
        <w:t xml:space="preserve"> ствола: щебеночное, галечное, </w:t>
      </w:r>
      <w:r w:rsidR="00FB4346">
        <w:rPr>
          <w:color w:val="000000"/>
          <w:lang w:eastAsia="ru-RU"/>
        </w:rPr>
        <w:t>«</w:t>
      </w:r>
      <w:r w:rsidR="00897214" w:rsidRPr="00AC2579">
        <w:rPr>
          <w:color w:val="000000"/>
          <w:lang w:eastAsia="ru-RU"/>
        </w:rPr>
        <w:t>соты</w:t>
      </w:r>
      <w:r w:rsidR="00FB4346">
        <w:rPr>
          <w:color w:val="000000"/>
          <w:lang w:eastAsia="ru-RU"/>
        </w:rPr>
        <w:t>»</w:t>
      </w:r>
      <w:r w:rsidRPr="00AC2579">
        <w:rPr>
          <w:color w:val="000000"/>
          <w:lang w:eastAsia="ru-RU"/>
        </w:rPr>
        <w:t xml:space="preserve"> с засевом газона. Защитное покрытие может быть выполнено в одном уровне или выше покрытия пешеходных коммуникаций.</w:t>
      </w:r>
    </w:p>
    <w:p w:rsidR="00044B3C" w:rsidRPr="00AC2579" w:rsidRDefault="00044B3C" w:rsidP="006B622E">
      <w:pPr>
        <w:suppressAutoHyphens w:val="0"/>
        <w:autoSpaceDE w:val="0"/>
        <w:autoSpaceDN w:val="0"/>
        <w:adjustRightInd w:val="0"/>
        <w:ind w:firstLine="709"/>
        <w:jc w:val="both"/>
        <w:outlineLvl w:val="2"/>
        <w:rPr>
          <w:color w:val="000000"/>
          <w:lang w:eastAsia="ru-RU"/>
        </w:rPr>
      </w:pPr>
      <w:r w:rsidRPr="00AC2579">
        <w:rPr>
          <w:color w:val="000000"/>
          <w:lang w:eastAsia="ru-RU"/>
        </w:rPr>
        <w:t xml:space="preserve">3.5.8. Колористическое решение применяемого вида покрытия выполняется с учетом цветового решения формируемой среды, а на территориях общественных пространств </w:t>
      </w:r>
      <w:r w:rsidR="00D3456D" w:rsidRPr="00AC2579">
        <w:rPr>
          <w:color w:val="000000"/>
          <w:lang w:eastAsia="ru-RU"/>
        </w:rPr>
        <w:t>Приозерского городского поселения</w:t>
      </w:r>
      <w:r w:rsidRPr="00AC2579">
        <w:rPr>
          <w:color w:val="000000"/>
          <w:lang w:eastAsia="ru-RU"/>
        </w:rPr>
        <w:t xml:space="preserve"> - соответствующей концепции цветового решения этих территорий.</w:t>
      </w:r>
    </w:p>
    <w:p w:rsidR="00044B3C" w:rsidRPr="00AC2579" w:rsidRDefault="00044B3C" w:rsidP="006B622E">
      <w:pPr>
        <w:suppressAutoHyphens w:val="0"/>
        <w:autoSpaceDE w:val="0"/>
        <w:autoSpaceDN w:val="0"/>
        <w:adjustRightInd w:val="0"/>
        <w:ind w:firstLine="709"/>
        <w:jc w:val="both"/>
        <w:outlineLvl w:val="2"/>
        <w:rPr>
          <w:color w:val="000000"/>
          <w:lang w:eastAsia="ru-RU"/>
        </w:rPr>
      </w:pPr>
    </w:p>
    <w:p w:rsidR="00044B3C" w:rsidRPr="00AC2579" w:rsidRDefault="00044B3C" w:rsidP="006B622E">
      <w:pPr>
        <w:suppressAutoHyphens w:val="0"/>
        <w:autoSpaceDE w:val="0"/>
        <w:autoSpaceDN w:val="0"/>
        <w:adjustRightInd w:val="0"/>
        <w:ind w:firstLine="709"/>
        <w:outlineLvl w:val="2"/>
        <w:rPr>
          <w:color w:val="000000"/>
          <w:lang w:eastAsia="ru-RU"/>
        </w:rPr>
      </w:pPr>
      <w:r w:rsidRPr="00AC2579">
        <w:rPr>
          <w:color w:val="000000"/>
          <w:lang w:eastAsia="ru-RU"/>
        </w:rPr>
        <w:t>3.6. Сопряжения поверхностей</w:t>
      </w:r>
    </w:p>
    <w:p w:rsidR="00044B3C" w:rsidRPr="00AC2579" w:rsidRDefault="00044B3C" w:rsidP="006B622E">
      <w:pPr>
        <w:suppressAutoHyphens w:val="0"/>
        <w:autoSpaceDE w:val="0"/>
        <w:autoSpaceDN w:val="0"/>
        <w:adjustRightInd w:val="0"/>
        <w:ind w:firstLine="709"/>
        <w:jc w:val="both"/>
        <w:outlineLvl w:val="2"/>
        <w:rPr>
          <w:color w:val="000000"/>
          <w:lang w:eastAsia="ru-RU"/>
        </w:rPr>
      </w:pPr>
      <w:r w:rsidRPr="00AC2579">
        <w:rPr>
          <w:color w:val="000000"/>
          <w:lang w:eastAsia="ru-RU"/>
        </w:rPr>
        <w:t>3.6.1. К элементам сопряжения поверхностей относятся различные виды бортовых камней, пандусы, ступени, лестницы.</w:t>
      </w:r>
    </w:p>
    <w:p w:rsidR="00044B3C" w:rsidRPr="00AC2579" w:rsidRDefault="00044B3C" w:rsidP="006B622E">
      <w:pPr>
        <w:suppressAutoHyphens w:val="0"/>
        <w:autoSpaceDE w:val="0"/>
        <w:autoSpaceDN w:val="0"/>
        <w:adjustRightInd w:val="0"/>
        <w:ind w:firstLine="709"/>
        <w:outlineLvl w:val="3"/>
        <w:rPr>
          <w:color w:val="000000"/>
          <w:lang w:eastAsia="ru-RU"/>
        </w:rPr>
      </w:pPr>
      <w:r w:rsidRPr="00AC2579">
        <w:rPr>
          <w:color w:val="000000"/>
          <w:lang w:eastAsia="ru-RU"/>
        </w:rPr>
        <w:t>3.6.1.1. Бортовые камни</w:t>
      </w:r>
    </w:p>
    <w:p w:rsidR="00044B3C" w:rsidRPr="00AC2579" w:rsidRDefault="00044B3C" w:rsidP="006B622E">
      <w:pPr>
        <w:suppressAutoHyphens w:val="0"/>
        <w:autoSpaceDE w:val="0"/>
        <w:autoSpaceDN w:val="0"/>
        <w:adjustRightInd w:val="0"/>
        <w:ind w:firstLine="709"/>
        <w:jc w:val="both"/>
        <w:outlineLvl w:val="3"/>
        <w:rPr>
          <w:color w:val="000000"/>
          <w:lang w:eastAsia="ru-RU"/>
        </w:rPr>
      </w:pPr>
      <w:r w:rsidRPr="00AC2579">
        <w:rPr>
          <w:color w:val="000000"/>
          <w:lang w:eastAsia="ru-RU"/>
        </w:rPr>
        <w:t>3.6.1.1.1. На стыке тротуара и проезжей части устанавливаются дорожные бортовые камни. Бортовые камни устанавливаются с нормативным превышением над уровнем проезжей части не менее 150 мм, которое должно сохраняться и в случае ремонта поверхностей покрытий. Для предотвращения наезда автотранспорта на газон в местах сопряжения покрытия проезжей части с газоном применяется повышение бортового камня на улицах общегородского значения, а также площадках автостоянок при крупных объектах обслуживания.</w:t>
      </w:r>
    </w:p>
    <w:p w:rsidR="00044B3C" w:rsidRPr="00AC2579" w:rsidRDefault="00044B3C" w:rsidP="006B622E">
      <w:pPr>
        <w:suppressAutoHyphens w:val="0"/>
        <w:autoSpaceDE w:val="0"/>
        <w:autoSpaceDN w:val="0"/>
        <w:adjustRightInd w:val="0"/>
        <w:ind w:firstLine="709"/>
        <w:jc w:val="both"/>
        <w:outlineLvl w:val="3"/>
        <w:rPr>
          <w:color w:val="000000"/>
          <w:lang w:eastAsia="ru-RU"/>
        </w:rPr>
      </w:pPr>
      <w:r w:rsidRPr="00AC2579">
        <w:rPr>
          <w:color w:val="000000"/>
          <w:lang w:eastAsia="ru-RU"/>
        </w:rPr>
        <w:t>3.6.1.1.2. При сопряжении покрытия пешеходных коммуникаций с газоном можно устанавливать садовый борт, дающий превышение над уровнем газона не менее 50 мм на расстоянии не менее 0,5 м, что защищает газон и предотвращает попадание грязи и растительного мусора на покрытие, увеличивая срок его службы. На территории пешеходных зон возможно использование естественных материалов (кирпич, дерево, валуны, керамический борт и т.п.) для оформления примыкания различных типов покрытия.</w:t>
      </w:r>
    </w:p>
    <w:p w:rsidR="00044B3C" w:rsidRPr="00AC2579" w:rsidRDefault="00044B3C" w:rsidP="006B622E">
      <w:pPr>
        <w:suppressAutoHyphens w:val="0"/>
        <w:autoSpaceDE w:val="0"/>
        <w:autoSpaceDN w:val="0"/>
        <w:adjustRightInd w:val="0"/>
        <w:ind w:firstLine="709"/>
        <w:outlineLvl w:val="3"/>
        <w:rPr>
          <w:color w:val="000000"/>
          <w:lang w:eastAsia="ru-RU"/>
        </w:rPr>
      </w:pPr>
      <w:r w:rsidRPr="00AC2579">
        <w:rPr>
          <w:color w:val="000000"/>
          <w:lang w:eastAsia="ru-RU"/>
        </w:rPr>
        <w:t>3.6.1.2. Ступени, лестницы, пандусы</w:t>
      </w:r>
    </w:p>
    <w:p w:rsidR="00044B3C" w:rsidRPr="00AC2579" w:rsidRDefault="00044B3C" w:rsidP="006B622E">
      <w:pPr>
        <w:suppressAutoHyphens w:val="0"/>
        <w:autoSpaceDE w:val="0"/>
        <w:autoSpaceDN w:val="0"/>
        <w:adjustRightInd w:val="0"/>
        <w:ind w:firstLine="709"/>
        <w:jc w:val="both"/>
        <w:outlineLvl w:val="3"/>
        <w:rPr>
          <w:color w:val="000000"/>
          <w:lang w:eastAsia="ru-RU"/>
        </w:rPr>
      </w:pPr>
      <w:r w:rsidRPr="00AC2579">
        <w:rPr>
          <w:color w:val="000000"/>
          <w:lang w:eastAsia="ru-RU"/>
        </w:rPr>
        <w:t>3.6.1.2.1. При уклонах пешеходных коммуникаций более 60 промилле предусматривается устройство лестниц. На основных пешеходных коммуникациях в местах размещения учреждений здравоохранения и других объектов массового посещения, домов инвалидов и престарелых ступени и лестницы предусматриваются при уклонах более 50 промилле, обязательно сопровождая их пандусом. При пересечении основных пешеходных коммуникаций с проездами или в иных случаях, оговоренных в задании на проектирование, предусматривается бордюрный пандус для обеспечения спуска с покрытия тротуара на уровень дорожного покрытия.</w:t>
      </w:r>
    </w:p>
    <w:p w:rsidR="00044B3C" w:rsidRPr="00AC2579" w:rsidRDefault="00044B3C" w:rsidP="006B622E">
      <w:pPr>
        <w:suppressAutoHyphens w:val="0"/>
        <w:autoSpaceDE w:val="0"/>
        <w:autoSpaceDN w:val="0"/>
        <w:adjustRightInd w:val="0"/>
        <w:ind w:firstLine="709"/>
        <w:jc w:val="both"/>
        <w:outlineLvl w:val="3"/>
        <w:rPr>
          <w:color w:val="000000"/>
          <w:lang w:eastAsia="ru-RU"/>
        </w:rPr>
      </w:pPr>
      <w:r w:rsidRPr="00AC2579">
        <w:rPr>
          <w:color w:val="000000"/>
          <w:lang w:eastAsia="ru-RU"/>
        </w:rPr>
        <w:t>3.6.1.2.2. При проектировании открытых лестниц на перепадах рельефа высота ступеней должна быть не более 120 мм, ширина - не менее 400 мм и уклон 10 - 20 промилле в сторону вышележащей ступени. После каждых 10 - 12 ступеней устраиваются площадки длиной не менее 1,5 м. Край первых ступеней лестниц при спуске и подъеме выделяется полосами яркой контрастной окраски. Все ступени наружных лестниц в пределах одного марша устанавливаются одинаковыми по ширине и высоте подъема ступеней. При проектировании лестниц в условиях реконструкции сложившихся территорий населенного пункта высота ступеней может быть увеличена до 150 мм, а ширина ступеней и длина площадки - уменьшена до 300 мм и 1,0 м соответственно.</w:t>
      </w:r>
    </w:p>
    <w:p w:rsidR="00044B3C" w:rsidRPr="00AC2579" w:rsidRDefault="00044B3C" w:rsidP="006B622E">
      <w:pPr>
        <w:suppressAutoHyphens w:val="0"/>
        <w:autoSpaceDE w:val="0"/>
        <w:autoSpaceDN w:val="0"/>
        <w:adjustRightInd w:val="0"/>
        <w:ind w:firstLine="709"/>
        <w:jc w:val="both"/>
        <w:outlineLvl w:val="3"/>
        <w:rPr>
          <w:color w:val="000000"/>
          <w:lang w:eastAsia="ru-RU"/>
        </w:rPr>
      </w:pPr>
      <w:r w:rsidRPr="00AC2579">
        <w:rPr>
          <w:color w:val="000000"/>
          <w:lang w:eastAsia="ru-RU"/>
        </w:rPr>
        <w:t xml:space="preserve">3.6.1.2.3. Пандус должен быть выполнен из нескользкого материала с шероховатой текстурой поверхности без горизонтальных канавок. При отсутствии ограждающих пандус конструкций предусматривается ограждающий бортик высотой не менее 75 мм и поручни. Зависимость уклона пандуса от высоты подъема принимается по </w:t>
      </w:r>
      <w:hyperlink r:id="rId24" w:history="1">
        <w:r w:rsidRPr="00AC2579">
          <w:rPr>
            <w:color w:val="000000"/>
            <w:lang w:eastAsia="ru-RU"/>
          </w:rPr>
          <w:t>таблице 12</w:t>
        </w:r>
      </w:hyperlink>
      <w:r w:rsidRPr="00AC2579">
        <w:rPr>
          <w:color w:val="000000"/>
          <w:lang w:eastAsia="ru-RU"/>
        </w:rPr>
        <w:t xml:space="preserve"> приложения 1 к настоящим Правилам. Уклон бордюрного пандуса принимается 1:12.</w:t>
      </w:r>
    </w:p>
    <w:p w:rsidR="00044B3C" w:rsidRPr="00AC2579" w:rsidRDefault="00044B3C" w:rsidP="006B622E">
      <w:pPr>
        <w:suppressAutoHyphens w:val="0"/>
        <w:autoSpaceDE w:val="0"/>
        <w:autoSpaceDN w:val="0"/>
        <w:adjustRightInd w:val="0"/>
        <w:ind w:firstLine="709"/>
        <w:jc w:val="both"/>
        <w:outlineLvl w:val="3"/>
        <w:rPr>
          <w:color w:val="000000"/>
          <w:lang w:eastAsia="ru-RU"/>
        </w:rPr>
      </w:pPr>
      <w:r w:rsidRPr="00AC2579">
        <w:rPr>
          <w:color w:val="000000"/>
          <w:lang w:eastAsia="ru-RU"/>
        </w:rPr>
        <w:t>3.6.1.2.4. При повороте пандуса или его протяженности более 9 м не реже чем через каждые 9 м предусматриваются горизонтальные площадки размером 1,5 x 1,5 м. На горизонтальных площадках по окончании спуска проектируются дренажные устройства. Горизонтальные участки пути в начале и конце пандуса выполняются отличающимися от окружающих поверхностей текстурой и цветом.</w:t>
      </w:r>
    </w:p>
    <w:p w:rsidR="00044B3C" w:rsidRPr="00AC2579" w:rsidRDefault="00044B3C" w:rsidP="006B622E">
      <w:pPr>
        <w:suppressAutoHyphens w:val="0"/>
        <w:autoSpaceDE w:val="0"/>
        <w:autoSpaceDN w:val="0"/>
        <w:adjustRightInd w:val="0"/>
        <w:ind w:firstLine="709"/>
        <w:jc w:val="both"/>
        <w:outlineLvl w:val="3"/>
        <w:rPr>
          <w:color w:val="000000"/>
          <w:lang w:eastAsia="ru-RU"/>
        </w:rPr>
      </w:pPr>
      <w:r w:rsidRPr="00AC2579">
        <w:rPr>
          <w:color w:val="000000"/>
          <w:lang w:eastAsia="ru-RU"/>
        </w:rPr>
        <w:lastRenderedPageBreak/>
        <w:t>3.6.1.2.5. По обеим сторонам лестницы или пандуса предусматриваются поручни на высоте 800 - 920 мм круглого или прямоугольного сечения, удобного для охвата рукой и отстоящего от стены на 40 мм. При ширине лестниц 2,5 м и более предусматриваются разделительные поручни. Длину поручней устанавливаются больше длины пандуса или лестницы с каждой стороны не менее чем на 0,3 м, с округленными и гладкими концами поручней. При проектировании предусматривается конструкции поручней, исключающие соприкосновение руки с металлом.</w:t>
      </w:r>
    </w:p>
    <w:p w:rsidR="00044B3C" w:rsidRPr="00AC2579" w:rsidRDefault="00044B3C" w:rsidP="006B622E">
      <w:pPr>
        <w:suppressAutoHyphens w:val="0"/>
        <w:autoSpaceDE w:val="0"/>
        <w:autoSpaceDN w:val="0"/>
        <w:adjustRightInd w:val="0"/>
        <w:ind w:firstLine="709"/>
        <w:jc w:val="both"/>
        <w:outlineLvl w:val="3"/>
        <w:rPr>
          <w:color w:val="000000"/>
          <w:lang w:eastAsia="ru-RU"/>
        </w:rPr>
      </w:pPr>
      <w:r w:rsidRPr="00AC2579">
        <w:rPr>
          <w:color w:val="000000"/>
          <w:lang w:eastAsia="ru-RU"/>
        </w:rPr>
        <w:t xml:space="preserve">3.6.1.2.6. В зонах сопряжения земляных (в т.ч. и с травяным покрытием) откосов с лестницами, пандусами, подпорными стенками, другими техническими инженерными сооружениями выполняются мероприятия согласно </w:t>
      </w:r>
      <w:hyperlink r:id="rId25" w:history="1">
        <w:r w:rsidRPr="00AC2579">
          <w:rPr>
            <w:color w:val="000000"/>
            <w:lang w:eastAsia="ru-RU"/>
          </w:rPr>
          <w:t>пункту 3.2.5</w:t>
        </w:r>
      </w:hyperlink>
      <w:r w:rsidRPr="00AC2579">
        <w:rPr>
          <w:color w:val="000000"/>
          <w:lang w:eastAsia="ru-RU"/>
        </w:rPr>
        <w:t xml:space="preserve"> Правил.</w:t>
      </w:r>
    </w:p>
    <w:p w:rsidR="00044B3C" w:rsidRPr="00AC2579" w:rsidRDefault="00044B3C" w:rsidP="006B622E">
      <w:pPr>
        <w:suppressAutoHyphens w:val="0"/>
        <w:autoSpaceDE w:val="0"/>
        <w:autoSpaceDN w:val="0"/>
        <w:adjustRightInd w:val="0"/>
        <w:ind w:firstLine="709"/>
        <w:jc w:val="both"/>
        <w:outlineLvl w:val="3"/>
        <w:rPr>
          <w:color w:val="000000"/>
          <w:lang w:eastAsia="ru-RU"/>
        </w:rPr>
      </w:pPr>
    </w:p>
    <w:p w:rsidR="00044B3C" w:rsidRPr="00AC2579" w:rsidRDefault="00044B3C" w:rsidP="006B622E">
      <w:pPr>
        <w:suppressAutoHyphens w:val="0"/>
        <w:autoSpaceDE w:val="0"/>
        <w:autoSpaceDN w:val="0"/>
        <w:adjustRightInd w:val="0"/>
        <w:ind w:firstLine="709"/>
        <w:outlineLvl w:val="2"/>
        <w:rPr>
          <w:color w:val="000000"/>
          <w:lang w:eastAsia="ru-RU"/>
        </w:rPr>
      </w:pPr>
      <w:r w:rsidRPr="00AC2579">
        <w:rPr>
          <w:color w:val="000000"/>
          <w:lang w:eastAsia="ru-RU"/>
        </w:rPr>
        <w:t>3.7. Ограждения</w:t>
      </w:r>
    </w:p>
    <w:p w:rsidR="00044B3C" w:rsidRPr="00AC2579" w:rsidRDefault="00044B3C" w:rsidP="006B622E">
      <w:pPr>
        <w:suppressAutoHyphens w:val="0"/>
        <w:autoSpaceDE w:val="0"/>
        <w:autoSpaceDN w:val="0"/>
        <w:adjustRightInd w:val="0"/>
        <w:ind w:firstLine="709"/>
        <w:jc w:val="both"/>
        <w:outlineLvl w:val="2"/>
        <w:rPr>
          <w:color w:val="000000"/>
          <w:lang w:eastAsia="ru-RU"/>
        </w:rPr>
      </w:pPr>
      <w:r w:rsidRPr="00AC2579">
        <w:rPr>
          <w:color w:val="000000"/>
          <w:lang w:eastAsia="ru-RU"/>
        </w:rPr>
        <w:t xml:space="preserve">3.7.1. В целях благоустройства на территории </w:t>
      </w:r>
      <w:r w:rsidR="00D3456D" w:rsidRPr="00AC2579">
        <w:rPr>
          <w:color w:val="000000"/>
          <w:lang w:eastAsia="ru-RU"/>
        </w:rPr>
        <w:t>Приозерского городского поселения</w:t>
      </w:r>
      <w:r w:rsidRPr="00AC2579">
        <w:rPr>
          <w:color w:val="000000"/>
          <w:lang w:eastAsia="ru-RU"/>
        </w:rPr>
        <w:t xml:space="preserve"> предусматривается применение различных видов ограждений, которые различаются: по назначению (декоративные, защитные, их сочетание), высоте (низкие - 0,3 - 1,0 м, средние - 1,1 - 1,7 м, высокие - 1,8 - 3,0 м), виду материала (металлические, железобетонные и др.), степени проницаемости для взгляда (прозрачные, глухие), степени стационарности (постоянные, временные, передвижные).</w:t>
      </w:r>
    </w:p>
    <w:p w:rsidR="00044B3C" w:rsidRPr="00AC2579" w:rsidRDefault="00044B3C" w:rsidP="006B622E">
      <w:pPr>
        <w:suppressAutoHyphens w:val="0"/>
        <w:autoSpaceDE w:val="0"/>
        <w:autoSpaceDN w:val="0"/>
        <w:adjustRightInd w:val="0"/>
        <w:ind w:firstLine="709"/>
        <w:jc w:val="both"/>
        <w:outlineLvl w:val="2"/>
        <w:rPr>
          <w:color w:val="000000"/>
          <w:lang w:eastAsia="ru-RU"/>
        </w:rPr>
      </w:pPr>
      <w:r w:rsidRPr="00AC2579">
        <w:rPr>
          <w:color w:val="000000"/>
          <w:lang w:eastAsia="ru-RU"/>
        </w:rPr>
        <w:t>3.7.2. Проектирование ограждений производится в зависимости от их местоположения и назначения согласно ГОСТам, каталогам сертифицированных изделий, проектам индивидуального проектирования.</w:t>
      </w:r>
    </w:p>
    <w:p w:rsidR="00722F67" w:rsidRPr="00AC2579" w:rsidRDefault="00722F67" w:rsidP="006B622E">
      <w:pPr>
        <w:suppressAutoHyphens w:val="0"/>
        <w:autoSpaceDE w:val="0"/>
        <w:autoSpaceDN w:val="0"/>
        <w:adjustRightInd w:val="0"/>
        <w:ind w:firstLine="709"/>
        <w:jc w:val="both"/>
        <w:outlineLvl w:val="2"/>
        <w:rPr>
          <w:color w:val="000000"/>
          <w:lang w:eastAsia="ru-RU"/>
        </w:rPr>
      </w:pPr>
      <w:r w:rsidRPr="00AC2579">
        <w:rPr>
          <w:color w:val="000000"/>
          <w:lang w:eastAsia="ru-RU"/>
        </w:rPr>
        <w:t xml:space="preserve">3.7.2.1. Ограждения магистралей, транспортных сооружений, верхних бровок откосов и террас проектируются согласно </w:t>
      </w:r>
      <w:hyperlink r:id="rId26" w:history="1">
        <w:r w:rsidRPr="00AC2579">
          <w:rPr>
            <w:color w:val="000000"/>
            <w:lang w:eastAsia="ru-RU"/>
          </w:rPr>
          <w:t>ГОСТ Р 52289</w:t>
        </w:r>
      </w:hyperlink>
      <w:r w:rsidRPr="00AC2579">
        <w:rPr>
          <w:color w:val="000000"/>
          <w:lang w:eastAsia="ru-RU"/>
        </w:rPr>
        <w:t xml:space="preserve"> – 2019, </w:t>
      </w:r>
      <w:hyperlink r:id="rId27" w:history="1">
        <w:r w:rsidRPr="00AC2579">
          <w:rPr>
            <w:color w:val="000000"/>
            <w:lang w:eastAsia="ru-RU"/>
          </w:rPr>
          <w:t>ГОСТ 26804</w:t>
        </w:r>
      </w:hyperlink>
      <w:r w:rsidRPr="00AC2579">
        <w:rPr>
          <w:color w:val="000000"/>
          <w:lang w:eastAsia="ru-RU"/>
        </w:rPr>
        <w:t xml:space="preserve"> – 86.</w:t>
      </w:r>
    </w:p>
    <w:p w:rsidR="00044B3C" w:rsidRPr="00AC2579" w:rsidRDefault="00044B3C" w:rsidP="006B622E">
      <w:pPr>
        <w:suppressAutoHyphens w:val="0"/>
        <w:autoSpaceDE w:val="0"/>
        <w:autoSpaceDN w:val="0"/>
        <w:adjustRightInd w:val="0"/>
        <w:ind w:firstLine="709"/>
        <w:jc w:val="both"/>
        <w:outlineLvl w:val="2"/>
        <w:rPr>
          <w:color w:val="000000"/>
          <w:lang w:eastAsia="ru-RU"/>
        </w:rPr>
      </w:pPr>
      <w:r w:rsidRPr="00AC2579">
        <w:rPr>
          <w:color w:val="000000"/>
          <w:lang w:eastAsia="ru-RU"/>
        </w:rPr>
        <w:t>3.7.2.2. Ограждение территорий памятников историко-культурного наследия выполняются в соответствии с регламентами, установленными для данных территорий.</w:t>
      </w:r>
    </w:p>
    <w:p w:rsidR="00044B3C" w:rsidRPr="00AC2579" w:rsidRDefault="00044B3C" w:rsidP="006B622E">
      <w:pPr>
        <w:suppressAutoHyphens w:val="0"/>
        <w:autoSpaceDE w:val="0"/>
        <w:autoSpaceDN w:val="0"/>
        <w:adjustRightInd w:val="0"/>
        <w:ind w:firstLine="709"/>
        <w:jc w:val="both"/>
        <w:outlineLvl w:val="2"/>
        <w:rPr>
          <w:lang w:eastAsia="ru-RU"/>
        </w:rPr>
      </w:pPr>
      <w:r w:rsidRPr="00AC2579">
        <w:rPr>
          <w:lang w:eastAsia="ru-RU"/>
        </w:rPr>
        <w:t>3.7.2.3. На территориях общественного, жилого, рекреационного назначения запрещено проектирование глухих и железобетонных ограждений. Для применения рекомендуются декоративные ажурные металлические ограждения.</w:t>
      </w:r>
    </w:p>
    <w:p w:rsidR="00044B3C" w:rsidRPr="00AC2579" w:rsidRDefault="00044B3C" w:rsidP="006B622E">
      <w:pPr>
        <w:suppressAutoHyphens w:val="0"/>
        <w:autoSpaceDE w:val="0"/>
        <w:autoSpaceDN w:val="0"/>
        <w:adjustRightInd w:val="0"/>
        <w:ind w:firstLine="709"/>
        <w:jc w:val="both"/>
        <w:outlineLvl w:val="2"/>
        <w:rPr>
          <w:color w:val="000000"/>
          <w:lang w:eastAsia="ru-RU"/>
        </w:rPr>
      </w:pPr>
      <w:r w:rsidRPr="00AC2579">
        <w:rPr>
          <w:color w:val="000000"/>
          <w:lang w:eastAsia="ru-RU"/>
        </w:rPr>
        <w:t>3.7.3. Сплошное ограждение многоквартирных домов не допускается.</w:t>
      </w:r>
    </w:p>
    <w:p w:rsidR="00044B3C" w:rsidRPr="00AC2579" w:rsidRDefault="00044B3C" w:rsidP="006B622E">
      <w:pPr>
        <w:suppressAutoHyphens w:val="0"/>
        <w:autoSpaceDE w:val="0"/>
        <w:autoSpaceDN w:val="0"/>
        <w:adjustRightInd w:val="0"/>
        <w:ind w:firstLine="709"/>
        <w:jc w:val="both"/>
        <w:outlineLvl w:val="2"/>
        <w:rPr>
          <w:color w:val="000000"/>
          <w:lang w:eastAsia="ru-RU"/>
        </w:rPr>
      </w:pPr>
      <w:r w:rsidRPr="00AC2579">
        <w:rPr>
          <w:color w:val="000000"/>
          <w:lang w:eastAsia="ru-RU"/>
        </w:rPr>
        <w:t>3.7.4. Предусматривается размещение защитных металлических ограждений высотой не менее 0,5 м в местах примыкания газонов к проездам, стоянкам автотранспорта, в местах возможного наезда автомобилей на газон и вытаптывания троп через газон. Ограждения размещаются на территории газона с отступом от границы примыкания порядка 0,2 - 0,3 м.</w:t>
      </w:r>
    </w:p>
    <w:p w:rsidR="00044B3C" w:rsidRPr="00AC2579" w:rsidRDefault="00044B3C" w:rsidP="006B622E">
      <w:pPr>
        <w:suppressAutoHyphens w:val="0"/>
        <w:autoSpaceDE w:val="0"/>
        <w:autoSpaceDN w:val="0"/>
        <w:adjustRightInd w:val="0"/>
        <w:ind w:firstLine="709"/>
        <w:jc w:val="both"/>
        <w:outlineLvl w:val="2"/>
        <w:rPr>
          <w:color w:val="000000"/>
          <w:lang w:eastAsia="ru-RU"/>
        </w:rPr>
      </w:pPr>
      <w:r w:rsidRPr="00AC2579">
        <w:rPr>
          <w:color w:val="000000"/>
          <w:lang w:eastAsia="ru-RU"/>
        </w:rPr>
        <w:t>3.7.5. При проектировании средних и высоких видов ограждений в местах пересечения с подземными сооружениями предусматриваются конструкции ограждений, позволяющие производить ремонтные или строительные работы.</w:t>
      </w:r>
    </w:p>
    <w:p w:rsidR="00044B3C" w:rsidRPr="00AC2579" w:rsidRDefault="00044B3C" w:rsidP="006B622E">
      <w:pPr>
        <w:suppressAutoHyphens w:val="0"/>
        <w:autoSpaceDE w:val="0"/>
        <w:autoSpaceDN w:val="0"/>
        <w:adjustRightInd w:val="0"/>
        <w:ind w:firstLine="709"/>
        <w:jc w:val="both"/>
        <w:outlineLvl w:val="2"/>
        <w:rPr>
          <w:color w:val="000000"/>
          <w:lang w:eastAsia="ru-RU"/>
        </w:rPr>
      </w:pPr>
      <w:r w:rsidRPr="00AC2579">
        <w:rPr>
          <w:color w:val="000000"/>
          <w:lang w:eastAsia="ru-RU"/>
        </w:rPr>
        <w:t>3.7.6. В случае произрастания деревьев в зонах интенсивного пешеходного движения или в зонах производства строительных и реконструктивных работ при отсутствии иных видов защиты предусматриваются защитные приствольные ограждения высотой 0,9 м и более, диаметром 0,8 м и более в зависимости от возраста, породы дерева и прочих характеристик.</w:t>
      </w:r>
    </w:p>
    <w:p w:rsidR="00044B3C" w:rsidRPr="00AC2579" w:rsidRDefault="00044B3C" w:rsidP="006B622E">
      <w:pPr>
        <w:numPr>
          <w:ilvl w:val="2"/>
          <w:numId w:val="14"/>
        </w:numPr>
        <w:suppressAutoHyphens w:val="0"/>
        <w:ind w:left="0" w:firstLine="709"/>
        <w:contextualSpacing/>
        <w:jc w:val="both"/>
      </w:pPr>
      <w:r w:rsidRPr="00AC2579">
        <w:t>При проектировании ограждений необходимо учитывать следующие требования:</w:t>
      </w:r>
    </w:p>
    <w:p w:rsidR="00044B3C" w:rsidRPr="00AC2579" w:rsidRDefault="00044B3C" w:rsidP="006B622E">
      <w:pPr>
        <w:ind w:firstLine="709"/>
        <w:contextualSpacing/>
        <w:jc w:val="both"/>
      </w:pPr>
      <w:r w:rsidRPr="00AC2579">
        <w:t xml:space="preserve">- разграничить зеленую зону (газоны, клумбы, парки) с маршрутами пешеходов и транспорта; </w:t>
      </w:r>
    </w:p>
    <w:p w:rsidR="00044B3C" w:rsidRPr="00AC2579" w:rsidRDefault="00044B3C" w:rsidP="006B622E">
      <w:pPr>
        <w:ind w:firstLine="709"/>
        <w:contextualSpacing/>
        <w:jc w:val="both"/>
      </w:pPr>
      <w:r w:rsidRPr="00AC2579">
        <w:t>- выполнять проектирование дорожек и тротуаров с учетом потоков людей и маршрутов;</w:t>
      </w:r>
    </w:p>
    <w:p w:rsidR="00044B3C" w:rsidRPr="00AC2579" w:rsidRDefault="00044B3C" w:rsidP="006B622E">
      <w:pPr>
        <w:ind w:firstLine="709"/>
        <w:contextualSpacing/>
        <w:jc w:val="both"/>
      </w:pPr>
      <w:r w:rsidRPr="00AC2579">
        <w:t xml:space="preserve">- выполнять разграничение зеленых зон и транзитных путей с помощью деликатных приемов (например, разной высотой уровня или созданием зеленых кустовых ограждений); </w:t>
      </w:r>
    </w:p>
    <w:p w:rsidR="00044B3C" w:rsidRPr="00AC2579" w:rsidRDefault="00044B3C" w:rsidP="006B622E">
      <w:pPr>
        <w:ind w:firstLine="709"/>
        <w:contextualSpacing/>
        <w:jc w:val="both"/>
      </w:pPr>
      <w:r w:rsidRPr="00AC2579">
        <w:t>- проектировать изменение высоты и геометрии бордюрного камня с учетом сезонных снежных отвалов;</w:t>
      </w:r>
    </w:p>
    <w:p w:rsidR="00044B3C" w:rsidRPr="00AC2579" w:rsidRDefault="00044B3C" w:rsidP="006B622E">
      <w:pPr>
        <w:ind w:firstLine="709"/>
        <w:contextualSpacing/>
        <w:jc w:val="both"/>
      </w:pPr>
      <w:r w:rsidRPr="00AC2579">
        <w:t>- выполнять замену зеленых зон мощением в случаях, когда ограждение не имеет смысла ввиду небольшого объема зоны или архитектурных особенностей места;</w:t>
      </w:r>
    </w:p>
    <w:p w:rsidR="00044B3C" w:rsidRPr="00AC2579" w:rsidRDefault="00044B3C" w:rsidP="006B622E">
      <w:pPr>
        <w:ind w:firstLine="709"/>
        <w:contextualSpacing/>
        <w:jc w:val="both"/>
      </w:pPr>
      <w:r w:rsidRPr="00AC2579">
        <w:t>- использовать (в особенности на границах зеленых зон) многолетних всесезонных кустистых растений;</w:t>
      </w:r>
    </w:p>
    <w:p w:rsidR="00044B3C" w:rsidRPr="00AC2579" w:rsidRDefault="00044B3C" w:rsidP="006B622E">
      <w:pPr>
        <w:ind w:firstLine="709"/>
        <w:contextualSpacing/>
        <w:jc w:val="both"/>
      </w:pPr>
      <w:r w:rsidRPr="00AC2579">
        <w:t xml:space="preserve">- по возможности использовать светоотражающие фасадные конструкции для затененных участков газонов; </w:t>
      </w:r>
    </w:p>
    <w:p w:rsidR="00044B3C" w:rsidRPr="00AC2579" w:rsidRDefault="00044B3C" w:rsidP="006B622E">
      <w:pPr>
        <w:ind w:firstLine="709"/>
        <w:contextualSpacing/>
        <w:jc w:val="both"/>
      </w:pPr>
      <w:r w:rsidRPr="00AC2579">
        <w:lastRenderedPageBreak/>
        <w:t>- цвето-графическое оформление ограждений (как и остальных городских объектов) должно быть максимально нейтрально к окружению. Допустимы натуральные цвета материалов (камень, металл, дерево и подобные), либо нейтральные цвета (черный, белый, серый, темные оттенки других цветов). Вокруг зеленой зоны предусматриваются черные ограждения или из натуральных цветов материала. Внутри парков допустимы белые ограждения (в большинстве случаев деревянные). Серые оттенки окраски используются для объектов вне зеленой зоны.</w:t>
      </w:r>
    </w:p>
    <w:p w:rsidR="00044B3C" w:rsidRPr="00AC2579" w:rsidRDefault="00044B3C" w:rsidP="006B622E">
      <w:pPr>
        <w:suppressAutoHyphens w:val="0"/>
        <w:autoSpaceDE w:val="0"/>
        <w:autoSpaceDN w:val="0"/>
        <w:adjustRightInd w:val="0"/>
        <w:ind w:firstLine="709"/>
        <w:jc w:val="both"/>
        <w:outlineLvl w:val="2"/>
        <w:rPr>
          <w:color w:val="000000"/>
          <w:lang w:eastAsia="ru-RU"/>
        </w:rPr>
      </w:pPr>
    </w:p>
    <w:p w:rsidR="00044B3C" w:rsidRPr="00AC2579" w:rsidRDefault="00044B3C" w:rsidP="006B622E">
      <w:pPr>
        <w:suppressAutoHyphens w:val="0"/>
        <w:autoSpaceDE w:val="0"/>
        <w:autoSpaceDN w:val="0"/>
        <w:adjustRightInd w:val="0"/>
        <w:ind w:firstLine="709"/>
        <w:outlineLvl w:val="2"/>
        <w:rPr>
          <w:color w:val="000000"/>
          <w:lang w:eastAsia="ru-RU"/>
        </w:rPr>
      </w:pPr>
      <w:r w:rsidRPr="00AC2579">
        <w:rPr>
          <w:color w:val="000000"/>
          <w:lang w:eastAsia="ru-RU"/>
        </w:rPr>
        <w:t>3.8. Малые архитектурные формы</w:t>
      </w:r>
      <w:r w:rsidRPr="00AC2579">
        <w:t xml:space="preserve"> и характерные требования к ним</w:t>
      </w:r>
    </w:p>
    <w:p w:rsidR="00044B3C" w:rsidRPr="00AC2579" w:rsidRDefault="00044B3C" w:rsidP="006B622E">
      <w:pPr>
        <w:numPr>
          <w:ilvl w:val="2"/>
          <w:numId w:val="15"/>
        </w:numPr>
        <w:suppressAutoHyphens w:val="0"/>
        <w:ind w:left="0" w:firstLine="709"/>
        <w:contextualSpacing/>
        <w:jc w:val="both"/>
      </w:pPr>
      <w:r w:rsidRPr="00AC2579">
        <w:rPr>
          <w:color w:val="000000"/>
          <w:lang w:eastAsia="ru-RU"/>
        </w:rPr>
        <w:t xml:space="preserve">К малым архитектурным формам (МАФ) относятся: элементы монументально-декоративного оформления, устройства для оформления мобильного и вертикального озеленения, водные устройства, городская мебель, коммунально-бытовое и техническое оборудование на территории </w:t>
      </w:r>
      <w:r w:rsidR="00D3456D" w:rsidRPr="00AC2579">
        <w:rPr>
          <w:color w:val="000000"/>
          <w:lang w:eastAsia="ru-RU"/>
        </w:rPr>
        <w:t>Приозерского городского поселения</w:t>
      </w:r>
      <w:r w:rsidRPr="00AC2579">
        <w:rPr>
          <w:color w:val="000000"/>
          <w:lang w:eastAsia="ru-RU"/>
        </w:rPr>
        <w:t>. При проектировании и выборе малых архитектурных форм используются каталоги сертифицированных изделий. Для зон исторической застройки, городских многофункциональных центров и зон малые архитектурные формы проектируются на основании индивидуальных проектных разработок.</w:t>
      </w:r>
    </w:p>
    <w:p w:rsidR="00044B3C" w:rsidRPr="00AC2579" w:rsidRDefault="00044B3C" w:rsidP="006B622E">
      <w:pPr>
        <w:numPr>
          <w:ilvl w:val="2"/>
          <w:numId w:val="15"/>
        </w:numPr>
        <w:suppressAutoHyphens w:val="0"/>
        <w:ind w:left="0" w:firstLine="709"/>
        <w:contextualSpacing/>
        <w:jc w:val="both"/>
      </w:pPr>
      <w:r w:rsidRPr="00AC2579">
        <w:t>Для каждого элемента планировочной структуры существуют характерные требования, которые основываются на частоте и продолжительности ее использования, потенциальной аудитории, наличии свободного пространства, интенсивности пешеходного и автомобильного движения, близости транспортных узлов. Материалы и дизайн объектов подбираются с учетом условий срока службы, удобства, эффективности в использовании и гармоничности в окружающей среде.</w:t>
      </w:r>
    </w:p>
    <w:p w:rsidR="00044B3C" w:rsidRPr="00AC2579" w:rsidRDefault="00044B3C" w:rsidP="006B622E">
      <w:pPr>
        <w:numPr>
          <w:ilvl w:val="2"/>
          <w:numId w:val="15"/>
        </w:numPr>
        <w:suppressAutoHyphens w:val="0"/>
        <w:ind w:left="0" w:firstLine="709"/>
        <w:contextualSpacing/>
        <w:jc w:val="both"/>
      </w:pPr>
      <w:r w:rsidRPr="00AC2579">
        <w:t>При проектировании, выборе МАФ используются и учитываются:</w:t>
      </w:r>
    </w:p>
    <w:p w:rsidR="00044B3C" w:rsidRPr="00AC2579" w:rsidRDefault="00044B3C" w:rsidP="006B622E">
      <w:pPr>
        <w:pStyle w:val="af2"/>
        <w:spacing w:before="0" w:beforeAutospacing="0" w:after="0" w:afterAutospacing="0"/>
        <w:ind w:firstLine="709"/>
        <w:jc w:val="both"/>
      </w:pPr>
      <w:r w:rsidRPr="00AC2579">
        <w:rPr>
          <w:color w:val="000000"/>
        </w:rPr>
        <w:t>а) материалы, подходящие для климата и соответствующие конструкции и назначению МАФ. Предпочтительнее использование натуральных материалов;</w:t>
      </w:r>
    </w:p>
    <w:p w:rsidR="00044B3C" w:rsidRPr="00AC2579" w:rsidRDefault="00044B3C" w:rsidP="006B622E">
      <w:pPr>
        <w:pStyle w:val="af2"/>
        <w:spacing w:before="0" w:beforeAutospacing="0" w:after="0" w:afterAutospacing="0"/>
        <w:ind w:firstLine="709"/>
        <w:jc w:val="both"/>
      </w:pPr>
      <w:r w:rsidRPr="00AC2579">
        <w:rPr>
          <w:color w:val="000000"/>
        </w:rPr>
        <w:t>б) антивандальную защищенность ― от разрушения, оклейки, нанесения надписей и изображений;</w:t>
      </w:r>
    </w:p>
    <w:p w:rsidR="00044B3C" w:rsidRPr="00AC2579" w:rsidRDefault="00044B3C" w:rsidP="006B622E">
      <w:pPr>
        <w:pStyle w:val="af2"/>
        <w:spacing w:before="0" w:beforeAutospacing="0" w:after="0" w:afterAutospacing="0"/>
        <w:ind w:firstLine="709"/>
        <w:jc w:val="both"/>
      </w:pPr>
      <w:r w:rsidRPr="00AC2579">
        <w:rPr>
          <w:color w:val="000000"/>
        </w:rPr>
        <w:t>в) возможность ремонта или замены деталей МАФ;</w:t>
      </w:r>
    </w:p>
    <w:p w:rsidR="00044B3C" w:rsidRPr="00AC2579" w:rsidRDefault="00044B3C" w:rsidP="006B622E">
      <w:pPr>
        <w:pStyle w:val="af2"/>
        <w:spacing w:before="0" w:beforeAutospacing="0" w:after="0" w:afterAutospacing="0"/>
        <w:ind w:firstLine="709"/>
        <w:jc w:val="both"/>
      </w:pPr>
      <w:r w:rsidRPr="00AC2579">
        <w:rPr>
          <w:color w:val="000000"/>
        </w:rPr>
        <w:t>г) защиту от образования наледи и снежных заносов, обеспечение стока воды;</w:t>
      </w:r>
    </w:p>
    <w:p w:rsidR="00044B3C" w:rsidRPr="00AC2579" w:rsidRDefault="00044B3C" w:rsidP="006B622E">
      <w:pPr>
        <w:pStyle w:val="af2"/>
        <w:spacing w:before="0" w:beforeAutospacing="0" w:after="0" w:afterAutospacing="0"/>
        <w:ind w:firstLine="709"/>
        <w:jc w:val="both"/>
      </w:pPr>
      <w:r w:rsidRPr="00AC2579">
        <w:rPr>
          <w:color w:val="000000"/>
        </w:rPr>
        <w:t>д) удобство обслуживания, а также механизированной и ручной очистки территории рядом с МАФ и под конструкцией;</w:t>
      </w:r>
    </w:p>
    <w:p w:rsidR="00044B3C" w:rsidRPr="00AC2579" w:rsidRDefault="00044B3C" w:rsidP="006B622E">
      <w:pPr>
        <w:pStyle w:val="af2"/>
        <w:spacing w:before="0" w:beforeAutospacing="0" w:after="0" w:afterAutospacing="0"/>
        <w:ind w:firstLine="709"/>
        <w:jc w:val="both"/>
      </w:pPr>
      <w:r w:rsidRPr="00AC2579">
        <w:rPr>
          <w:color w:val="000000"/>
        </w:rPr>
        <w:t>е) эргономичность конструкций (высоту и наклон спинки, высоту урн и прочее);</w:t>
      </w:r>
    </w:p>
    <w:p w:rsidR="00044B3C" w:rsidRPr="00AC2579" w:rsidRDefault="00044B3C" w:rsidP="006B622E">
      <w:pPr>
        <w:pStyle w:val="af2"/>
        <w:spacing w:before="0" w:beforeAutospacing="0" w:after="0" w:afterAutospacing="0"/>
        <w:ind w:firstLine="709"/>
        <w:jc w:val="both"/>
      </w:pPr>
      <w:r w:rsidRPr="00AC2579">
        <w:rPr>
          <w:color w:val="000000"/>
        </w:rPr>
        <w:t>ж) расцветку, не вносящую визуальный шум;</w:t>
      </w:r>
    </w:p>
    <w:p w:rsidR="00044B3C" w:rsidRPr="00AC2579" w:rsidRDefault="00044B3C" w:rsidP="006B622E">
      <w:pPr>
        <w:pStyle w:val="af2"/>
        <w:spacing w:before="0" w:beforeAutospacing="0" w:after="0" w:afterAutospacing="0"/>
        <w:ind w:firstLine="709"/>
        <w:jc w:val="both"/>
      </w:pPr>
      <w:r w:rsidRPr="00AC2579">
        <w:rPr>
          <w:color w:val="000000"/>
        </w:rPr>
        <w:t>з) безопасность для потенциальных пользователей;</w:t>
      </w:r>
    </w:p>
    <w:p w:rsidR="00044B3C" w:rsidRPr="00AC2579" w:rsidRDefault="00044B3C" w:rsidP="006B622E">
      <w:pPr>
        <w:pStyle w:val="af2"/>
        <w:spacing w:before="0" w:beforeAutospacing="0" w:after="0" w:afterAutospacing="0"/>
        <w:ind w:firstLine="709"/>
        <w:jc w:val="both"/>
      </w:pPr>
      <w:r w:rsidRPr="00AC2579">
        <w:rPr>
          <w:color w:val="000000"/>
        </w:rPr>
        <w:t>и) стилистическое сочетание с другими МАФ и окружающей архитектурой;</w:t>
      </w:r>
    </w:p>
    <w:p w:rsidR="00044B3C" w:rsidRPr="00AC2579" w:rsidRDefault="00044B3C" w:rsidP="006B622E">
      <w:pPr>
        <w:pStyle w:val="af2"/>
        <w:spacing w:before="0" w:beforeAutospacing="0" w:after="0" w:afterAutospacing="0"/>
        <w:ind w:firstLine="709"/>
        <w:jc w:val="both"/>
      </w:pPr>
      <w:r w:rsidRPr="00AC2579">
        <w:rPr>
          <w:color w:val="000000"/>
        </w:rPr>
        <w:t>к) соответствие характеристикам зоны расположения: сдержанный дизайн для тротуаров дорог, более изящный - для рекреационных зон и дворов.</w:t>
      </w:r>
    </w:p>
    <w:p w:rsidR="00044B3C" w:rsidRPr="00AC2579" w:rsidRDefault="00044B3C" w:rsidP="006B622E">
      <w:pPr>
        <w:numPr>
          <w:ilvl w:val="2"/>
          <w:numId w:val="15"/>
        </w:numPr>
        <w:suppressAutoHyphens w:val="0"/>
        <w:ind w:left="0" w:firstLine="709"/>
        <w:contextualSpacing/>
        <w:jc w:val="both"/>
      </w:pPr>
      <w:r w:rsidRPr="00AC2579">
        <w:t>Общие требования к установке МАФ:</w:t>
      </w:r>
    </w:p>
    <w:p w:rsidR="00044B3C" w:rsidRPr="00AC2579" w:rsidRDefault="00044B3C" w:rsidP="006B622E">
      <w:pPr>
        <w:pStyle w:val="af2"/>
        <w:spacing w:before="0" w:beforeAutospacing="0" w:after="0" w:afterAutospacing="0"/>
        <w:ind w:firstLine="709"/>
        <w:jc w:val="both"/>
        <w:rPr>
          <w:color w:val="000000"/>
        </w:rPr>
      </w:pPr>
      <w:r w:rsidRPr="00AC2579">
        <w:rPr>
          <w:color w:val="000000"/>
        </w:rPr>
        <w:t>а) расположение, не создающее препятствий для пешеходов;</w:t>
      </w:r>
    </w:p>
    <w:p w:rsidR="00044B3C" w:rsidRPr="00AC2579" w:rsidRDefault="00044B3C" w:rsidP="006B622E">
      <w:pPr>
        <w:pStyle w:val="af2"/>
        <w:spacing w:before="0" w:beforeAutospacing="0" w:after="0" w:afterAutospacing="0"/>
        <w:ind w:firstLine="709"/>
        <w:jc w:val="both"/>
        <w:rPr>
          <w:color w:val="000000"/>
        </w:rPr>
      </w:pPr>
      <w:r w:rsidRPr="00AC2579">
        <w:rPr>
          <w:color w:val="000000"/>
        </w:rPr>
        <w:t>б) плотная установка на минимальной площади в местах большого скопления людей;</w:t>
      </w:r>
    </w:p>
    <w:p w:rsidR="00044B3C" w:rsidRPr="00AC2579" w:rsidRDefault="00044B3C" w:rsidP="006B622E">
      <w:pPr>
        <w:pStyle w:val="af2"/>
        <w:spacing w:before="0" w:beforeAutospacing="0" w:after="0" w:afterAutospacing="0"/>
        <w:ind w:firstLine="709"/>
        <w:jc w:val="both"/>
        <w:rPr>
          <w:color w:val="000000"/>
        </w:rPr>
      </w:pPr>
      <w:r w:rsidRPr="00AC2579">
        <w:rPr>
          <w:color w:val="000000"/>
        </w:rPr>
        <w:t>в) устойчивость конструкции;</w:t>
      </w:r>
    </w:p>
    <w:p w:rsidR="00044B3C" w:rsidRPr="00AC2579" w:rsidRDefault="00044B3C" w:rsidP="006B622E">
      <w:pPr>
        <w:pStyle w:val="af2"/>
        <w:spacing w:before="0" w:beforeAutospacing="0" w:after="0" w:afterAutospacing="0"/>
        <w:ind w:firstLine="709"/>
        <w:jc w:val="both"/>
        <w:rPr>
          <w:color w:val="000000"/>
        </w:rPr>
      </w:pPr>
      <w:r w:rsidRPr="00AC2579">
        <w:rPr>
          <w:color w:val="000000"/>
        </w:rPr>
        <w:t>г) надежную фиксацию или обеспечение возможности перемещения в зависимости от условий расположения;</w:t>
      </w:r>
    </w:p>
    <w:p w:rsidR="00044B3C" w:rsidRPr="00AC2579" w:rsidRDefault="00044B3C" w:rsidP="006B622E">
      <w:pPr>
        <w:pStyle w:val="af2"/>
        <w:spacing w:before="0" w:beforeAutospacing="0" w:after="0" w:afterAutospacing="0"/>
        <w:ind w:firstLine="709"/>
        <w:jc w:val="both"/>
        <w:rPr>
          <w:color w:val="000000"/>
        </w:rPr>
      </w:pPr>
      <w:r w:rsidRPr="00AC2579">
        <w:rPr>
          <w:color w:val="000000"/>
        </w:rPr>
        <w:t>д) достаточное количество МАФ определенных типов в каждой конкретной зоне;</w:t>
      </w:r>
    </w:p>
    <w:p w:rsidR="00044B3C" w:rsidRPr="00AC2579" w:rsidRDefault="00044B3C" w:rsidP="006B622E">
      <w:pPr>
        <w:numPr>
          <w:ilvl w:val="2"/>
          <w:numId w:val="15"/>
        </w:numPr>
        <w:suppressAutoHyphens w:val="0"/>
        <w:ind w:left="0" w:firstLine="709"/>
        <w:contextualSpacing/>
        <w:jc w:val="both"/>
      </w:pPr>
      <w:r w:rsidRPr="00AC2579">
        <w:t>Частные требования к скамейкам:</w:t>
      </w:r>
    </w:p>
    <w:p w:rsidR="00044B3C" w:rsidRPr="00AC2579" w:rsidRDefault="00044B3C" w:rsidP="006B622E">
      <w:pPr>
        <w:pStyle w:val="af2"/>
        <w:spacing w:before="0" w:beforeAutospacing="0" w:after="0" w:afterAutospacing="0"/>
        <w:ind w:firstLine="709"/>
        <w:jc w:val="both"/>
        <w:rPr>
          <w:color w:val="000000"/>
        </w:rPr>
      </w:pPr>
      <w:r w:rsidRPr="00AC2579">
        <w:rPr>
          <w:color w:val="000000"/>
        </w:rPr>
        <w:t>- наличие спинок для скамеек рекреационных зон;</w:t>
      </w:r>
    </w:p>
    <w:p w:rsidR="00044B3C" w:rsidRPr="00AC2579" w:rsidRDefault="00044B3C" w:rsidP="006B622E">
      <w:pPr>
        <w:pStyle w:val="af2"/>
        <w:spacing w:before="0" w:beforeAutospacing="0" w:after="0" w:afterAutospacing="0"/>
        <w:ind w:firstLine="709"/>
        <w:jc w:val="both"/>
        <w:rPr>
          <w:color w:val="000000"/>
        </w:rPr>
      </w:pPr>
      <w:r w:rsidRPr="00AC2579">
        <w:rPr>
          <w:color w:val="000000"/>
        </w:rPr>
        <w:t>- наличие спинок и поручней для скамеек дворовых зон;</w:t>
      </w:r>
    </w:p>
    <w:p w:rsidR="00044B3C" w:rsidRPr="00AC2579" w:rsidRDefault="00044B3C" w:rsidP="006B622E">
      <w:pPr>
        <w:pStyle w:val="af2"/>
        <w:spacing w:before="0" w:beforeAutospacing="0" w:after="0" w:afterAutospacing="0"/>
        <w:ind w:firstLine="709"/>
        <w:jc w:val="both"/>
        <w:rPr>
          <w:color w:val="000000"/>
        </w:rPr>
      </w:pPr>
      <w:r w:rsidRPr="00AC2579">
        <w:rPr>
          <w:color w:val="000000"/>
        </w:rPr>
        <w:t>- отсутствие спинок и поручней для скамеек транзитных зон;</w:t>
      </w:r>
    </w:p>
    <w:p w:rsidR="00044B3C" w:rsidRPr="00AC2579" w:rsidRDefault="00044B3C" w:rsidP="006B622E">
      <w:pPr>
        <w:numPr>
          <w:ilvl w:val="3"/>
          <w:numId w:val="15"/>
        </w:numPr>
        <w:tabs>
          <w:tab w:val="left" w:pos="1701"/>
        </w:tabs>
        <w:suppressAutoHyphens w:val="0"/>
        <w:ind w:left="0" w:firstLine="709"/>
        <w:contextualSpacing/>
        <w:jc w:val="both"/>
      </w:pPr>
      <w:r w:rsidRPr="00AC2579">
        <w:t>Частные требования к урнам:</w:t>
      </w:r>
    </w:p>
    <w:p w:rsidR="00044B3C" w:rsidRPr="00AC2579" w:rsidRDefault="00044B3C" w:rsidP="006B622E">
      <w:pPr>
        <w:pStyle w:val="af2"/>
        <w:spacing w:before="0" w:beforeAutospacing="0" w:after="0" w:afterAutospacing="0"/>
        <w:ind w:firstLine="709"/>
        <w:jc w:val="both"/>
        <w:rPr>
          <w:color w:val="000000"/>
        </w:rPr>
      </w:pPr>
      <w:r w:rsidRPr="00AC2579">
        <w:rPr>
          <w:color w:val="000000"/>
        </w:rPr>
        <w:t>- наличие пепельниц, предохраняющих мусор от возгорания;</w:t>
      </w:r>
    </w:p>
    <w:p w:rsidR="00044B3C" w:rsidRPr="00AC2579" w:rsidRDefault="00044B3C" w:rsidP="006B622E">
      <w:pPr>
        <w:pStyle w:val="af2"/>
        <w:spacing w:before="0" w:beforeAutospacing="0" w:after="0" w:afterAutospacing="0"/>
        <w:ind w:firstLine="709"/>
        <w:jc w:val="both"/>
        <w:rPr>
          <w:color w:val="000000"/>
        </w:rPr>
      </w:pPr>
      <w:r w:rsidRPr="00AC2579">
        <w:rPr>
          <w:color w:val="000000"/>
        </w:rPr>
        <w:t>- достаточная высота (минимальная около 100 см) и объем;</w:t>
      </w:r>
    </w:p>
    <w:p w:rsidR="00044B3C" w:rsidRPr="00AC2579" w:rsidRDefault="00044B3C" w:rsidP="006B622E">
      <w:pPr>
        <w:pStyle w:val="af2"/>
        <w:spacing w:before="0" w:beforeAutospacing="0" w:after="0" w:afterAutospacing="0"/>
        <w:ind w:firstLine="709"/>
        <w:jc w:val="both"/>
        <w:rPr>
          <w:color w:val="000000"/>
        </w:rPr>
      </w:pPr>
      <w:r w:rsidRPr="00AC2579">
        <w:rPr>
          <w:color w:val="000000"/>
        </w:rPr>
        <w:t>- наличие рельефного текстурирования или перфорирования для защиты от графического вандализма;</w:t>
      </w:r>
    </w:p>
    <w:p w:rsidR="00044B3C" w:rsidRPr="00AC2579" w:rsidRDefault="00044B3C" w:rsidP="006B622E">
      <w:pPr>
        <w:pStyle w:val="af2"/>
        <w:spacing w:before="0" w:beforeAutospacing="0" w:after="0" w:afterAutospacing="0"/>
        <w:ind w:firstLine="709"/>
        <w:jc w:val="both"/>
        <w:rPr>
          <w:color w:val="000000"/>
        </w:rPr>
      </w:pPr>
      <w:r w:rsidRPr="00AC2579">
        <w:rPr>
          <w:color w:val="000000"/>
        </w:rPr>
        <w:t>- защита от дождя и снега;</w:t>
      </w:r>
    </w:p>
    <w:p w:rsidR="00044B3C" w:rsidRPr="00AC2579" w:rsidRDefault="00044B3C" w:rsidP="006B622E">
      <w:pPr>
        <w:pStyle w:val="af2"/>
        <w:spacing w:before="0" w:beforeAutospacing="0" w:after="0" w:afterAutospacing="0"/>
        <w:ind w:firstLine="709"/>
        <w:jc w:val="both"/>
        <w:rPr>
          <w:color w:val="000000"/>
        </w:rPr>
      </w:pPr>
      <w:r w:rsidRPr="00AC2579">
        <w:rPr>
          <w:color w:val="000000"/>
        </w:rPr>
        <w:t>- использование и аккуратное расположение вставных ведер и мусорных мешков</w:t>
      </w:r>
    </w:p>
    <w:p w:rsidR="00044B3C" w:rsidRPr="00AC2579" w:rsidRDefault="00044B3C" w:rsidP="006B622E">
      <w:pPr>
        <w:numPr>
          <w:ilvl w:val="2"/>
          <w:numId w:val="15"/>
        </w:numPr>
        <w:suppressAutoHyphens w:val="0"/>
        <w:ind w:left="0" w:firstLine="709"/>
        <w:contextualSpacing/>
        <w:jc w:val="both"/>
      </w:pPr>
      <w:r w:rsidRPr="00AC2579">
        <w:t>Частные требования к цветочницам (вазонам), в том числе к навесным:</w:t>
      </w:r>
    </w:p>
    <w:p w:rsidR="00044B3C" w:rsidRPr="00AC2579" w:rsidRDefault="00044B3C" w:rsidP="006B622E">
      <w:pPr>
        <w:pStyle w:val="af2"/>
        <w:spacing w:before="0" w:beforeAutospacing="0" w:after="0" w:afterAutospacing="0"/>
        <w:ind w:firstLine="709"/>
        <w:jc w:val="both"/>
        <w:rPr>
          <w:color w:val="000000"/>
        </w:rPr>
      </w:pPr>
      <w:r w:rsidRPr="00AC2579">
        <w:rPr>
          <w:color w:val="000000"/>
        </w:rPr>
        <w:lastRenderedPageBreak/>
        <w:t>- кашпо следует выставлять только на существующих объектах;</w:t>
      </w:r>
    </w:p>
    <w:p w:rsidR="00044B3C" w:rsidRPr="00AC2579" w:rsidRDefault="00044B3C" w:rsidP="006B622E">
      <w:pPr>
        <w:pStyle w:val="af2"/>
        <w:spacing w:before="0" w:beforeAutospacing="0" w:after="0" w:afterAutospacing="0"/>
        <w:ind w:firstLine="709"/>
        <w:jc w:val="both"/>
        <w:rPr>
          <w:color w:val="000000"/>
        </w:rPr>
      </w:pPr>
      <w:r w:rsidRPr="00AC2579">
        <w:rPr>
          <w:color w:val="000000"/>
        </w:rPr>
        <w:t>- цветочницы (вазоны) должны иметь достаточную высоту - для предотвращения случайного наезда автомобилей и попадания мусора;</w:t>
      </w:r>
    </w:p>
    <w:p w:rsidR="00044B3C" w:rsidRPr="00AC2579" w:rsidRDefault="00044B3C" w:rsidP="006B622E">
      <w:pPr>
        <w:pStyle w:val="af2"/>
        <w:spacing w:before="0" w:beforeAutospacing="0" w:after="0" w:afterAutospacing="0"/>
        <w:ind w:firstLine="709"/>
        <w:jc w:val="both"/>
        <w:rPr>
          <w:color w:val="000000"/>
        </w:rPr>
      </w:pPr>
      <w:r w:rsidRPr="00AC2579">
        <w:rPr>
          <w:color w:val="000000"/>
        </w:rPr>
        <w:t>- дизайн (цвет, форма) цветочниц (вазонов) не должен отвлекать внимание от растений;</w:t>
      </w:r>
    </w:p>
    <w:p w:rsidR="00044B3C" w:rsidRPr="00AC2579" w:rsidRDefault="00044B3C" w:rsidP="006B622E">
      <w:pPr>
        <w:pStyle w:val="af2"/>
        <w:spacing w:before="0" w:beforeAutospacing="0" w:after="0" w:afterAutospacing="0"/>
        <w:ind w:firstLine="709"/>
        <w:jc w:val="both"/>
        <w:rPr>
          <w:color w:val="000000"/>
        </w:rPr>
      </w:pPr>
      <w:r w:rsidRPr="00AC2579">
        <w:rPr>
          <w:color w:val="000000"/>
        </w:rPr>
        <w:t>- цветочницы и кашпо зимой необходимо хранить в помещении или заменять в них цветы хвойными растениями или иными растительными декорациями.</w:t>
      </w:r>
    </w:p>
    <w:p w:rsidR="00044B3C" w:rsidRPr="00AC2579" w:rsidRDefault="00044B3C" w:rsidP="006B622E">
      <w:pPr>
        <w:numPr>
          <w:ilvl w:val="2"/>
          <w:numId w:val="15"/>
        </w:numPr>
        <w:suppressAutoHyphens w:val="0"/>
        <w:ind w:left="0" w:firstLine="709"/>
        <w:contextualSpacing/>
        <w:jc w:val="both"/>
      </w:pPr>
      <w:r w:rsidRPr="00AC2579">
        <w:t>Частные требования к ограждениям:</w:t>
      </w:r>
    </w:p>
    <w:p w:rsidR="00044B3C" w:rsidRPr="00AC2579" w:rsidRDefault="00044B3C" w:rsidP="006B622E">
      <w:pPr>
        <w:pStyle w:val="af2"/>
        <w:spacing w:before="0" w:beforeAutospacing="0" w:after="0" w:afterAutospacing="0"/>
        <w:ind w:firstLine="709"/>
        <w:jc w:val="both"/>
        <w:rPr>
          <w:color w:val="000000"/>
        </w:rPr>
      </w:pPr>
      <w:r w:rsidRPr="00AC2579">
        <w:rPr>
          <w:color w:val="000000"/>
        </w:rPr>
        <w:t>- достаточная прочность для защиты пешеходов от наезда автомобилей;</w:t>
      </w:r>
    </w:p>
    <w:p w:rsidR="00044B3C" w:rsidRPr="00AC2579" w:rsidRDefault="00044B3C" w:rsidP="006B622E">
      <w:pPr>
        <w:pStyle w:val="af2"/>
        <w:spacing w:before="0" w:beforeAutospacing="0" w:after="0" w:afterAutospacing="0"/>
        <w:ind w:firstLine="709"/>
        <w:jc w:val="both"/>
        <w:rPr>
          <w:color w:val="000000"/>
        </w:rPr>
      </w:pPr>
      <w:r w:rsidRPr="00AC2579">
        <w:rPr>
          <w:color w:val="000000"/>
        </w:rPr>
        <w:t>- модульность, возможность создания конструкции любой формы;</w:t>
      </w:r>
    </w:p>
    <w:p w:rsidR="00044B3C" w:rsidRPr="00AC2579" w:rsidRDefault="00044B3C" w:rsidP="006B622E">
      <w:pPr>
        <w:pStyle w:val="af2"/>
        <w:spacing w:before="0" w:beforeAutospacing="0" w:after="0" w:afterAutospacing="0"/>
        <w:ind w:firstLine="709"/>
        <w:jc w:val="both"/>
        <w:rPr>
          <w:color w:val="000000"/>
        </w:rPr>
      </w:pPr>
      <w:r w:rsidRPr="00AC2579">
        <w:rPr>
          <w:color w:val="000000"/>
        </w:rPr>
        <w:t>- светоотражающие элементы там, где возможен случайный наезд автомобиля;</w:t>
      </w:r>
    </w:p>
    <w:p w:rsidR="00044B3C" w:rsidRPr="00AC2579" w:rsidRDefault="00044B3C" w:rsidP="006B622E">
      <w:pPr>
        <w:pStyle w:val="af2"/>
        <w:spacing w:before="0" w:beforeAutospacing="0" w:after="0" w:afterAutospacing="0"/>
        <w:ind w:firstLine="709"/>
        <w:jc w:val="both"/>
        <w:rPr>
          <w:color w:val="000000"/>
        </w:rPr>
      </w:pPr>
      <w:r w:rsidRPr="00AC2579">
        <w:rPr>
          <w:color w:val="000000"/>
        </w:rPr>
        <w:t>- недопустимо располагать ограды далее 10 см от края газона;</w:t>
      </w:r>
    </w:p>
    <w:p w:rsidR="00044B3C" w:rsidRPr="00AC2579" w:rsidRDefault="00044B3C" w:rsidP="006B622E">
      <w:pPr>
        <w:pStyle w:val="af2"/>
        <w:spacing w:before="0" w:beforeAutospacing="0" w:after="0" w:afterAutospacing="0"/>
        <w:ind w:firstLine="709"/>
        <w:jc w:val="both"/>
        <w:rPr>
          <w:color w:val="000000"/>
        </w:rPr>
      </w:pPr>
      <w:r w:rsidRPr="00AC2579">
        <w:rPr>
          <w:color w:val="000000"/>
        </w:rPr>
        <w:t>- нейтральный цвет (черный для ограждения зеленых насаждений, серый или серебряный для ограждений транспортных потоков, белый и черный для ограждений в парковых зонах) или натуральный цвет материала.</w:t>
      </w:r>
    </w:p>
    <w:p w:rsidR="00044B3C" w:rsidRPr="00AC2579" w:rsidRDefault="00044B3C" w:rsidP="006B622E">
      <w:pPr>
        <w:numPr>
          <w:ilvl w:val="2"/>
          <w:numId w:val="15"/>
        </w:numPr>
        <w:suppressAutoHyphens w:val="0"/>
        <w:ind w:left="0" w:firstLine="709"/>
        <w:contextualSpacing/>
        <w:jc w:val="both"/>
      </w:pPr>
      <w:r w:rsidRPr="00AC2579">
        <w:t>Характерные МАФ тротуаров автомобильных дорог:</w:t>
      </w:r>
    </w:p>
    <w:p w:rsidR="00044B3C" w:rsidRPr="00AC2579" w:rsidRDefault="00044B3C" w:rsidP="006B622E">
      <w:pPr>
        <w:ind w:firstLine="709"/>
        <w:jc w:val="both"/>
      </w:pPr>
      <w:r w:rsidRPr="00AC2579">
        <w:t>- скамейки без спинки с достаточным местом для сумок;</w:t>
      </w:r>
    </w:p>
    <w:p w:rsidR="00044B3C" w:rsidRPr="00AC2579" w:rsidRDefault="00044B3C" w:rsidP="006B622E">
      <w:pPr>
        <w:ind w:firstLine="709"/>
        <w:jc w:val="both"/>
      </w:pPr>
      <w:r w:rsidRPr="00AC2579">
        <w:t>- опоры у скамеек для людей с ограниченными возможностями;</w:t>
      </w:r>
    </w:p>
    <w:p w:rsidR="00044B3C" w:rsidRPr="00AC2579" w:rsidRDefault="00044B3C" w:rsidP="006B622E">
      <w:pPr>
        <w:ind w:firstLine="709"/>
        <w:jc w:val="both"/>
      </w:pPr>
      <w:r w:rsidRPr="00AC2579">
        <w:t>- мощные заграждения от автомобилей;</w:t>
      </w:r>
    </w:p>
    <w:p w:rsidR="00044B3C" w:rsidRPr="00AC2579" w:rsidRDefault="00044B3C" w:rsidP="006B622E">
      <w:pPr>
        <w:ind w:firstLine="709"/>
        <w:jc w:val="both"/>
      </w:pPr>
      <w:r w:rsidRPr="00AC2579">
        <w:t>- высокие безопасные заборы;</w:t>
      </w:r>
    </w:p>
    <w:p w:rsidR="00044B3C" w:rsidRPr="00AC2579" w:rsidRDefault="00044B3C" w:rsidP="006B622E">
      <w:pPr>
        <w:ind w:firstLine="709"/>
        <w:jc w:val="both"/>
      </w:pPr>
      <w:r w:rsidRPr="00AC2579">
        <w:t>- навесные кашпо навесные цветочницы и вазоны;</w:t>
      </w:r>
    </w:p>
    <w:p w:rsidR="00044B3C" w:rsidRPr="00AC2579" w:rsidRDefault="00044B3C" w:rsidP="006B622E">
      <w:pPr>
        <w:ind w:firstLine="709"/>
        <w:jc w:val="both"/>
      </w:pPr>
      <w:r w:rsidRPr="00AC2579">
        <w:t>- высокие цветочницы</w:t>
      </w:r>
      <w:r w:rsidR="002C5201" w:rsidRPr="00AC2579">
        <w:t xml:space="preserve"> </w:t>
      </w:r>
      <w:r w:rsidRPr="00AC2579">
        <w:t>(вазоны) и урны;</w:t>
      </w:r>
    </w:p>
    <w:p w:rsidR="00044B3C" w:rsidRPr="00AC2579" w:rsidRDefault="00044B3C" w:rsidP="006B622E">
      <w:pPr>
        <w:ind w:firstLine="709"/>
        <w:jc w:val="both"/>
      </w:pPr>
      <w:r w:rsidRPr="00AC2579">
        <w:t>- пепельницы - встроенные в урны или отдельные;</w:t>
      </w:r>
    </w:p>
    <w:p w:rsidR="00044B3C" w:rsidRPr="00AC2579" w:rsidRDefault="00044B3C" w:rsidP="006B622E">
      <w:pPr>
        <w:ind w:firstLine="709"/>
        <w:jc w:val="both"/>
      </w:pPr>
      <w:r w:rsidRPr="00AC2579">
        <w:t>- велоинфраструктура.</w:t>
      </w:r>
    </w:p>
    <w:p w:rsidR="00044B3C" w:rsidRPr="00AC2579" w:rsidRDefault="00044B3C" w:rsidP="006B622E">
      <w:pPr>
        <w:numPr>
          <w:ilvl w:val="2"/>
          <w:numId w:val="15"/>
        </w:numPr>
        <w:suppressAutoHyphens w:val="0"/>
        <w:ind w:left="0" w:firstLine="709"/>
        <w:contextualSpacing/>
        <w:jc w:val="both"/>
      </w:pPr>
      <w:r w:rsidRPr="00AC2579">
        <w:t>В пешеходных зонах повышенные требования к дизайну МАФ, так как они часто окружены исторической архитектурной застройкой. Мебель должна сочетаться с историческими зданиями. В некоторых случаях современная типовая городская мебель вписывается в архитектуру прошлых веков. Обратное сочетание (исторический дизайн МАФ в современной застройке) чаще всего дает отрицательный результат.</w:t>
      </w:r>
    </w:p>
    <w:p w:rsidR="00044B3C" w:rsidRPr="00AC2579" w:rsidRDefault="00044B3C" w:rsidP="006B622E">
      <w:pPr>
        <w:numPr>
          <w:ilvl w:val="2"/>
          <w:numId w:val="15"/>
        </w:numPr>
        <w:suppressAutoHyphens w:val="0"/>
        <w:ind w:left="0" w:firstLine="709"/>
        <w:contextualSpacing/>
        <w:jc w:val="both"/>
      </w:pPr>
      <w:r w:rsidRPr="00AC2579">
        <w:t>Характерные МАФ пешеходных зон:</w:t>
      </w:r>
    </w:p>
    <w:p w:rsidR="00044B3C" w:rsidRPr="00AC2579" w:rsidRDefault="00044B3C" w:rsidP="006B622E">
      <w:pPr>
        <w:ind w:firstLine="709"/>
      </w:pPr>
      <w:r w:rsidRPr="00AC2579">
        <w:t>- относительно небольшие уличные фонари;</w:t>
      </w:r>
    </w:p>
    <w:p w:rsidR="00044B3C" w:rsidRPr="00AC2579" w:rsidRDefault="00044B3C" w:rsidP="006B622E">
      <w:pPr>
        <w:ind w:firstLine="709"/>
      </w:pPr>
      <w:r w:rsidRPr="00AC2579">
        <w:t>- комфортные диваны;</w:t>
      </w:r>
    </w:p>
    <w:p w:rsidR="00044B3C" w:rsidRPr="00AC2579" w:rsidRDefault="00044B3C" w:rsidP="006B622E">
      <w:pPr>
        <w:ind w:firstLine="709"/>
      </w:pPr>
      <w:r w:rsidRPr="00AC2579">
        <w:t>- объемные урны;</w:t>
      </w:r>
    </w:p>
    <w:p w:rsidR="00044B3C" w:rsidRPr="00AC2579" w:rsidRDefault="00044B3C" w:rsidP="006B622E">
      <w:pPr>
        <w:ind w:firstLine="709"/>
      </w:pPr>
      <w:r w:rsidRPr="00AC2579">
        <w:t>- цветочницы и кашпо (вазоны);</w:t>
      </w:r>
    </w:p>
    <w:p w:rsidR="00044B3C" w:rsidRPr="00AC2579" w:rsidRDefault="00044B3C" w:rsidP="006B622E">
      <w:pPr>
        <w:ind w:firstLine="709"/>
      </w:pPr>
      <w:r w:rsidRPr="00AC2579">
        <w:t>- информационные стенды;</w:t>
      </w:r>
    </w:p>
    <w:p w:rsidR="00044B3C" w:rsidRPr="00AC2579" w:rsidRDefault="00044B3C" w:rsidP="006B622E">
      <w:pPr>
        <w:ind w:firstLine="709"/>
      </w:pPr>
      <w:r w:rsidRPr="00AC2579">
        <w:t>- защитные ограждения;</w:t>
      </w:r>
    </w:p>
    <w:p w:rsidR="00044B3C" w:rsidRPr="00AC2579" w:rsidRDefault="00044B3C" w:rsidP="006B622E">
      <w:pPr>
        <w:ind w:firstLine="709"/>
      </w:pPr>
      <w:r w:rsidRPr="00AC2579">
        <w:t>- столы для игр.</w:t>
      </w:r>
    </w:p>
    <w:p w:rsidR="00044B3C" w:rsidRPr="00AC2579" w:rsidRDefault="00044B3C" w:rsidP="006B622E">
      <w:pPr>
        <w:numPr>
          <w:ilvl w:val="2"/>
          <w:numId w:val="15"/>
        </w:numPr>
        <w:suppressAutoHyphens w:val="0"/>
        <w:ind w:left="0" w:firstLine="709"/>
        <w:contextualSpacing/>
        <w:jc w:val="both"/>
      </w:pPr>
      <w:r w:rsidRPr="00AC2579">
        <w:t>Принципы антивандальной защиты малых архитектурных форм от графического вандализма.</w:t>
      </w:r>
    </w:p>
    <w:p w:rsidR="00044B3C" w:rsidRPr="00AC2579" w:rsidRDefault="00044B3C" w:rsidP="006B622E">
      <w:pPr>
        <w:numPr>
          <w:ilvl w:val="3"/>
          <w:numId w:val="15"/>
        </w:numPr>
        <w:tabs>
          <w:tab w:val="left" w:pos="1701"/>
        </w:tabs>
        <w:suppressAutoHyphens w:val="0"/>
        <w:ind w:left="0" w:firstLine="709"/>
        <w:contextualSpacing/>
        <w:jc w:val="both"/>
      </w:pPr>
      <w:r w:rsidRPr="00AC2579">
        <w:t>По психологическим причинам занятые поверхности меньше подвержены вандализму, наиболее привлекательны для разрисовывания и оклейки свободные ровные плоскости. Возможно минимизировать площадь поверхностей МАФ, свободные поверхности рекомендуется делать перфорированными или с рельефом, препятствующим графическому вандализму или облегчающим его устранению.</w:t>
      </w:r>
    </w:p>
    <w:p w:rsidR="00044B3C" w:rsidRPr="00AC2579" w:rsidRDefault="00044B3C" w:rsidP="006B622E">
      <w:pPr>
        <w:numPr>
          <w:ilvl w:val="3"/>
          <w:numId w:val="15"/>
        </w:numPr>
        <w:tabs>
          <w:tab w:val="left" w:pos="1701"/>
        </w:tabs>
        <w:suppressAutoHyphens w:val="0"/>
        <w:ind w:left="0" w:firstLine="709"/>
        <w:contextualSpacing/>
        <w:jc w:val="both"/>
      </w:pPr>
      <w:r w:rsidRPr="00AC2579">
        <w:t>Глухие заборы заменяются просматриваемыми. Если нет возможности убрать забор или заменить на просматриваемый, он может быть изменен визуально (например, с помощью стрит-арта с контрастным рисунком) или закрыт визуально с использованием зеленых насаждений.</w:t>
      </w:r>
    </w:p>
    <w:p w:rsidR="00044B3C" w:rsidRPr="00AC2579" w:rsidRDefault="00044B3C" w:rsidP="006B622E">
      <w:pPr>
        <w:numPr>
          <w:ilvl w:val="3"/>
          <w:numId w:val="15"/>
        </w:numPr>
        <w:tabs>
          <w:tab w:val="left" w:pos="1701"/>
        </w:tabs>
        <w:suppressAutoHyphens w:val="0"/>
        <w:ind w:left="0" w:firstLine="709"/>
        <w:contextualSpacing/>
        <w:jc w:val="both"/>
      </w:pPr>
      <w:r w:rsidRPr="00AC2579">
        <w:t xml:space="preserve">Для защиты городских малообъемных объектов (коммутационных шкафов и других) предусматривается размещение на поверхности малоформатной рекламы. Также возможно использование стрит-арта или размещение их внутри афишной тумбы. </w:t>
      </w:r>
    </w:p>
    <w:p w:rsidR="00044B3C" w:rsidRPr="00AC2579" w:rsidRDefault="00044B3C" w:rsidP="006B622E">
      <w:pPr>
        <w:numPr>
          <w:ilvl w:val="3"/>
          <w:numId w:val="15"/>
        </w:numPr>
        <w:tabs>
          <w:tab w:val="left" w:pos="1701"/>
        </w:tabs>
        <w:suppressAutoHyphens w:val="0"/>
        <w:ind w:left="0" w:firstLine="709"/>
        <w:contextualSpacing/>
        <w:jc w:val="both"/>
      </w:pPr>
      <w:r w:rsidRPr="00AC2579">
        <w:t>Для защиты от графического вандализма конструкции опор освещения и прочих объектов выбираются или проектируются рельефными, в том числе с использованием краски, содержащей рельефные частицы.</w:t>
      </w:r>
    </w:p>
    <w:p w:rsidR="00044B3C" w:rsidRPr="00AC2579" w:rsidRDefault="00044B3C" w:rsidP="006B622E">
      <w:pPr>
        <w:numPr>
          <w:ilvl w:val="3"/>
          <w:numId w:val="15"/>
        </w:numPr>
        <w:tabs>
          <w:tab w:val="left" w:pos="1701"/>
        </w:tabs>
        <w:suppressAutoHyphens w:val="0"/>
        <w:ind w:left="0" w:firstLine="709"/>
        <w:contextualSpacing/>
        <w:jc w:val="both"/>
      </w:pPr>
      <w:r w:rsidRPr="00AC2579">
        <w:t xml:space="preserve">Вместо отдельно стоящих конструкций на местах потенциального вандализма могут размещаться рекламные конструкции (основная зона вандализма ― 30-200 сантиметров от земли) на столбах, коммутационных шкафах, заборах и т. п. В том числе в этой зоне </w:t>
      </w:r>
      <w:r w:rsidRPr="00AC2579">
        <w:lastRenderedPageBreak/>
        <w:t>возможно размещение или информационных конструкций с общественно полезной информацией.</w:t>
      </w:r>
    </w:p>
    <w:p w:rsidR="00044B3C" w:rsidRPr="00AC2579" w:rsidRDefault="00044B3C" w:rsidP="006B622E">
      <w:pPr>
        <w:numPr>
          <w:ilvl w:val="2"/>
          <w:numId w:val="15"/>
        </w:numPr>
        <w:suppressAutoHyphens w:val="0"/>
        <w:ind w:left="0" w:firstLine="709"/>
        <w:contextualSpacing/>
        <w:jc w:val="both"/>
      </w:pPr>
      <w:r w:rsidRPr="00AC2579">
        <w:t>Правила вандалозащищенности при проектировании городского оборудования:</w:t>
      </w:r>
    </w:p>
    <w:p w:rsidR="00044B3C" w:rsidRPr="00AC2579" w:rsidRDefault="00044B3C" w:rsidP="006B622E">
      <w:pPr>
        <w:numPr>
          <w:ilvl w:val="3"/>
          <w:numId w:val="15"/>
        </w:numPr>
        <w:suppressAutoHyphens w:val="0"/>
        <w:ind w:left="0" w:firstLine="709"/>
        <w:contextualSpacing/>
        <w:jc w:val="both"/>
      </w:pPr>
      <w:r w:rsidRPr="00AC2579">
        <w:t>Предусматривается выбор материала легко очищающегося и не боящегося абразивных и растворяющих веществ.</w:t>
      </w:r>
    </w:p>
    <w:p w:rsidR="00044B3C" w:rsidRPr="00AC2579" w:rsidRDefault="00044B3C" w:rsidP="006B622E">
      <w:pPr>
        <w:numPr>
          <w:ilvl w:val="3"/>
          <w:numId w:val="15"/>
        </w:numPr>
        <w:suppressAutoHyphens w:val="0"/>
        <w:ind w:left="0" w:firstLine="709"/>
        <w:contextualSpacing/>
        <w:jc w:val="both"/>
      </w:pPr>
      <w:r w:rsidRPr="00AC2579">
        <w:t xml:space="preserve">На плоских поверхностях городского оборудования и МАФ возможно перфорирование или рельефное текстурирование, которые мешают расклейке объявлений и разрисовыванию поверхности, которые облегчают очистку. </w:t>
      </w:r>
    </w:p>
    <w:p w:rsidR="00044B3C" w:rsidRPr="00AC2579" w:rsidRDefault="00044B3C" w:rsidP="006B622E">
      <w:pPr>
        <w:numPr>
          <w:ilvl w:val="3"/>
          <w:numId w:val="15"/>
        </w:numPr>
        <w:suppressAutoHyphens w:val="0"/>
        <w:ind w:left="0" w:firstLine="709"/>
        <w:contextualSpacing/>
        <w:jc w:val="both"/>
      </w:pPr>
      <w:r w:rsidRPr="00AC2579">
        <w:t xml:space="preserve">Городское оборудование (будки, остановки, столбы, урны, заборы и прочие) и фасады зданий может быть защищено специальной конструкцией оборудования, правильным выбором материалов, рельефом и текстурой. Кроме формовки, возможно использование антивандальной рельефной краски. Рельефные поверхности, по сравнению с гладкими, позволяют уменьшить расклейку или рисование и упростить очистку от расклейки. </w:t>
      </w:r>
    </w:p>
    <w:p w:rsidR="00044B3C" w:rsidRPr="00AC2579" w:rsidRDefault="00044B3C" w:rsidP="006B622E">
      <w:pPr>
        <w:numPr>
          <w:ilvl w:val="3"/>
          <w:numId w:val="15"/>
        </w:numPr>
        <w:tabs>
          <w:tab w:val="left" w:pos="1701"/>
        </w:tabs>
        <w:suppressAutoHyphens w:val="0"/>
        <w:ind w:left="0" w:firstLine="709"/>
        <w:contextualSpacing/>
        <w:jc w:val="both"/>
      </w:pPr>
      <w:r w:rsidRPr="00AC2579">
        <w:t xml:space="preserve">Для городского оборудования и МАФ используются темные тона окраски или материалов. </w:t>
      </w:r>
    </w:p>
    <w:p w:rsidR="00044B3C" w:rsidRPr="00AC2579" w:rsidRDefault="00044B3C" w:rsidP="006B622E">
      <w:pPr>
        <w:numPr>
          <w:ilvl w:val="2"/>
          <w:numId w:val="15"/>
        </w:numPr>
        <w:tabs>
          <w:tab w:val="left" w:pos="1701"/>
        </w:tabs>
        <w:suppressAutoHyphens w:val="0"/>
        <w:ind w:left="0" w:firstLine="709"/>
        <w:contextualSpacing/>
        <w:jc w:val="both"/>
      </w:pPr>
      <w:r w:rsidRPr="00AC2579">
        <w:t>Правила вандалозащищенности при размещении оборудования:</w:t>
      </w:r>
    </w:p>
    <w:p w:rsidR="00044B3C" w:rsidRPr="00AC2579" w:rsidRDefault="00044B3C" w:rsidP="006B622E">
      <w:pPr>
        <w:numPr>
          <w:ilvl w:val="3"/>
          <w:numId w:val="15"/>
        </w:numPr>
        <w:tabs>
          <w:tab w:val="left" w:pos="1701"/>
        </w:tabs>
        <w:suppressAutoHyphens w:val="0"/>
        <w:ind w:left="0" w:firstLine="709"/>
        <w:contextualSpacing/>
        <w:jc w:val="both"/>
      </w:pPr>
      <w:r w:rsidRPr="00AC2579">
        <w:t>Городское оборудование (будки, остановки, столбы, заборы) и фасады зданий защищаются с помощью рекламы и полезной информации, стрит-арта и рекламного граффити, а также благодаря озеленению.</w:t>
      </w:r>
    </w:p>
    <w:p w:rsidR="00044B3C" w:rsidRPr="00AC2579" w:rsidRDefault="00044B3C" w:rsidP="006B622E">
      <w:pPr>
        <w:numPr>
          <w:ilvl w:val="3"/>
          <w:numId w:val="15"/>
        </w:numPr>
        <w:tabs>
          <w:tab w:val="left" w:pos="1701"/>
        </w:tabs>
        <w:suppressAutoHyphens w:val="0"/>
        <w:ind w:left="0" w:firstLine="709"/>
        <w:contextualSpacing/>
        <w:jc w:val="both"/>
      </w:pPr>
      <w:r w:rsidRPr="00AC2579">
        <w:t xml:space="preserve">Количество городского оборудования должно минимизироваться, а несколько размещаемых объектов ― группироваться </w:t>
      </w:r>
      <w:r w:rsidR="00FB4346">
        <w:t>«</w:t>
      </w:r>
      <w:r w:rsidRPr="00AC2579">
        <w:t>бок к боку</w:t>
      </w:r>
      <w:r w:rsidR="00FB4346">
        <w:t>»</w:t>
      </w:r>
      <w:r w:rsidRPr="00AC2579">
        <w:t xml:space="preserve">, </w:t>
      </w:r>
      <w:r w:rsidR="00FB4346">
        <w:t>«</w:t>
      </w:r>
      <w:r w:rsidRPr="00AC2579">
        <w:t>спиной к спине</w:t>
      </w:r>
      <w:r w:rsidR="00FB4346">
        <w:t>»</w:t>
      </w:r>
      <w:r w:rsidRPr="00AC2579">
        <w:t xml:space="preserve"> или к стене здания. Это значительно сокращает расходы на очистку и улучшает облик среды. </w:t>
      </w:r>
    </w:p>
    <w:p w:rsidR="00044B3C" w:rsidRPr="00AC2579" w:rsidRDefault="00044B3C" w:rsidP="006B622E">
      <w:pPr>
        <w:numPr>
          <w:ilvl w:val="3"/>
          <w:numId w:val="15"/>
        </w:numPr>
        <w:tabs>
          <w:tab w:val="left" w:pos="1701"/>
        </w:tabs>
        <w:suppressAutoHyphens w:val="0"/>
        <w:ind w:left="0" w:firstLine="709"/>
        <w:contextualSpacing/>
        <w:jc w:val="both"/>
      </w:pPr>
      <w:r w:rsidRPr="00AC2579">
        <w:t>Объекты по возможности следует совмещать (например, креплением урны на столбе городского освещения);</w:t>
      </w:r>
    </w:p>
    <w:p w:rsidR="00044B3C" w:rsidRPr="00AC2579" w:rsidRDefault="00044B3C" w:rsidP="006B622E">
      <w:pPr>
        <w:numPr>
          <w:ilvl w:val="3"/>
          <w:numId w:val="15"/>
        </w:numPr>
        <w:tabs>
          <w:tab w:val="left" w:pos="1701"/>
        </w:tabs>
        <w:suppressAutoHyphens w:val="0"/>
        <w:ind w:left="0" w:firstLine="709"/>
        <w:contextualSpacing/>
        <w:jc w:val="both"/>
      </w:pPr>
      <w:r w:rsidRPr="00AC2579">
        <w:t>Вид большинства объектов должен быть максимально нейтрален к среде (например, цвет должен быть нейтральным ― черный, серый, белый, возможны также темные оттенки других цветов). Активные по форме или цвету объекты должны согласовываться отдельно.</w:t>
      </w:r>
    </w:p>
    <w:p w:rsidR="00044B3C" w:rsidRPr="00AC2579" w:rsidRDefault="00044B3C" w:rsidP="006B622E">
      <w:pPr>
        <w:numPr>
          <w:ilvl w:val="3"/>
          <w:numId w:val="15"/>
        </w:numPr>
        <w:tabs>
          <w:tab w:val="left" w:pos="1701"/>
        </w:tabs>
        <w:suppressAutoHyphens w:val="0"/>
        <w:autoSpaceDE w:val="0"/>
        <w:autoSpaceDN w:val="0"/>
        <w:adjustRightInd w:val="0"/>
        <w:ind w:left="0" w:firstLine="709"/>
        <w:contextualSpacing/>
        <w:jc w:val="both"/>
        <w:outlineLvl w:val="2"/>
        <w:rPr>
          <w:color w:val="000000"/>
          <w:lang w:eastAsia="ru-RU"/>
        </w:rPr>
      </w:pPr>
      <w:r w:rsidRPr="00AC2579">
        <w:t>Проектирование или выбор объектов для установки должны учитывать все сторонние элементы и процессы использования.</w:t>
      </w:r>
    </w:p>
    <w:p w:rsidR="00044B3C" w:rsidRPr="00AC2579" w:rsidRDefault="00044B3C" w:rsidP="006B622E">
      <w:pPr>
        <w:suppressAutoHyphens w:val="0"/>
        <w:autoSpaceDE w:val="0"/>
        <w:autoSpaceDN w:val="0"/>
        <w:adjustRightInd w:val="0"/>
        <w:ind w:firstLine="709"/>
        <w:contextualSpacing/>
        <w:jc w:val="both"/>
        <w:outlineLvl w:val="2"/>
        <w:rPr>
          <w:color w:val="000000"/>
          <w:lang w:eastAsia="ru-RU"/>
        </w:rPr>
      </w:pPr>
    </w:p>
    <w:p w:rsidR="00044B3C" w:rsidRPr="00AC2579" w:rsidRDefault="00044B3C" w:rsidP="006B622E">
      <w:pPr>
        <w:numPr>
          <w:ilvl w:val="1"/>
          <w:numId w:val="15"/>
        </w:numPr>
        <w:suppressAutoHyphens w:val="0"/>
        <w:autoSpaceDE w:val="0"/>
        <w:autoSpaceDN w:val="0"/>
        <w:adjustRightInd w:val="0"/>
        <w:ind w:left="0" w:firstLine="709"/>
        <w:outlineLvl w:val="3"/>
        <w:rPr>
          <w:color w:val="000000"/>
          <w:lang w:eastAsia="ru-RU"/>
        </w:rPr>
      </w:pPr>
      <w:r w:rsidRPr="00AC2579">
        <w:rPr>
          <w:color w:val="000000"/>
          <w:lang w:eastAsia="ru-RU"/>
        </w:rPr>
        <w:t>Устройства для оформления озеленения</w:t>
      </w:r>
    </w:p>
    <w:p w:rsidR="00044B3C" w:rsidRPr="00AC2579" w:rsidRDefault="00044B3C" w:rsidP="006B622E">
      <w:pPr>
        <w:suppressAutoHyphens w:val="0"/>
        <w:autoSpaceDE w:val="0"/>
        <w:autoSpaceDN w:val="0"/>
        <w:adjustRightInd w:val="0"/>
        <w:ind w:firstLine="709"/>
        <w:jc w:val="both"/>
        <w:outlineLvl w:val="3"/>
        <w:rPr>
          <w:color w:val="000000"/>
          <w:lang w:eastAsia="ru-RU"/>
        </w:rPr>
      </w:pPr>
      <w:r w:rsidRPr="00AC2579">
        <w:rPr>
          <w:color w:val="000000"/>
          <w:lang w:eastAsia="ru-RU"/>
        </w:rPr>
        <w:t>3.9.1. Для оформления мобильного и вертикального озеленения применяются следующие виды устройств: трельяжи, шпалеры, перголы, цветочницы, вазоны. Трельяж и шпалера - легкие деревянные или металлические конструкции в виде решетки для озеленения вьющимися или опирающимися растениями, могут использоваться для организации уголков тихого отдыха, укрытия от солнца, ограждения площадок, технических устройств и сооружений. Пергола - легкое решетчатое сооружение из дерева или металла в виде беседки, галере</w:t>
      </w:r>
      <w:r w:rsidR="00897214" w:rsidRPr="00AC2579">
        <w:rPr>
          <w:color w:val="000000"/>
          <w:lang w:eastAsia="ru-RU"/>
        </w:rPr>
        <w:t xml:space="preserve">и или навеса, используется как </w:t>
      </w:r>
      <w:r w:rsidR="00FB4346">
        <w:rPr>
          <w:color w:val="000000"/>
          <w:lang w:eastAsia="ru-RU"/>
        </w:rPr>
        <w:t>«</w:t>
      </w:r>
      <w:r w:rsidRPr="00AC2579">
        <w:rPr>
          <w:color w:val="000000"/>
          <w:lang w:eastAsia="ru-RU"/>
        </w:rPr>
        <w:t>зеленый то</w:t>
      </w:r>
      <w:r w:rsidR="00897214" w:rsidRPr="00AC2579">
        <w:rPr>
          <w:color w:val="000000"/>
          <w:lang w:eastAsia="ru-RU"/>
        </w:rPr>
        <w:t>ннель</w:t>
      </w:r>
      <w:r w:rsidR="00FB4346">
        <w:rPr>
          <w:color w:val="000000"/>
          <w:lang w:eastAsia="ru-RU"/>
        </w:rPr>
        <w:t>»</w:t>
      </w:r>
      <w:r w:rsidRPr="00AC2579">
        <w:rPr>
          <w:color w:val="000000"/>
          <w:lang w:eastAsia="ru-RU"/>
        </w:rPr>
        <w:t>, переход между площадками или архитектурными объектами. Цветочницы, вазоны - небольшие емкости с растительным грунтом, в которые высаживаются цветочные растения.</w:t>
      </w:r>
    </w:p>
    <w:p w:rsidR="00044B3C" w:rsidRPr="00AC2579" w:rsidRDefault="00044B3C" w:rsidP="006B622E">
      <w:pPr>
        <w:suppressAutoHyphens w:val="0"/>
        <w:autoSpaceDE w:val="0"/>
        <w:autoSpaceDN w:val="0"/>
        <w:adjustRightInd w:val="0"/>
        <w:ind w:firstLine="709"/>
        <w:jc w:val="both"/>
        <w:outlineLvl w:val="3"/>
        <w:rPr>
          <w:color w:val="000000"/>
          <w:lang w:eastAsia="ru-RU"/>
        </w:rPr>
      </w:pPr>
    </w:p>
    <w:p w:rsidR="00044B3C" w:rsidRPr="00AC2579" w:rsidRDefault="00044B3C" w:rsidP="006B622E">
      <w:pPr>
        <w:numPr>
          <w:ilvl w:val="1"/>
          <w:numId w:val="15"/>
        </w:numPr>
        <w:suppressAutoHyphens w:val="0"/>
        <w:autoSpaceDE w:val="0"/>
        <w:autoSpaceDN w:val="0"/>
        <w:adjustRightInd w:val="0"/>
        <w:ind w:left="0" w:firstLine="709"/>
        <w:outlineLvl w:val="3"/>
        <w:rPr>
          <w:color w:val="000000"/>
          <w:lang w:eastAsia="ru-RU"/>
        </w:rPr>
      </w:pPr>
      <w:r w:rsidRPr="00AC2579">
        <w:rPr>
          <w:color w:val="000000"/>
          <w:lang w:eastAsia="ru-RU"/>
        </w:rPr>
        <w:t>Водные устройства</w:t>
      </w:r>
    </w:p>
    <w:p w:rsidR="00044B3C" w:rsidRPr="00AC2579" w:rsidRDefault="00044B3C" w:rsidP="006B622E">
      <w:pPr>
        <w:suppressAutoHyphens w:val="0"/>
        <w:autoSpaceDE w:val="0"/>
        <w:autoSpaceDN w:val="0"/>
        <w:adjustRightInd w:val="0"/>
        <w:ind w:firstLine="709"/>
        <w:jc w:val="both"/>
        <w:outlineLvl w:val="3"/>
        <w:rPr>
          <w:color w:val="000000"/>
          <w:lang w:eastAsia="ru-RU"/>
        </w:rPr>
      </w:pPr>
      <w:r w:rsidRPr="00AC2579">
        <w:rPr>
          <w:color w:val="000000"/>
          <w:lang w:eastAsia="ru-RU"/>
        </w:rPr>
        <w:t>3.10.1. К водным устройствам относятся фонтаны, питьевые фонтанчики, бюветы, родники, декоративные водоемы. Водные устройства выполняют декоративно-эстетическую функцию, улучшают микроклимат, воздушную и акустическую среду. Водные устройства всех видов снабжаются водосливными трубами, отводящими избыток воды в дренажную сеть и ливневую канализацию.</w:t>
      </w:r>
    </w:p>
    <w:p w:rsidR="00044B3C" w:rsidRPr="00AC2579" w:rsidRDefault="00044B3C" w:rsidP="00044B3C">
      <w:pPr>
        <w:suppressAutoHyphens w:val="0"/>
        <w:autoSpaceDE w:val="0"/>
        <w:autoSpaceDN w:val="0"/>
        <w:adjustRightInd w:val="0"/>
        <w:ind w:firstLine="709"/>
        <w:jc w:val="both"/>
        <w:outlineLvl w:val="3"/>
        <w:rPr>
          <w:color w:val="000000"/>
          <w:lang w:eastAsia="ru-RU"/>
        </w:rPr>
      </w:pPr>
      <w:r w:rsidRPr="00AC2579">
        <w:rPr>
          <w:color w:val="000000"/>
          <w:lang w:eastAsia="ru-RU"/>
        </w:rPr>
        <w:t>3.10.1.1. Фонтаны проектируются на основании индивидуальных проектных разработок.</w:t>
      </w:r>
    </w:p>
    <w:p w:rsidR="00044B3C" w:rsidRPr="00AC2579" w:rsidRDefault="00044B3C" w:rsidP="00044B3C">
      <w:pPr>
        <w:suppressAutoHyphens w:val="0"/>
        <w:autoSpaceDE w:val="0"/>
        <w:autoSpaceDN w:val="0"/>
        <w:adjustRightInd w:val="0"/>
        <w:ind w:firstLine="709"/>
        <w:jc w:val="both"/>
        <w:outlineLvl w:val="3"/>
        <w:rPr>
          <w:color w:val="000000"/>
          <w:lang w:eastAsia="ru-RU"/>
        </w:rPr>
      </w:pPr>
      <w:r w:rsidRPr="00AC2579">
        <w:rPr>
          <w:color w:val="000000"/>
          <w:lang w:eastAsia="ru-RU"/>
        </w:rPr>
        <w:t>3.10.1.2. Питьевые фонтанчики могут быть как типовыми, так и выполненными по специально разработанному проекту, они могут размещаться в зонах отдыха и на спортивных площадках. Место размещения питьевого фонтанчика и подход к нему оборудуется твердым видом покрытия, высота должна составлять не более 90 см для взрослых и не более 70 см для детей.</w:t>
      </w:r>
    </w:p>
    <w:p w:rsidR="00044B3C" w:rsidRPr="00AC2579" w:rsidRDefault="00044B3C" w:rsidP="00044B3C">
      <w:pPr>
        <w:suppressAutoHyphens w:val="0"/>
        <w:autoSpaceDE w:val="0"/>
        <w:autoSpaceDN w:val="0"/>
        <w:adjustRightInd w:val="0"/>
        <w:ind w:firstLine="709"/>
        <w:jc w:val="both"/>
        <w:outlineLvl w:val="3"/>
        <w:rPr>
          <w:color w:val="000000"/>
          <w:lang w:eastAsia="ru-RU"/>
        </w:rPr>
      </w:pPr>
      <w:r w:rsidRPr="00AC2579">
        <w:rPr>
          <w:color w:val="000000"/>
          <w:lang w:eastAsia="ru-RU"/>
        </w:rPr>
        <w:lastRenderedPageBreak/>
        <w:t xml:space="preserve">3.10.1.3. Родники на территории </w:t>
      </w:r>
      <w:r w:rsidR="00D3456D" w:rsidRPr="00AC2579">
        <w:rPr>
          <w:color w:val="000000"/>
          <w:lang w:eastAsia="ru-RU"/>
        </w:rPr>
        <w:t>Приозерского городского поселения</w:t>
      </w:r>
      <w:r w:rsidRPr="00AC2579">
        <w:rPr>
          <w:color w:val="000000"/>
          <w:lang w:eastAsia="ru-RU"/>
        </w:rPr>
        <w:t xml:space="preserve"> должны соответствовать качеству воды согласно требованиям СанПиНов и иметь положительное заключение органов санитарно-эпидемиологического надзора, на особо охраняемых территориях природного комплекса для обустройства родника, кроме вышеуказанного заключения, требуется разрешение уполномоченных органов природопользования и охраны окружающей среды. Родники оборудуются подходом и площадкой с твердым видом покрытия, приспособлением для подачи родниковой воды (желоб, труба, иной вид водотока), чашей водосбора, системой водоотведения.</w:t>
      </w:r>
    </w:p>
    <w:p w:rsidR="00044B3C" w:rsidRPr="00AC2579" w:rsidRDefault="00044B3C" w:rsidP="00044B3C">
      <w:pPr>
        <w:suppressAutoHyphens w:val="0"/>
        <w:autoSpaceDE w:val="0"/>
        <w:autoSpaceDN w:val="0"/>
        <w:adjustRightInd w:val="0"/>
        <w:ind w:firstLine="709"/>
        <w:jc w:val="both"/>
        <w:outlineLvl w:val="3"/>
        <w:rPr>
          <w:color w:val="000000"/>
          <w:lang w:eastAsia="ru-RU"/>
        </w:rPr>
      </w:pPr>
      <w:r w:rsidRPr="00AC2579">
        <w:rPr>
          <w:color w:val="000000"/>
          <w:lang w:eastAsia="ru-RU"/>
        </w:rPr>
        <w:t>3.10.1.4. Декоративные водоемы сооружаются с использованием рельефа или на ровной поверхности в сочетании с газоном, плиточным покрытием, цветниками, древесно-кустарниковыми посадками. Дно водоема должно быть гладким, удобным для очистки. Возможно использование приемов цветового и светового оформления.</w:t>
      </w:r>
    </w:p>
    <w:p w:rsidR="00044B3C" w:rsidRPr="00AC2579" w:rsidRDefault="00044B3C" w:rsidP="00044B3C">
      <w:pPr>
        <w:suppressAutoHyphens w:val="0"/>
        <w:autoSpaceDE w:val="0"/>
        <w:autoSpaceDN w:val="0"/>
        <w:adjustRightInd w:val="0"/>
        <w:ind w:firstLine="709"/>
        <w:jc w:val="both"/>
        <w:outlineLvl w:val="3"/>
        <w:rPr>
          <w:color w:val="000000"/>
          <w:lang w:eastAsia="ru-RU"/>
        </w:rPr>
      </w:pPr>
    </w:p>
    <w:p w:rsidR="00044B3C" w:rsidRPr="00AC2579" w:rsidRDefault="00044B3C" w:rsidP="00044B3C">
      <w:pPr>
        <w:numPr>
          <w:ilvl w:val="1"/>
          <w:numId w:val="15"/>
        </w:numPr>
        <w:suppressAutoHyphens w:val="0"/>
        <w:autoSpaceDE w:val="0"/>
        <w:autoSpaceDN w:val="0"/>
        <w:adjustRightInd w:val="0"/>
        <w:ind w:left="0" w:firstLine="709"/>
        <w:outlineLvl w:val="3"/>
        <w:rPr>
          <w:color w:val="000000"/>
          <w:lang w:eastAsia="ru-RU"/>
        </w:rPr>
      </w:pPr>
      <w:r w:rsidRPr="00AC2579">
        <w:rPr>
          <w:color w:val="000000"/>
          <w:lang w:eastAsia="ru-RU"/>
        </w:rPr>
        <w:t xml:space="preserve">Мебель </w:t>
      </w:r>
      <w:r w:rsidR="00D3456D" w:rsidRPr="00AC2579">
        <w:rPr>
          <w:color w:val="000000"/>
          <w:lang w:eastAsia="ru-RU"/>
        </w:rPr>
        <w:t>Приозерского городского поселения</w:t>
      </w:r>
    </w:p>
    <w:p w:rsidR="00044B3C" w:rsidRPr="00AC2579" w:rsidRDefault="00044B3C" w:rsidP="00044B3C">
      <w:pPr>
        <w:suppressAutoHyphens w:val="0"/>
        <w:autoSpaceDE w:val="0"/>
        <w:autoSpaceDN w:val="0"/>
        <w:adjustRightInd w:val="0"/>
        <w:ind w:firstLine="709"/>
        <w:jc w:val="both"/>
        <w:outlineLvl w:val="3"/>
        <w:rPr>
          <w:color w:val="000000"/>
          <w:lang w:eastAsia="ru-RU"/>
        </w:rPr>
      </w:pPr>
      <w:r w:rsidRPr="00AC2579">
        <w:rPr>
          <w:color w:val="000000"/>
          <w:lang w:eastAsia="ru-RU"/>
        </w:rPr>
        <w:t xml:space="preserve">3.11.1. К мебели </w:t>
      </w:r>
      <w:r w:rsidR="00D3456D" w:rsidRPr="00AC2579">
        <w:rPr>
          <w:color w:val="000000"/>
          <w:lang w:eastAsia="ru-RU"/>
        </w:rPr>
        <w:t>Приозерского городского поселения</w:t>
      </w:r>
      <w:r w:rsidRPr="00AC2579">
        <w:rPr>
          <w:color w:val="000000"/>
          <w:lang w:eastAsia="ru-RU"/>
        </w:rPr>
        <w:t xml:space="preserve"> относятся: различные виды скамей отдыха, размещаемые на территории общественных пространств, рекреаций и дворов; скамей и столов - на площадках для настольных игр, летних кафе и др.</w:t>
      </w:r>
    </w:p>
    <w:p w:rsidR="00044B3C" w:rsidRPr="00AC2579" w:rsidRDefault="00044B3C" w:rsidP="00044B3C">
      <w:pPr>
        <w:suppressAutoHyphens w:val="0"/>
        <w:autoSpaceDE w:val="0"/>
        <w:autoSpaceDN w:val="0"/>
        <w:adjustRightInd w:val="0"/>
        <w:ind w:firstLine="709"/>
        <w:jc w:val="both"/>
        <w:outlineLvl w:val="3"/>
        <w:rPr>
          <w:color w:val="000000"/>
          <w:lang w:eastAsia="ru-RU"/>
        </w:rPr>
      </w:pPr>
      <w:r w:rsidRPr="00AC2579">
        <w:rPr>
          <w:color w:val="000000"/>
          <w:lang w:eastAsia="ru-RU"/>
        </w:rPr>
        <w:t>3.11.1.1. Установка скамей производится на твердые виды покрытия или фундамент. В зонах отдыха, лесопарках, детских площадках допускается установка скамей на мягкие виды покрытия. При наличии фундамента его части должны быть выполнены не выступающими над поверхностью земли. Высота скамьи для отдыха взрослого человека от уровня покрытия до плоскости сидения должна быть в пределах 420 - 480 мм. Поверхности скамьи для отдыха выполняются из дерева, с различными видами водоустойчивой обработки (предпочтительно - пропиткой).</w:t>
      </w:r>
    </w:p>
    <w:p w:rsidR="00044B3C" w:rsidRPr="00AC2579" w:rsidRDefault="00044B3C" w:rsidP="00044B3C">
      <w:pPr>
        <w:suppressAutoHyphens w:val="0"/>
        <w:autoSpaceDE w:val="0"/>
        <w:autoSpaceDN w:val="0"/>
        <w:adjustRightInd w:val="0"/>
        <w:ind w:firstLine="709"/>
        <w:jc w:val="both"/>
        <w:outlineLvl w:val="3"/>
        <w:rPr>
          <w:color w:val="000000"/>
          <w:lang w:eastAsia="ru-RU"/>
        </w:rPr>
      </w:pPr>
      <w:r w:rsidRPr="00AC2579">
        <w:rPr>
          <w:color w:val="000000"/>
          <w:lang w:eastAsia="ru-RU"/>
        </w:rPr>
        <w:t>3.11.1.2. На территории особо охраняемых природных территорий возможно выполнять скамьи и столы из древесных пней-срубов, бревен и плах, не имеющих сколов и острых углов.</w:t>
      </w:r>
    </w:p>
    <w:p w:rsidR="00044B3C" w:rsidRPr="00AC2579" w:rsidRDefault="00044B3C" w:rsidP="00044B3C">
      <w:pPr>
        <w:suppressAutoHyphens w:val="0"/>
        <w:autoSpaceDE w:val="0"/>
        <w:autoSpaceDN w:val="0"/>
        <w:adjustRightInd w:val="0"/>
        <w:ind w:firstLine="709"/>
        <w:jc w:val="both"/>
        <w:outlineLvl w:val="3"/>
        <w:rPr>
          <w:color w:val="000000"/>
          <w:lang w:eastAsia="ru-RU"/>
        </w:rPr>
      </w:pPr>
      <w:r w:rsidRPr="00AC2579">
        <w:rPr>
          <w:color w:val="000000"/>
          <w:lang w:eastAsia="ru-RU"/>
        </w:rPr>
        <w:t xml:space="preserve">3.11.2. Количество размещаемой мебели </w:t>
      </w:r>
      <w:r w:rsidR="00D3456D" w:rsidRPr="00AC2579">
        <w:rPr>
          <w:color w:val="000000"/>
          <w:lang w:eastAsia="ru-RU"/>
        </w:rPr>
        <w:t>Приозерского городского поселения</w:t>
      </w:r>
      <w:r w:rsidRPr="00AC2579">
        <w:rPr>
          <w:color w:val="000000"/>
          <w:lang w:eastAsia="ru-RU"/>
        </w:rPr>
        <w:t xml:space="preserve"> устанавливается в зависимости от функционального назначения территории и количества посетителей на этой территории.</w:t>
      </w:r>
    </w:p>
    <w:p w:rsidR="00044B3C" w:rsidRPr="00AC2579" w:rsidRDefault="00044B3C" w:rsidP="00044B3C">
      <w:pPr>
        <w:suppressAutoHyphens w:val="0"/>
        <w:autoSpaceDE w:val="0"/>
        <w:autoSpaceDN w:val="0"/>
        <w:adjustRightInd w:val="0"/>
        <w:ind w:firstLine="709"/>
        <w:jc w:val="both"/>
        <w:outlineLvl w:val="3"/>
        <w:rPr>
          <w:color w:val="000000"/>
          <w:lang w:eastAsia="ru-RU"/>
        </w:rPr>
      </w:pPr>
    </w:p>
    <w:p w:rsidR="00044B3C" w:rsidRPr="00AC2579" w:rsidRDefault="00044B3C" w:rsidP="00044B3C">
      <w:pPr>
        <w:numPr>
          <w:ilvl w:val="1"/>
          <w:numId w:val="15"/>
        </w:numPr>
        <w:suppressAutoHyphens w:val="0"/>
        <w:autoSpaceDE w:val="0"/>
        <w:autoSpaceDN w:val="0"/>
        <w:adjustRightInd w:val="0"/>
        <w:ind w:left="0" w:firstLine="709"/>
        <w:outlineLvl w:val="3"/>
        <w:rPr>
          <w:color w:val="000000"/>
          <w:lang w:eastAsia="ru-RU"/>
        </w:rPr>
      </w:pPr>
      <w:r w:rsidRPr="00AC2579">
        <w:rPr>
          <w:color w:val="000000"/>
          <w:lang w:eastAsia="ru-RU"/>
        </w:rPr>
        <w:t>Уличное коммунально-бытовое оборудование</w:t>
      </w:r>
    </w:p>
    <w:p w:rsidR="00044B3C" w:rsidRPr="00AC2579" w:rsidRDefault="00044B3C" w:rsidP="00044B3C">
      <w:pPr>
        <w:suppressAutoHyphens w:val="0"/>
        <w:autoSpaceDE w:val="0"/>
        <w:autoSpaceDN w:val="0"/>
        <w:adjustRightInd w:val="0"/>
        <w:ind w:firstLine="709"/>
        <w:jc w:val="both"/>
        <w:outlineLvl w:val="3"/>
        <w:rPr>
          <w:color w:val="000000"/>
          <w:lang w:eastAsia="ru-RU"/>
        </w:rPr>
      </w:pPr>
      <w:r w:rsidRPr="00AC2579">
        <w:rPr>
          <w:color w:val="000000"/>
          <w:lang w:eastAsia="ru-RU"/>
        </w:rPr>
        <w:t>3.12.1. Уличное коммунально-бытовое оборудование обычно представлено различными видами мусоросборников - контейнеров и урн. Основными требованиями при выборе того или иного вида коммунально-бытового оборудования является: экологичность, безопасность (отсутствие острых углов), удобство в пользовании, легкость очистки, привлекательный внешний вид.</w:t>
      </w:r>
    </w:p>
    <w:p w:rsidR="00044B3C" w:rsidRPr="00AC2579" w:rsidRDefault="00044B3C" w:rsidP="00044B3C">
      <w:pPr>
        <w:suppressAutoHyphens w:val="0"/>
        <w:autoSpaceDE w:val="0"/>
        <w:autoSpaceDN w:val="0"/>
        <w:adjustRightInd w:val="0"/>
        <w:ind w:firstLine="709"/>
        <w:jc w:val="both"/>
        <w:outlineLvl w:val="3"/>
        <w:rPr>
          <w:color w:val="000000"/>
          <w:lang w:eastAsia="ru-RU"/>
        </w:rPr>
      </w:pPr>
      <w:r w:rsidRPr="00AC2579">
        <w:rPr>
          <w:color w:val="000000"/>
          <w:lang w:eastAsia="ru-RU"/>
        </w:rPr>
        <w:t>3.12.1.1. Для сбора бытового мусора на улицах, площадях, объектах рекреации применяются малогабаритные (малые) контейнеры (менее 0,5 куб. м) и (или) урны, устанавливая их у входов: в объекты торговли и общественного питания, другие учреждения общественного назначения, подземные переходы, жилые дома и сооружения транспорта (вокзалы, автобусные остановки). Интервал при расстановке малых контейнеров и урн (без учета обязательной расстановки у вышеперечисленных объектов) должен составлять: на основных пешеходных коммуникациях - не более 60 м, других территорий муниципального образования - не более 100 м. На территории объектов рекреации расстановка малых контейнеров и урн предусматривается у скамей, некапитальных нестационарных сооружений и уличного технического оборудования, ориентированных на продажу продуктов питания. Кроме того, урны должны быть установлены на остановках общественного транспорта. Во всех случаях предусматривается расстановку, не мешающая передвижению пешеходов, проезду инвалидных и детских колясок.</w:t>
      </w:r>
    </w:p>
    <w:p w:rsidR="00044B3C" w:rsidRPr="00AC2579" w:rsidRDefault="00044B3C" w:rsidP="00044B3C">
      <w:pPr>
        <w:suppressAutoHyphens w:val="0"/>
        <w:ind w:firstLine="709"/>
        <w:contextualSpacing/>
        <w:jc w:val="both"/>
      </w:pPr>
      <w:r w:rsidRPr="00AC2579">
        <w:t xml:space="preserve">3.12.1.2. Сбор бытового мусора осуществляется в контейнеры различного вида и объема, определяемые исходя из наличия машин и механизмов, обеспечивающих удаление отходов. Предпочтительно использовать контейнеры закрытого способа хранения. Конкретное количество и объем контейнеров определяется расчетами генеральной схемы санитарной очистки территории. Контейнеры должны соответствовать параметрам их </w:t>
      </w:r>
      <w:r w:rsidRPr="00AC2579">
        <w:lastRenderedPageBreak/>
        <w:t>санитарной очистки и обеззараживания, а также уровню шума. Контейнеры могут храниться на территории владельца или на специально оборудованной площадке.</w:t>
      </w:r>
    </w:p>
    <w:p w:rsidR="00044B3C" w:rsidRPr="00AC2579" w:rsidRDefault="00044B3C" w:rsidP="00044B3C">
      <w:pPr>
        <w:suppressAutoHyphens w:val="0"/>
        <w:autoSpaceDE w:val="0"/>
        <w:autoSpaceDN w:val="0"/>
        <w:adjustRightInd w:val="0"/>
        <w:ind w:firstLine="709"/>
        <w:jc w:val="both"/>
        <w:outlineLvl w:val="3"/>
        <w:rPr>
          <w:color w:val="000000"/>
          <w:lang w:eastAsia="ru-RU"/>
        </w:rPr>
      </w:pPr>
    </w:p>
    <w:p w:rsidR="00044B3C" w:rsidRPr="00AC2579" w:rsidRDefault="00044B3C" w:rsidP="00044B3C">
      <w:pPr>
        <w:numPr>
          <w:ilvl w:val="1"/>
          <w:numId w:val="15"/>
        </w:numPr>
        <w:suppressAutoHyphens w:val="0"/>
        <w:autoSpaceDE w:val="0"/>
        <w:autoSpaceDN w:val="0"/>
        <w:adjustRightInd w:val="0"/>
        <w:ind w:left="0" w:firstLine="709"/>
        <w:outlineLvl w:val="3"/>
        <w:rPr>
          <w:color w:val="000000"/>
          <w:lang w:eastAsia="ru-RU"/>
        </w:rPr>
      </w:pPr>
      <w:r w:rsidRPr="00AC2579">
        <w:rPr>
          <w:color w:val="000000"/>
          <w:lang w:eastAsia="ru-RU"/>
        </w:rPr>
        <w:t>Уличное техническое оборудование</w:t>
      </w:r>
    </w:p>
    <w:p w:rsidR="00044B3C" w:rsidRPr="00AC2579" w:rsidRDefault="00044B3C" w:rsidP="00044B3C">
      <w:pPr>
        <w:suppressAutoHyphens w:val="0"/>
        <w:autoSpaceDE w:val="0"/>
        <w:autoSpaceDN w:val="0"/>
        <w:adjustRightInd w:val="0"/>
        <w:ind w:firstLine="709"/>
        <w:jc w:val="both"/>
        <w:outlineLvl w:val="3"/>
        <w:rPr>
          <w:color w:val="000000"/>
          <w:lang w:eastAsia="ru-RU"/>
        </w:rPr>
      </w:pPr>
      <w:r w:rsidRPr="00AC2579">
        <w:rPr>
          <w:color w:val="000000"/>
          <w:lang w:eastAsia="ru-RU"/>
        </w:rPr>
        <w:t>3.13.1. К уличному техническому оборудованию относятся: укрытия таксофонов, почтовые ящики, автоматы по продаже воды и др., торговые палатки, элементы инженерного оборудования (подъемные площадки для инвалидных колясок, смотровые люки, решетки дождеприемных колодцев, вентиляционные шахты подземных коммуникаций, шкафы телефонной связи и т.п.).</w:t>
      </w:r>
    </w:p>
    <w:p w:rsidR="00044B3C" w:rsidRPr="00AC2579" w:rsidRDefault="00044B3C" w:rsidP="00044B3C">
      <w:pPr>
        <w:suppressAutoHyphens w:val="0"/>
        <w:autoSpaceDE w:val="0"/>
        <w:autoSpaceDN w:val="0"/>
        <w:adjustRightInd w:val="0"/>
        <w:ind w:firstLine="709"/>
        <w:jc w:val="both"/>
        <w:outlineLvl w:val="3"/>
        <w:rPr>
          <w:lang w:eastAsia="ru-RU"/>
        </w:rPr>
      </w:pPr>
      <w:r w:rsidRPr="00AC2579">
        <w:rPr>
          <w:color w:val="000000"/>
          <w:lang w:eastAsia="ru-RU"/>
        </w:rPr>
        <w:t xml:space="preserve">3.13.2. Установка уличного технического оборудования должна обеспечивать удобный подход к оборудованию и соответствовать </w:t>
      </w:r>
      <w:r w:rsidR="00CC15E1" w:rsidRPr="00AC2579">
        <w:rPr>
          <w:shd w:val="clear" w:color="auto" w:fill="FFFFFF"/>
        </w:rPr>
        <w:t xml:space="preserve">СП 59.13330.2020 </w:t>
      </w:r>
      <w:r w:rsidR="00FB4346">
        <w:rPr>
          <w:shd w:val="clear" w:color="auto" w:fill="FFFFFF"/>
        </w:rPr>
        <w:t>«</w:t>
      </w:r>
      <w:r w:rsidR="00CC15E1" w:rsidRPr="00AC2579">
        <w:rPr>
          <w:shd w:val="clear" w:color="auto" w:fill="FFFFFF"/>
        </w:rPr>
        <w:t>Свод правил. Доступность зданий и сооружений для маломобильных групп населения. СНиП 35-01-2001</w:t>
      </w:r>
      <w:r w:rsidR="00FB4346">
        <w:rPr>
          <w:shd w:val="clear" w:color="auto" w:fill="FFFFFF"/>
        </w:rPr>
        <w:t>»</w:t>
      </w:r>
      <w:r w:rsidR="00CC15E1" w:rsidRPr="00AC2579">
        <w:rPr>
          <w:shd w:val="clear" w:color="auto" w:fill="FFFFFF"/>
        </w:rPr>
        <w:t>.</w:t>
      </w:r>
    </w:p>
    <w:p w:rsidR="00044B3C" w:rsidRPr="00AC2579" w:rsidRDefault="00044B3C" w:rsidP="00044B3C">
      <w:pPr>
        <w:suppressAutoHyphens w:val="0"/>
        <w:autoSpaceDE w:val="0"/>
        <w:autoSpaceDN w:val="0"/>
        <w:adjustRightInd w:val="0"/>
        <w:ind w:firstLine="709"/>
        <w:jc w:val="both"/>
        <w:outlineLvl w:val="3"/>
        <w:rPr>
          <w:lang w:eastAsia="ru-RU"/>
        </w:rPr>
      </w:pPr>
      <w:r w:rsidRPr="00AC2579">
        <w:rPr>
          <w:lang w:eastAsia="ru-RU"/>
        </w:rPr>
        <w:t>3.13.3. При установке таксофонов на территориях общественного, жилого, рекреационного назначения необходимо предусматривать их электроосвещение. Места размещения таксофонов проектируются в максимальном приближении от мест присоединения закладных устройств канала (трубы) телефонной канализации и канала (трубы) для электроосвещения. Кроме этого, не менее одного из таксофонов (или одного в каждом ряду) устанавливается на такой высоте, чтобы уровень щели монетоприемника от покрытия составлял 1,3 м; уровень приемного отверстия почтового ящика должен располагаться от уровня покрытия на высоте 1,3 м.</w:t>
      </w:r>
    </w:p>
    <w:p w:rsidR="00044B3C" w:rsidRPr="00AC2579" w:rsidRDefault="00044B3C" w:rsidP="00044B3C">
      <w:pPr>
        <w:suppressAutoHyphens w:val="0"/>
        <w:autoSpaceDE w:val="0"/>
        <w:autoSpaceDN w:val="0"/>
        <w:adjustRightInd w:val="0"/>
        <w:ind w:firstLine="709"/>
        <w:jc w:val="both"/>
        <w:outlineLvl w:val="3"/>
        <w:rPr>
          <w:lang w:eastAsia="ru-RU"/>
        </w:rPr>
      </w:pPr>
      <w:r w:rsidRPr="00AC2579">
        <w:rPr>
          <w:lang w:eastAsia="ru-RU"/>
        </w:rPr>
        <w:t>3.13.4. Выполнение оформления элементов инженерного оборудования, не должно нарушать уровень благоустройства формируемой среды, ухудшать условия передвижения, противоречить техническим условиям, в том числе:</w:t>
      </w:r>
    </w:p>
    <w:p w:rsidR="00044B3C" w:rsidRPr="00AC2579" w:rsidRDefault="00044B3C" w:rsidP="00044B3C">
      <w:pPr>
        <w:suppressAutoHyphens w:val="0"/>
        <w:autoSpaceDE w:val="0"/>
        <w:autoSpaceDN w:val="0"/>
        <w:adjustRightInd w:val="0"/>
        <w:ind w:firstLine="709"/>
        <w:jc w:val="both"/>
        <w:outlineLvl w:val="3"/>
        <w:rPr>
          <w:lang w:eastAsia="ru-RU"/>
        </w:rPr>
      </w:pPr>
      <w:r w:rsidRPr="00AC2579">
        <w:rPr>
          <w:lang w:eastAsia="ru-RU"/>
        </w:rPr>
        <w:t>- крышки люков смотровых колодцев, расположенных на территории пешеходных коммуникаций (в т. ч. уличных переходов), проектируются в одном уровне с покрытием прилегающей поверхности, в ином случае перепад отметок, не превышающий 20 мм, а зазоры между краем люка и покрытием тротуара - не более 15 мм;</w:t>
      </w:r>
    </w:p>
    <w:p w:rsidR="00044B3C" w:rsidRPr="00AC2579" w:rsidRDefault="00044B3C" w:rsidP="00044B3C">
      <w:pPr>
        <w:suppressAutoHyphens w:val="0"/>
        <w:autoSpaceDE w:val="0"/>
        <w:autoSpaceDN w:val="0"/>
        <w:adjustRightInd w:val="0"/>
        <w:ind w:firstLine="709"/>
        <w:jc w:val="both"/>
        <w:outlineLvl w:val="3"/>
        <w:rPr>
          <w:lang w:eastAsia="ru-RU"/>
        </w:rPr>
      </w:pPr>
      <w:r w:rsidRPr="00AC2579">
        <w:rPr>
          <w:lang w:eastAsia="ru-RU"/>
        </w:rPr>
        <w:t>- вентиляционные шахты должны быть оборудованы решетками.</w:t>
      </w:r>
    </w:p>
    <w:p w:rsidR="00044B3C" w:rsidRPr="00AC2579" w:rsidRDefault="00044B3C" w:rsidP="00044B3C">
      <w:pPr>
        <w:suppressAutoHyphens w:val="0"/>
        <w:autoSpaceDE w:val="0"/>
        <w:autoSpaceDN w:val="0"/>
        <w:adjustRightInd w:val="0"/>
        <w:ind w:firstLine="709"/>
        <w:jc w:val="both"/>
        <w:outlineLvl w:val="3"/>
        <w:rPr>
          <w:color w:val="000000"/>
          <w:lang w:eastAsia="ru-RU"/>
        </w:rPr>
      </w:pPr>
    </w:p>
    <w:p w:rsidR="00044B3C" w:rsidRPr="00AC2579" w:rsidRDefault="00044B3C" w:rsidP="00044B3C">
      <w:pPr>
        <w:suppressAutoHyphens w:val="0"/>
        <w:autoSpaceDE w:val="0"/>
        <w:autoSpaceDN w:val="0"/>
        <w:adjustRightInd w:val="0"/>
        <w:ind w:firstLine="709"/>
        <w:outlineLvl w:val="2"/>
        <w:rPr>
          <w:color w:val="000000"/>
          <w:lang w:eastAsia="ru-RU"/>
        </w:rPr>
      </w:pPr>
      <w:r w:rsidRPr="00AC2579">
        <w:rPr>
          <w:color w:val="000000"/>
          <w:lang w:eastAsia="ru-RU"/>
        </w:rPr>
        <w:t>3.14. Игровое и спортивное оборудование</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 xml:space="preserve">3.14.1. Игровое и спортивное оборудование на территории </w:t>
      </w:r>
      <w:r w:rsidR="00D3456D" w:rsidRPr="00AC2579">
        <w:rPr>
          <w:color w:val="000000"/>
          <w:lang w:eastAsia="ru-RU"/>
        </w:rPr>
        <w:t>Приозерского городского поселения</w:t>
      </w:r>
      <w:r w:rsidRPr="00AC2579">
        <w:rPr>
          <w:color w:val="000000"/>
          <w:lang w:eastAsia="ru-RU"/>
        </w:rPr>
        <w:t xml:space="preserve"> представлено игровыми, физкультурно-оздоровительными устройствами, сооружениями и (или) их комплексами. При выборе состава игрового и спортивного оборудования для детей и подростков обеспечивается соответствие оборудования анатомо-физиологическим особенностям разных возрастных групп (</w:t>
      </w:r>
      <w:hyperlink r:id="rId28" w:history="1">
        <w:r w:rsidRPr="00AC2579">
          <w:rPr>
            <w:color w:val="000000"/>
            <w:lang w:eastAsia="ru-RU"/>
          </w:rPr>
          <w:t>таблица 13</w:t>
        </w:r>
      </w:hyperlink>
      <w:r w:rsidRPr="00AC2579">
        <w:rPr>
          <w:color w:val="000000"/>
          <w:lang w:eastAsia="ru-RU"/>
        </w:rPr>
        <w:t xml:space="preserve"> приложения 1 к Правилам).</w:t>
      </w:r>
    </w:p>
    <w:p w:rsidR="00044B3C" w:rsidRPr="00AC2579" w:rsidRDefault="00044B3C" w:rsidP="00044B3C">
      <w:pPr>
        <w:suppressAutoHyphens w:val="0"/>
        <w:autoSpaceDE w:val="0"/>
        <w:autoSpaceDN w:val="0"/>
        <w:adjustRightInd w:val="0"/>
        <w:ind w:firstLine="709"/>
        <w:outlineLvl w:val="3"/>
        <w:rPr>
          <w:color w:val="000000"/>
          <w:lang w:eastAsia="ru-RU"/>
        </w:rPr>
      </w:pPr>
      <w:r w:rsidRPr="00AC2579">
        <w:rPr>
          <w:color w:val="000000"/>
          <w:lang w:eastAsia="ru-RU"/>
        </w:rPr>
        <w:t>3.14.2. Игровое оборудование</w:t>
      </w:r>
    </w:p>
    <w:p w:rsidR="00044B3C" w:rsidRPr="00AC2579" w:rsidRDefault="00044B3C" w:rsidP="00044B3C">
      <w:pPr>
        <w:suppressAutoHyphens w:val="0"/>
        <w:autoSpaceDE w:val="0"/>
        <w:autoSpaceDN w:val="0"/>
        <w:adjustRightInd w:val="0"/>
        <w:ind w:firstLine="709"/>
        <w:jc w:val="both"/>
        <w:outlineLvl w:val="3"/>
        <w:rPr>
          <w:color w:val="000000"/>
          <w:lang w:eastAsia="ru-RU"/>
        </w:rPr>
      </w:pPr>
      <w:r w:rsidRPr="00AC2579">
        <w:rPr>
          <w:color w:val="000000"/>
          <w:lang w:eastAsia="ru-RU"/>
        </w:rPr>
        <w:t>3.14.2.1. Игровое оборудование должно соответствовать требованиям санитарно-гигиенических норм, охраны жизни и здоровья ребенка, быть удобным в технической эксплуатации, эстетически привлекательным. Возможно применение модульного оборудования, обеспечивающего вариантность сочетаний элементов.</w:t>
      </w:r>
    </w:p>
    <w:p w:rsidR="00044B3C" w:rsidRPr="00AC2579" w:rsidRDefault="00044B3C" w:rsidP="00044B3C">
      <w:pPr>
        <w:suppressAutoHyphens w:val="0"/>
        <w:autoSpaceDE w:val="0"/>
        <w:autoSpaceDN w:val="0"/>
        <w:adjustRightInd w:val="0"/>
        <w:ind w:firstLine="709"/>
        <w:jc w:val="both"/>
        <w:outlineLvl w:val="3"/>
        <w:rPr>
          <w:color w:val="000000"/>
          <w:lang w:eastAsia="ru-RU"/>
        </w:rPr>
      </w:pPr>
      <w:r w:rsidRPr="00AC2579">
        <w:rPr>
          <w:color w:val="000000"/>
          <w:lang w:eastAsia="ru-RU"/>
        </w:rPr>
        <w:t>3.14.2.2. Предусматриваются следующие требования к материалу игрового оборудования и условиям его обработки:</w:t>
      </w:r>
    </w:p>
    <w:p w:rsidR="00044B3C" w:rsidRPr="00AC2579" w:rsidRDefault="00044B3C" w:rsidP="00044B3C">
      <w:pPr>
        <w:suppressAutoHyphens w:val="0"/>
        <w:autoSpaceDE w:val="0"/>
        <w:autoSpaceDN w:val="0"/>
        <w:adjustRightInd w:val="0"/>
        <w:ind w:firstLine="709"/>
        <w:jc w:val="both"/>
        <w:outlineLvl w:val="3"/>
        <w:rPr>
          <w:color w:val="000000"/>
          <w:lang w:eastAsia="ru-RU"/>
        </w:rPr>
      </w:pPr>
      <w:r w:rsidRPr="00AC2579">
        <w:rPr>
          <w:color w:val="000000"/>
          <w:lang w:eastAsia="ru-RU"/>
        </w:rPr>
        <w:t>- деревянное оборудование, выполненное из твердых пород дерева со специальной обработкой, предотвращающей гниение, усыхание, возгорание, сколы; отполированное, острые углы закруглены;</w:t>
      </w:r>
    </w:p>
    <w:p w:rsidR="00044B3C" w:rsidRPr="00AC2579" w:rsidRDefault="00044B3C" w:rsidP="00044B3C">
      <w:pPr>
        <w:suppressAutoHyphens w:val="0"/>
        <w:autoSpaceDE w:val="0"/>
        <w:autoSpaceDN w:val="0"/>
        <w:adjustRightInd w:val="0"/>
        <w:ind w:firstLine="709"/>
        <w:jc w:val="both"/>
        <w:outlineLvl w:val="3"/>
        <w:rPr>
          <w:color w:val="000000"/>
          <w:lang w:eastAsia="ru-RU"/>
        </w:rPr>
      </w:pPr>
      <w:r w:rsidRPr="00AC2579">
        <w:rPr>
          <w:color w:val="000000"/>
          <w:lang w:eastAsia="ru-RU"/>
        </w:rPr>
        <w:t>- металл применяется преимущественно для несущих конструкций оборудования, должен иметь надежные соединения и соответствующую обработку (влагостойкая покраска, антикоррозийное покрытие); возможно применение металлопластика (не травмирует, не ржавеет, морозоустойчив);</w:t>
      </w:r>
    </w:p>
    <w:p w:rsidR="00044B3C" w:rsidRPr="00AC2579" w:rsidRDefault="00044B3C" w:rsidP="00044B3C">
      <w:pPr>
        <w:suppressAutoHyphens w:val="0"/>
        <w:autoSpaceDE w:val="0"/>
        <w:autoSpaceDN w:val="0"/>
        <w:adjustRightInd w:val="0"/>
        <w:ind w:firstLine="709"/>
        <w:jc w:val="both"/>
        <w:outlineLvl w:val="3"/>
        <w:rPr>
          <w:color w:val="000000"/>
          <w:lang w:eastAsia="ru-RU"/>
        </w:rPr>
      </w:pPr>
      <w:r w:rsidRPr="00AC2579">
        <w:rPr>
          <w:color w:val="000000"/>
          <w:lang w:eastAsia="ru-RU"/>
        </w:rPr>
        <w:t>- бетонные и железобетонные элементы оборудования выполняются из бетона марки не ниже 300, морозостойкостью не менее 150, имеют гладкие поверхности;</w:t>
      </w:r>
    </w:p>
    <w:p w:rsidR="00044B3C" w:rsidRPr="00AC2579" w:rsidRDefault="00044B3C" w:rsidP="00044B3C">
      <w:pPr>
        <w:suppressAutoHyphens w:val="0"/>
        <w:autoSpaceDE w:val="0"/>
        <w:autoSpaceDN w:val="0"/>
        <w:adjustRightInd w:val="0"/>
        <w:ind w:firstLine="709"/>
        <w:jc w:val="both"/>
        <w:outlineLvl w:val="3"/>
        <w:rPr>
          <w:color w:val="000000"/>
          <w:lang w:eastAsia="ru-RU"/>
        </w:rPr>
      </w:pPr>
      <w:r w:rsidRPr="00AC2579">
        <w:rPr>
          <w:color w:val="000000"/>
          <w:lang w:eastAsia="ru-RU"/>
        </w:rPr>
        <w:t>- оборудование из пластика и полимеров выполняется с гладкой поверхностью и яркой, чистой цветовой гаммой окраски, не выцветающей от воздействия климатических факторов.</w:t>
      </w:r>
    </w:p>
    <w:p w:rsidR="00044B3C" w:rsidRPr="00AC2579" w:rsidRDefault="00044B3C" w:rsidP="00044B3C">
      <w:pPr>
        <w:suppressAutoHyphens w:val="0"/>
        <w:autoSpaceDE w:val="0"/>
        <w:autoSpaceDN w:val="0"/>
        <w:adjustRightInd w:val="0"/>
        <w:ind w:firstLine="709"/>
        <w:jc w:val="both"/>
        <w:outlineLvl w:val="3"/>
        <w:rPr>
          <w:color w:val="000000"/>
          <w:lang w:eastAsia="ru-RU"/>
        </w:rPr>
      </w:pPr>
      <w:r w:rsidRPr="00AC2579">
        <w:rPr>
          <w:color w:val="000000"/>
          <w:lang w:eastAsia="ru-RU"/>
        </w:rPr>
        <w:t xml:space="preserve">3.14.2.3. В требованиях к конструкциям игрового оборудования исключаются острые углы, застревание частей тела ребенка, их попадание под элементы оборудования в состоянии </w:t>
      </w:r>
      <w:r w:rsidRPr="00AC2579">
        <w:rPr>
          <w:color w:val="000000"/>
          <w:lang w:eastAsia="ru-RU"/>
        </w:rPr>
        <w:lastRenderedPageBreak/>
        <w:t>движения; поручни оборудования должны полностью охватываться рукой ребенка; для оказания экстренной помощи детям в комплексах игрового оборудования при глубине внутреннего пространства более 2 м должна быть предусмотрена возможность доступа внутрь в виде отверстий (не менее двух) диаметром не менее 500 мм.</w:t>
      </w:r>
    </w:p>
    <w:p w:rsidR="00044B3C" w:rsidRPr="00AC2579" w:rsidRDefault="00044B3C" w:rsidP="00044B3C">
      <w:pPr>
        <w:suppressAutoHyphens w:val="0"/>
        <w:autoSpaceDE w:val="0"/>
        <w:autoSpaceDN w:val="0"/>
        <w:adjustRightInd w:val="0"/>
        <w:ind w:firstLine="709"/>
        <w:jc w:val="both"/>
        <w:outlineLvl w:val="3"/>
        <w:rPr>
          <w:color w:val="000000"/>
          <w:lang w:eastAsia="ru-RU"/>
        </w:rPr>
      </w:pPr>
      <w:r w:rsidRPr="00AC2579">
        <w:rPr>
          <w:color w:val="000000"/>
          <w:lang w:eastAsia="ru-RU"/>
        </w:rPr>
        <w:t xml:space="preserve">3.14.2.4. При размещении игрового оборудования на детских игровых площадках должны быть соблюдены минимальные расстояния безопасности в соответствии с </w:t>
      </w:r>
      <w:hyperlink r:id="rId29" w:history="1">
        <w:r w:rsidRPr="00AC2579">
          <w:rPr>
            <w:color w:val="000000"/>
            <w:lang w:eastAsia="ru-RU"/>
          </w:rPr>
          <w:t>таблицей 15</w:t>
        </w:r>
      </w:hyperlink>
      <w:r w:rsidRPr="00AC2579">
        <w:rPr>
          <w:color w:val="000000"/>
          <w:lang w:eastAsia="ru-RU"/>
        </w:rPr>
        <w:t xml:space="preserve"> приложения 1 к Правилам. В пределах указанных расстояний на участках территории площадки категорически не допускается размещение других видов игрового оборудования, скамей, урн, бортовых камней и твердых видов покрытия, а также веток, стволов, корней деревьев. Требования к параметрам игрового оборудования и его отдельных частей принимаются согласно </w:t>
      </w:r>
      <w:hyperlink r:id="rId30" w:history="1">
        <w:r w:rsidRPr="00AC2579">
          <w:rPr>
            <w:color w:val="000000"/>
            <w:lang w:eastAsia="ru-RU"/>
          </w:rPr>
          <w:t>таблице 14</w:t>
        </w:r>
      </w:hyperlink>
      <w:r w:rsidRPr="00AC2579">
        <w:rPr>
          <w:color w:val="000000"/>
          <w:lang w:eastAsia="ru-RU"/>
        </w:rPr>
        <w:t xml:space="preserve"> приложения 1 к Правилам.</w:t>
      </w:r>
    </w:p>
    <w:p w:rsidR="002C5201" w:rsidRPr="00AC2579" w:rsidRDefault="002C5201" w:rsidP="00044B3C">
      <w:pPr>
        <w:suppressAutoHyphens w:val="0"/>
        <w:autoSpaceDE w:val="0"/>
        <w:autoSpaceDN w:val="0"/>
        <w:adjustRightInd w:val="0"/>
        <w:ind w:firstLine="709"/>
        <w:jc w:val="both"/>
        <w:outlineLvl w:val="3"/>
        <w:rPr>
          <w:color w:val="000000"/>
          <w:lang w:eastAsia="ru-RU"/>
        </w:rPr>
      </w:pPr>
      <w:r w:rsidRPr="00AC2579">
        <w:rPr>
          <w:color w:val="000000"/>
          <w:lang w:eastAsia="ru-RU"/>
        </w:rPr>
        <w:t>3.14.2.5. При размещении детского игрового оборудования следует обеспечить соблюдение требований технических регламентов, документов национальной системы стандартизации. Условия предупреждения причинения вреда детям, в том числе детям с инвалидностью должны подтверждаться в порядке установленном Федеральным законом от 27 декабря 2002 г. № 184-ФЗ. О техническом регулировании</w:t>
      </w:r>
    </w:p>
    <w:p w:rsidR="002C5201" w:rsidRPr="00AC2579" w:rsidRDefault="002C5201" w:rsidP="00044B3C">
      <w:pPr>
        <w:suppressAutoHyphens w:val="0"/>
        <w:autoSpaceDE w:val="0"/>
        <w:autoSpaceDN w:val="0"/>
        <w:adjustRightInd w:val="0"/>
        <w:ind w:firstLine="709"/>
        <w:jc w:val="both"/>
        <w:outlineLvl w:val="3"/>
        <w:rPr>
          <w:color w:val="000000"/>
          <w:lang w:eastAsia="ru-RU"/>
        </w:rPr>
      </w:pPr>
    </w:p>
    <w:p w:rsidR="00044B3C" w:rsidRPr="00AC2579" w:rsidRDefault="00044B3C" w:rsidP="00044B3C">
      <w:pPr>
        <w:numPr>
          <w:ilvl w:val="2"/>
          <w:numId w:val="16"/>
        </w:numPr>
        <w:suppressAutoHyphens w:val="0"/>
        <w:autoSpaceDE w:val="0"/>
        <w:autoSpaceDN w:val="0"/>
        <w:adjustRightInd w:val="0"/>
        <w:ind w:left="0" w:firstLine="709"/>
        <w:outlineLvl w:val="3"/>
        <w:rPr>
          <w:color w:val="000000"/>
          <w:lang w:eastAsia="ru-RU"/>
        </w:rPr>
      </w:pPr>
      <w:r w:rsidRPr="00AC2579">
        <w:rPr>
          <w:color w:val="000000"/>
          <w:lang w:eastAsia="ru-RU"/>
        </w:rPr>
        <w:t>Спортивное оборудование</w:t>
      </w:r>
    </w:p>
    <w:p w:rsidR="00044B3C" w:rsidRPr="00AC2579" w:rsidRDefault="00044B3C" w:rsidP="00044B3C">
      <w:pPr>
        <w:suppressAutoHyphens w:val="0"/>
        <w:autoSpaceDE w:val="0"/>
        <w:autoSpaceDN w:val="0"/>
        <w:adjustRightInd w:val="0"/>
        <w:ind w:firstLine="709"/>
        <w:jc w:val="both"/>
        <w:outlineLvl w:val="3"/>
        <w:rPr>
          <w:lang w:eastAsia="ru-RU"/>
        </w:rPr>
      </w:pPr>
      <w:r w:rsidRPr="00AC2579">
        <w:rPr>
          <w:color w:val="000000"/>
          <w:lang w:eastAsia="ru-RU"/>
        </w:rPr>
        <w:t>3.14.3.1</w:t>
      </w:r>
      <w:r w:rsidRPr="00AC2579">
        <w:rPr>
          <w:lang w:eastAsia="ru-RU"/>
        </w:rPr>
        <w:t>. Спортивное оборудование предназначается для всех возрастных групп населения, размещается на спортивных, физкультурных площадках, либо на специально оборудованных пешеходных коммуникациях (тропы здоровья) в составе рекреаций. Спортивное оборудование в виде специальных физкультурных снарядов и тренажеров может быть как заводского изготовления, так и выполненным из бревен и брусьев со специально обработанной поверхностью, исключающей получение травм (отсутствие трещин, сколов и т.п.) в соответствии с действующими ГОСТами, СНиПами. При размещении нужно руководствоваться каталогами сертифицированного оборудования.</w:t>
      </w:r>
    </w:p>
    <w:p w:rsidR="00044B3C" w:rsidRPr="00AC2579" w:rsidRDefault="00044B3C" w:rsidP="00044B3C">
      <w:pPr>
        <w:suppressAutoHyphens w:val="0"/>
        <w:autoSpaceDE w:val="0"/>
        <w:autoSpaceDN w:val="0"/>
        <w:adjustRightInd w:val="0"/>
        <w:ind w:firstLine="709"/>
        <w:jc w:val="center"/>
        <w:outlineLvl w:val="3"/>
        <w:rPr>
          <w:color w:val="000000"/>
          <w:lang w:eastAsia="ru-RU"/>
        </w:rPr>
      </w:pPr>
    </w:p>
    <w:p w:rsidR="00044B3C" w:rsidRPr="00AC2579" w:rsidRDefault="00044B3C" w:rsidP="00044B3C">
      <w:pPr>
        <w:suppressAutoHyphens w:val="0"/>
        <w:autoSpaceDE w:val="0"/>
        <w:autoSpaceDN w:val="0"/>
        <w:adjustRightInd w:val="0"/>
        <w:ind w:firstLine="709"/>
        <w:outlineLvl w:val="2"/>
        <w:rPr>
          <w:color w:val="000000"/>
          <w:lang w:eastAsia="ru-RU"/>
        </w:rPr>
      </w:pPr>
      <w:r w:rsidRPr="00AC2579">
        <w:rPr>
          <w:color w:val="000000"/>
          <w:lang w:eastAsia="ru-RU"/>
        </w:rPr>
        <w:t>3.15. Освещение и осветительное оборудование</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 xml:space="preserve">3.15.1. В различных градостроительных условиях предусматривается функциональное, архитектурное и информационное освещение с целью решения утилитарных, светопланировочных и светокомпозиционных задач, в т. ч. при необходимости светоцветового зонирования территорий </w:t>
      </w:r>
      <w:r w:rsidR="00D3456D" w:rsidRPr="00AC2579">
        <w:rPr>
          <w:color w:val="000000"/>
          <w:lang w:eastAsia="ru-RU"/>
        </w:rPr>
        <w:t>Приозерского городского поселения</w:t>
      </w:r>
      <w:r w:rsidRPr="00AC2579">
        <w:rPr>
          <w:color w:val="000000"/>
          <w:lang w:eastAsia="ru-RU"/>
        </w:rPr>
        <w:t xml:space="preserve"> и формирования системы светопространственных ансамблей.</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3.15.2. При проектировании каждой из трех основных групп осветительных установок (функционального, архитектурного освещения, световой информации) обеспечивается:</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 количественные и качественные показатели, предусмотренные действующими нормами искусственного освещения селитебных территорий и наружного архитектурного освещения</w:t>
      </w:r>
      <w:hyperlink r:id="rId31" w:history="1">
        <w:r w:rsidR="00BF1E2F" w:rsidRPr="00AC2579">
          <w:t xml:space="preserve"> </w:t>
        </w:r>
        <w:r w:rsidR="00AD4E0B" w:rsidRPr="00AC2579">
          <w:t>(</w:t>
        </w:r>
        <w:r w:rsidR="00AD4E0B" w:rsidRPr="00AC2579">
          <w:rPr>
            <w:color w:val="222222"/>
            <w:shd w:val="clear" w:color="auto" w:fill="FFFFFF"/>
          </w:rPr>
          <w:t xml:space="preserve">СП 52.13330.2016 </w:t>
        </w:r>
        <w:r w:rsidR="00FB4346">
          <w:rPr>
            <w:color w:val="222222"/>
            <w:shd w:val="clear" w:color="auto" w:fill="FFFFFF"/>
          </w:rPr>
          <w:t>«</w:t>
        </w:r>
        <w:r w:rsidR="00AD4E0B" w:rsidRPr="00AC2579">
          <w:rPr>
            <w:color w:val="222222"/>
            <w:shd w:val="clear" w:color="auto" w:fill="FFFFFF"/>
          </w:rPr>
          <w:t>Свод правил. Естественное и искусственное освещение. Актуализированная редакция СНиП 23-05-95*</w:t>
        </w:r>
        <w:r w:rsidR="00FB4346">
          <w:rPr>
            <w:color w:val="222222"/>
            <w:shd w:val="clear" w:color="auto" w:fill="FFFFFF"/>
          </w:rPr>
          <w:t>»</w:t>
        </w:r>
        <w:r w:rsidRPr="00AC2579">
          <w:rPr>
            <w:color w:val="000000"/>
            <w:lang w:eastAsia="ru-RU"/>
          </w:rPr>
          <w:t>)</w:t>
        </w:r>
      </w:hyperlink>
      <w:r w:rsidRPr="00AC2579">
        <w:rPr>
          <w:color w:val="000000"/>
          <w:lang w:eastAsia="ru-RU"/>
        </w:rPr>
        <w:t>;</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 надежность работы установок согласно Правилам устройства электроустановок (ПУЭ), безопасность населения, обслуживающего персонала и, в необходимых случаях, защищенность от вандализма;</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 экономичность и энергоэффективность применяемых установок, рациональное распределение и использование электроэнергии;</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 эстетика элементов осветительных установок, их дизайн, качество материалов и изделий с учетом восприятия в дневное и ночное время;</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 удобство обслуживания и управления при разных режимах работы установок.</w:t>
      </w:r>
    </w:p>
    <w:p w:rsidR="00044B3C" w:rsidRPr="00AC2579" w:rsidRDefault="00044B3C" w:rsidP="00044B3C">
      <w:pPr>
        <w:suppressAutoHyphens w:val="0"/>
        <w:autoSpaceDE w:val="0"/>
        <w:autoSpaceDN w:val="0"/>
        <w:adjustRightInd w:val="0"/>
        <w:ind w:firstLine="709"/>
        <w:outlineLvl w:val="3"/>
        <w:rPr>
          <w:color w:val="000000"/>
          <w:lang w:eastAsia="ru-RU"/>
        </w:rPr>
      </w:pPr>
      <w:r w:rsidRPr="00AC2579">
        <w:rPr>
          <w:color w:val="000000"/>
          <w:lang w:eastAsia="ru-RU"/>
        </w:rPr>
        <w:t>3.15.3. Функциональное освещение</w:t>
      </w:r>
    </w:p>
    <w:p w:rsidR="00044B3C" w:rsidRPr="00AC2579" w:rsidRDefault="00044B3C" w:rsidP="00044B3C">
      <w:pPr>
        <w:suppressAutoHyphens w:val="0"/>
        <w:autoSpaceDE w:val="0"/>
        <w:autoSpaceDN w:val="0"/>
        <w:adjustRightInd w:val="0"/>
        <w:ind w:firstLine="709"/>
        <w:jc w:val="both"/>
        <w:outlineLvl w:val="3"/>
        <w:rPr>
          <w:color w:val="000000"/>
          <w:lang w:eastAsia="ru-RU"/>
        </w:rPr>
      </w:pPr>
      <w:r w:rsidRPr="00AC2579">
        <w:rPr>
          <w:color w:val="000000"/>
          <w:lang w:eastAsia="ru-RU"/>
        </w:rPr>
        <w:t>3.15.3.1. Функциональное освещение (ФО) осуществляется стационарными установками освещения дорожных покрытий и пространств в транспортных и пешеходных зонах. Установки ФО подразделяют на обычные, высокомачтовые, парапетные, газонные и встроенные.</w:t>
      </w:r>
    </w:p>
    <w:p w:rsidR="00044B3C" w:rsidRPr="00AC2579" w:rsidRDefault="00044B3C" w:rsidP="00044B3C">
      <w:pPr>
        <w:suppressAutoHyphens w:val="0"/>
        <w:autoSpaceDE w:val="0"/>
        <w:autoSpaceDN w:val="0"/>
        <w:adjustRightInd w:val="0"/>
        <w:ind w:firstLine="709"/>
        <w:jc w:val="both"/>
        <w:outlineLvl w:val="3"/>
        <w:rPr>
          <w:color w:val="000000"/>
          <w:lang w:eastAsia="ru-RU"/>
        </w:rPr>
      </w:pPr>
      <w:r w:rsidRPr="00AC2579">
        <w:rPr>
          <w:color w:val="000000"/>
          <w:lang w:eastAsia="ru-RU"/>
        </w:rPr>
        <w:t>3.15.3.2. В обычных установках светильники располагаются на опорах (венчающие, консольные), подвесах или фасадах (бра, плафоны) на высоте от 3 до 15 м. Они применяются в транспортных и пешеходных зонах как наиболее традиционные.</w:t>
      </w:r>
    </w:p>
    <w:p w:rsidR="00044B3C" w:rsidRPr="00AC2579" w:rsidRDefault="00044B3C" w:rsidP="00044B3C">
      <w:pPr>
        <w:suppressAutoHyphens w:val="0"/>
        <w:autoSpaceDE w:val="0"/>
        <w:autoSpaceDN w:val="0"/>
        <w:adjustRightInd w:val="0"/>
        <w:ind w:firstLine="709"/>
        <w:jc w:val="both"/>
        <w:outlineLvl w:val="3"/>
        <w:rPr>
          <w:color w:val="000000"/>
          <w:lang w:eastAsia="ru-RU"/>
        </w:rPr>
      </w:pPr>
      <w:r w:rsidRPr="00AC2579">
        <w:rPr>
          <w:color w:val="000000"/>
          <w:lang w:eastAsia="ru-RU"/>
        </w:rPr>
        <w:lastRenderedPageBreak/>
        <w:t>3.15.3.3. В высокомачтовых установках осветительные приборы (прожекторы или светильники) располагаются на опорах на высоте 20 и более метров. Эти установки используются для освещения обширных пространств, транспортных развязок и магистралей, открытых паркингов.</w:t>
      </w:r>
    </w:p>
    <w:p w:rsidR="00044B3C" w:rsidRPr="00AC2579" w:rsidRDefault="00044B3C" w:rsidP="00044B3C">
      <w:pPr>
        <w:suppressAutoHyphens w:val="0"/>
        <w:autoSpaceDE w:val="0"/>
        <w:autoSpaceDN w:val="0"/>
        <w:adjustRightInd w:val="0"/>
        <w:ind w:firstLine="709"/>
        <w:jc w:val="both"/>
        <w:outlineLvl w:val="3"/>
        <w:rPr>
          <w:color w:val="000000"/>
          <w:lang w:eastAsia="ru-RU"/>
        </w:rPr>
      </w:pPr>
      <w:r w:rsidRPr="00AC2579">
        <w:rPr>
          <w:color w:val="000000"/>
          <w:lang w:eastAsia="ru-RU"/>
        </w:rPr>
        <w:t>3.15.3.4. В парапетных установках светильники встраиваются линией или пунктиром в парапет высотой до 1,2 метров, ограждающий проезжую часть путепроводов, мостов, эстакад, пандусов, развязок, а также тротуары и площадки. Их применение обосновывается технико-экономическими и (или) художественными аргументами.</w:t>
      </w:r>
    </w:p>
    <w:p w:rsidR="00044B3C" w:rsidRPr="00AC2579" w:rsidRDefault="00044B3C" w:rsidP="00044B3C">
      <w:pPr>
        <w:suppressAutoHyphens w:val="0"/>
        <w:autoSpaceDE w:val="0"/>
        <w:autoSpaceDN w:val="0"/>
        <w:adjustRightInd w:val="0"/>
        <w:ind w:firstLine="709"/>
        <w:jc w:val="both"/>
        <w:outlineLvl w:val="3"/>
        <w:rPr>
          <w:color w:val="000000"/>
          <w:lang w:eastAsia="ru-RU"/>
        </w:rPr>
      </w:pPr>
      <w:r w:rsidRPr="00AC2579">
        <w:rPr>
          <w:color w:val="000000"/>
          <w:lang w:eastAsia="ru-RU"/>
        </w:rPr>
        <w:t>3.15.3.5. Газонные светильники служат для освещения газонов, цветников, пешеходных дорожек и площадок. Они предусматриваются на территориях общественных пространств и объектов рекреации в зонах минимального вандализма.</w:t>
      </w:r>
    </w:p>
    <w:p w:rsidR="00044B3C" w:rsidRPr="00AC2579" w:rsidRDefault="00044B3C" w:rsidP="00044B3C">
      <w:pPr>
        <w:suppressAutoHyphens w:val="0"/>
        <w:autoSpaceDE w:val="0"/>
        <w:autoSpaceDN w:val="0"/>
        <w:adjustRightInd w:val="0"/>
        <w:ind w:firstLine="709"/>
        <w:jc w:val="both"/>
        <w:outlineLvl w:val="3"/>
        <w:rPr>
          <w:color w:val="000000"/>
          <w:lang w:eastAsia="ru-RU"/>
        </w:rPr>
      </w:pPr>
      <w:r w:rsidRPr="00AC2579">
        <w:rPr>
          <w:color w:val="000000"/>
          <w:lang w:eastAsia="ru-RU"/>
        </w:rPr>
        <w:t>3.15.3.6. Светильники, встроенные в ступени, подпорные стенки, ограждения, цоколи зданий и сооружений, МАФ, используются для освещения пешеходных зон территорий общественного назначения.</w:t>
      </w:r>
    </w:p>
    <w:p w:rsidR="00044B3C" w:rsidRPr="00AC2579" w:rsidRDefault="00044B3C" w:rsidP="00044B3C">
      <w:pPr>
        <w:suppressAutoHyphens w:val="0"/>
        <w:autoSpaceDE w:val="0"/>
        <w:autoSpaceDN w:val="0"/>
        <w:adjustRightInd w:val="0"/>
        <w:ind w:firstLine="709"/>
        <w:outlineLvl w:val="3"/>
        <w:rPr>
          <w:lang w:eastAsia="ru-RU"/>
        </w:rPr>
      </w:pPr>
      <w:r w:rsidRPr="00AC2579">
        <w:rPr>
          <w:lang w:eastAsia="ru-RU"/>
        </w:rPr>
        <w:t>3.15.4. Архитектурное освещение</w:t>
      </w:r>
    </w:p>
    <w:p w:rsidR="00044B3C" w:rsidRPr="00AC2579" w:rsidRDefault="00044B3C" w:rsidP="00044B3C">
      <w:pPr>
        <w:suppressAutoHyphens w:val="0"/>
        <w:autoSpaceDE w:val="0"/>
        <w:autoSpaceDN w:val="0"/>
        <w:adjustRightInd w:val="0"/>
        <w:ind w:firstLine="709"/>
        <w:jc w:val="both"/>
        <w:outlineLvl w:val="3"/>
        <w:rPr>
          <w:color w:val="000000"/>
          <w:lang w:eastAsia="ru-RU"/>
        </w:rPr>
      </w:pPr>
      <w:r w:rsidRPr="00AC2579">
        <w:rPr>
          <w:color w:val="000000"/>
          <w:lang w:eastAsia="ru-RU"/>
        </w:rPr>
        <w:t>3.15.4.1. Архитектурное освещение (АО) применяется для формирования художественно выразительной визуальной среды в вечернем городе, выявления из темноты и образной интерпретации памятников архитектуры, истории и культуры, инженерного и монументального искусства, МАФ, доминантных и достопримечательных объектов, ландшафтных композиций, создания световых ансамблей. Оно обычно осуществляется стационарными или временными установками освещения объектов, главным образом, наружного освещения их фасадных поверхностей.</w:t>
      </w:r>
    </w:p>
    <w:p w:rsidR="00044B3C" w:rsidRPr="00AC2579" w:rsidRDefault="00044B3C" w:rsidP="00044B3C">
      <w:pPr>
        <w:suppressAutoHyphens w:val="0"/>
        <w:autoSpaceDE w:val="0"/>
        <w:autoSpaceDN w:val="0"/>
        <w:adjustRightInd w:val="0"/>
        <w:ind w:firstLine="709"/>
        <w:jc w:val="both"/>
        <w:outlineLvl w:val="3"/>
        <w:rPr>
          <w:color w:val="000000"/>
          <w:lang w:eastAsia="ru-RU"/>
        </w:rPr>
      </w:pPr>
      <w:r w:rsidRPr="00AC2579">
        <w:rPr>
          <w:color w:val="000000"/>
          <w:lang w:eastAsia="ru-RU"/>
        </w:rPr>
        <w:t>3.15.4.2. К временным установкам АО относится праздничная иллюминация: световые гирлянды, сетки, контурные обтяжки, светографические элементы, панно и объемные композиции из ламп накаливания, разрядных, светодиодов, световодов, световые проекции, лазерные рисунки и т.п.</w:t>
      </w:r>
    </w:p>
    <w:p w:rsidR="00044B3C" w:rsidRPr="00AC2579" w:rsidRDefault="00044B3C" w:rsidP="00044B3C">
      <w:pPr>
        <w:suppressAutoHyphens w:val="0"/>
        <w:autoSpaceDE w:val="0"/>
        <w:autoSpaceDN w:val="0"/>
        <w:adjustRightInd w:val="0"/>
        <w:ind w:firstLine="709"/>
        <w:jc w:val="both"/>
        <w:outlineLvl w:val="3"/>
        <w:rPr>
          <w:color w:val="000000"/>
          <w:lang w:eastAsia="ru-RU"/>
        </w:rPr>
      </w:pPr>
      <w:r w:rsidRPr="00AC2579">
        <w:rPr>
          <w:color w:val="000000"/>
          <w:lang w:eastAsia="ru-RU"/>
        </w:rPr>
        <w:t>3.15.4.3. В целях архитектурного освещения могут использоваться также установки ФО - для монтажа прожекторов, нацеливаемых на фасады зданий, сооружений, зеленых насаждений, для иллюминации, световой информации и рекламы, элементы которых могут крепиться на опорах уличных светильников.</w:t>
      </w:r>
    </w:p>
    <w:p w:rsidR="00044B3C" w:rsidRPr="00AC2579" w:rsidRDefault="00044B3C" w:rsidP="00044B3C">
      <w:pPr>
        <w:suppressAutoHyphens w:val="0"/>
        <w:autoSpaceDE w:val="0"/>
        <w:autoSpaceDN w:val="0"/>
        <w:adjustRightInd w:val="0"/>
        <w:ind w:firstLine="709"/>
        <w:outlineLvl w:val="3"/>
        <w:rPr>
          <w:color w:val="000000"/>
          <w:lang w:eastAsia="ru-RU"/>
        </w:rPr>
      </w:pPr>
      <w:r w:rsidRPr="00AC2579">
        <w:rPr>
          <w:color w:val="000000"/>
          <w:lang w:eastAsia="ru-RU"/>
        </w:rPr>
        <w:t>3.15.5. Световая информация</w:t>
      </w:r>
    </w:p>
    <w:p w:rsidR="00044B3C" w:rsidRPr="00AC2579" w:rsidRDefault="00044B3C" w:rsidP="00044B3C">
      <w:pPr>
        <w:suppressAutoHyphens w:val="0"/>
        <w:autoSpaceDE w:val="0"/>
        <w:autoSpaceDN w:val="0"/>
        <w:adjustRightInd w:val="0"/>
        <w:ind w:firstLine="709"/>
        <w:jc w:val="both"/>
        <w:outlineLvl w:val="3"/>
        <w:rPr>
          <w:color w:val="000000"/>
          <w:lang w:eastAsia="ru-RU"/>
        </w:rPr>
      </w:pPr>
      <w:r w:rsidRPr="00AC2579">
        <w:rPr>
          <w:color w:val="000000"/>
          <w:lang w:eastAsia="ru-RU"/>
        </w:rPr>
        <w:t>3.15.5.1. Световая информация (СИ), в том числе, световая реклама должна помогать ориентации пешеходов и водителей автотранспорта в городском пространстве и участвовать в решении светокомпозиционных задач. Учет размещения, габаритов, форм и светоцветовых параметров элементов такой информации, обеспечивающих четкость восприятия с расчетных расстояний и гармоничность светового ансамбля, не противоречащих действующим правилам дорожного движения, не нарушающих комфортность проживания населения.</w:t>
      </w:r>
    </w:p>
    <w:p w:rsidR="00044B3C" w:rsidRPr="00AC2579" w:rsidRDefault="00044B3C" w:rsidP="00044B3C">
      <w:pPr>
        <w:suppressAutoHyphens w:val="0"/>
        <w:autoSpaceDE w:val="0"/>
        <w:autoSpaceDN w:val="0"/>
        <w:adjustRightInd w:val="0"/>
        <w:ind w:firstLine="709"/>
        <w:outlineLvl w:val="3"/>
        <w:rPr>
          <w:color w:val="000000"/>
          <w:lang w:eastAsia="ru-RU"/>
        </w:rPr>
      </w:pPr>
      <w:r w:rsidRPr="00AC2579">
        <w:rPr>
          <w:color w:val="000000"/>
          <w:lang w:eastAsia="ru-RU"/>
        </w:rPr>
        <w:t>3.15.6. Источники света</w:t>
      </w:r>
    </w:p>
    <w:p w:rsidR="00044B3C" w:rsidRPr="00AC2579" w:rsidRDefault="00044B3C" w:rsidP="00044B3C">
      <w:pPr>
        <w:suppressAutoHyphens w:val="0"/>
        <w:autoSpaceDE w:val="0"/>
        <w:autoSpaceDN w:val="0"/>
        <w:adjustRightInd w:val="0"/>
        <w:ind w:firstLine="709"/>
        <w:jc w:val="both"/>
        <w:outlineLvl w:val="3"/>
        <w:rPr>
          <w:color w:val="000000"/>
          <w:lang w:eastAsia="ru-RU"/>
        </w:rPr>
      </w:pPr>
      <w:r w:rsidRPr="00AC2579">
        <w:rPr>
          <w:color w:val="000000"/>
          <w:lang w:eastAsia="ru-RU"/>
        </w:rPr>
        <w:t>3.15.6.1. В стационарных установках ФО и АО применяются энергоэффективные источники света, эффективные осветительные приборы и системы, качественные по дизайну и эксплуатационным характеристикам изделия и материалы: опоры, кронштейны, защитные решетки, экраны и конструктивные элементы, отвечающие требованиям действующих национальных стандартов.</w:t>
      </w:r>
    </w:p>
    <w:p w:rsidR="00044B3C" w:rsidRPr="00AC2579" w:rsidRDefault="00044B3C" w:rsidP="00044B3C">
      <w:pPr>
        <w:suppressAutoHyphens w:val="0"/>
        <w:autoSpaceDE w:val="0"/>
        <w:autoSpaceDN w:val="0"/>
        <w:adjustRightInd w:val="0"/>
        <w:ind w:firstLine="709"/>
        <w:jc w:val="both"/>
        <w:outlineLvl w:val="3"/>
        <w:rPr>
          <w:color w:val="000000"/>
          <w:lang w:eastAsia="ru-RU"/>
        </w:rPr>
      </w:pPr>
      <w:r w:rsidRPr="00AC2579">
        <w:rPr>
          <w:color w:val="000000"/>
          <w:lang w:eastAsia="ru-RU"/>
        </w:rPr>
        <w:t>3.15.6.2. Источники света в установках ФО выбираются с учетом требований, улучшения ориентации, формирования благоприятных зрительных условий, а также, в случае необходимости, светоцветового зонирования.</w:t>
      </w:r>
    </w:p>
    <w:p w:rsidR="00044B3C" w:rsidRPr="00AC2579" w:rsidRDefault="00044B3C" w:rsidP="00044B3C">
      <w:pPr>
        <w:suppressAutoHyphens w:val="0"/>
        <w:autoSpaceDE w:val="0"/>
        <w:autoSpaceDN w:val="0"/>
        <w:adjustRightInd w:val="0"/>
        <w:ind w:firstLine="709"/>
        <w:jc w:val="both"/>
        <w:outlineLvl w:val="3"/>
        <w:rPr>
          <w:color w:val="000000"/>
          <w:lang w:eastAsia="ru-RU"/>
        </w:rPr>
      </w:pPr>
      <w:r w:rsidRPr="00AC2579">
        <w:rPr>
          <w:color w:val="000000"/>
          <w:lang w:eastAsia="ru-RU"/>
        </w:rPr>
        <w:t>3.15.6.3. В установках АО и СИ используются источники белого или цветного света с учетом формируемых условий световой и цветовой адаптации и суммарный зрительный эффект, создаваемый совместным действием осветительных установок всех групп, особенно с хроматическим светом, функционирующих в конкретном пространстве населенного пункта или световом ансамбле.</w:t>
      </w:r>
    </w:p>
    <w:p w:rsidR="00044B3C" w:rsidRPr="00AC2579" w:rsidRDefault="00044B3C" w:rsidP="00044B3C">
      <w:pPr>
        <w:suppressAutoHyphens w:val="0"/>
        <w:autoSpaceDE w:val="0"/>
        <w:autoSpaceDN w:val="0"/>
        <w:adjustRightInd w:val="0"/>
        <w:ind w:firstLine="709"/>
        <w:outlineLvl w:val="3"/>
        <w:rPr>
          <w:color w:val="000000"/>
          <w:lang w:eastAsia="ru-RU"/>
        </w:rPr>
      </w:pPr>
      <w:r w:rsidRPr="00AC2579">
        <w:rPr>
          <w:color w:val="000000"/>
          <w:lang w:eastAsia="ru-RU"/>
        </w:rPr>
        <w:t>3.15.7. Освещение транспортных и пешеходных зон</w:t>
      </w:r>
    </w:p>
    <w:p w:rsidR="00044B3C" w:rsidRPr="00AC2579" w:rsidRDefault="00044B3C" w:rsidP="00044B3C">
      <w:pPr>
        <w:suppressAutoHyphens w:val="0"/>
        <w:autoSpaceDE w:val="0"/>
        <w:autoSpaceDN w:val="0"/>
        <w:adjustRightInd w:val="0"/>
        <w:ind w:firstLine="709"/>
        <w:jc w:val="both"/>
        <w:outlineLvl w:val="3"/>
        <w:rPr>
          <w:color w:val="000000"/>
          <w:lang w:eastAsia="ru-RU"/>
        </w:rPr>
      </w:pPr>
      <w:r w:rsidRPr="00AC2579">
        <w:rPr>
          <w:color w:val="000000"/>
          <w:lang w:eastAsia="ru-RU"/>
        </w:rPr>
        <w:t xml:space="preserve">3.15.7.1. В установках ФО транспортных и пешеходных зон применяются осветительные приборы направленного в нижнюю полусферу прямого, рассеянного или отраженного света. Применение светильников с неограниченным светораспределением (типа шаров из прозрачного или светорассеивающего материала) допускается только в установках: </w:t>
      </w:r>
      <w:r w:rsidRPr="00AC2579">
        <w:rPr>
          <w:color w:val="000000"/>
          <w:lang w:eastAsia="ru-RU"/>
        </w:rPr>
        <w:lastRenderedPageBreak/>
        <w:t>газонных, на фасадах (типа бра и плафонов) и на опорах с венчающими и консольными приборами. Установка последних допускается только на озелененных территориях или на фоне освещенных фасадов зданий, сооружений, склонов рельефа.</w:t>
      </w:r>
    </w:p>
    <w:p w:rsidR="00044B3C" w:rsidRPr="00AC2579" w:rsidRDefault="00044B3C" w:rsidP="00044B3C">
      <w:pPr>
        <w:suppressAutoHyphens w:val="0"/>
        <w:autoSpaceDE w:val="0"/>
        <w:autoSpaceDN w:val="0"/>
        <w:adjustRightInd w:val="0"/>
        <w:ind w:firstLine="709"/>
        <w:jc w:val="both"/>
        <w:outlineLvl w:val="3"/>
        <w:rPr>
          <w:color w:val="000000"/>
          <w:lang w:eastAsia="ru-RU"/>
        </w:rPr>
      </w:pPr>
      <w:r w:rsidRPr="00AC2579">
        <w:rPr>
          <w:color w:val="000000"/>
          <w:lang w:eastAsia="ru-RU"/>
        </w:rPr>
        <w:t>3.15.7.2. Для освещения проезжей части улиц и сопутствующих им тротуаров в зонах интенсивного пешеходного движения применяются двухконсольные опоры со светильниками на разной высоте, снабженными разноспектральными источниками света.</w:t>
      </w:r>
    </w:p>
    <w:p w:rsidR="00044B3C" w:rsidRPr="00AC2579" w:rsidRDefault="00044B3C" w:rsidP="00044B3C">
      <w:pPr>
        <w:suppressAutoHyphens w:val="0"/>
        <w:autoSpaceDE w:val="0"/>
        <w:autoSpaceDN w:val="0"/>
        <w:adjustRightInd w:val="0"/>
        <w:ind w:firstLine="709"/>
        <w:jc w:val="both"/>
        <w:outlineLvl w:val="3"/>
        <w:rPr>
          <w:color w:val="000000"/>
          <w:lang w:eastAsia="ru-RU"/>
        </w:rPr>
      </w:pPr>
      <w:r w:rsidRPr="00AC2579">
        <w:rPr>
          <w:color w:val="000000"/>
          <w:lang w:eastAsia="ru-RU"/>
        </w:rPr>
        <w:t>3.15.7.3. Выбор типа, расположения и способа установки светильников ФО транспортных и пешеходных зон осуществляется с учетом формируемого масштаба светопространств. Над проезжей частью улиц, дорог и площадей светильники на опорах устанавливаются на высоте не менее 8 м. В пешеходных зонах высота установки светильников на опорах – не менее 3,5 м и не более 5,5 м. Светильники (бра, плафоны) для освещения проездов, тротуаров и площадок, расположенных у зданий, устанавливаются на высоте не менее 3 м.</w:t>
      </w:r>
    </w:p>
    <w:p w:rsidR="00044B3C" w:rsidRPr="00AC2579" w:rsidRDefault="00044B3C" w:rsidP="00044B3C">
      <w:pPr>
        <w:suppressAutoHyphens w:val="0"/>
        <w:autoSpaceDE w:val="0"/>
        <w:autoSpaceDN w:val="0"/>
        <w:adjustRightInd w:val="0"/>
        <w:ind w:firstLine="709"/>
        <w:jc w:val="both"/>
        <w:outlineLvl w:val="3"/>
        <w:rPr>
          <w:color w:val="000000"/>
          <w:lang w:eastAsia="ru-RU"/>
        </w:rPr>
      </w:pPr>
      <w:r w:rsidRPr="00AC2579">
        <w:rPr>
          <w:color w:val="000000"/>
          <w:lang w:eastAsia="ru-RU"/>
        </w:rPr>
        <w:t>3.15.7.4. Опоры уличных светильников для освещения проезжей части магистральных улиц (общегородских и районных) располагаются на расстоянии не менее 0,6 м от лицевой грани бортового камня до цоколя опоры, на уличной сети местного значения это расстояние допускается уменьшать до 0,3 м при условии отсутствия автобусного или троллейбусного движения, а также регулярного движения грузовых машин. Опора не должна находиться между пожарным гидрантом и проезжей частью улиц и дорог.</w:t>
      </w:r>
    </w:p>
    <w:p w:rsidR="00044B3C" w:rsidRPr="00AC2579" w:rsidRDefault="00044B3C" w:rsidP="00044B3C">
      <w:pPr>
        <w:suppressAutoHyphens w:val="0"/>
        <w:autoSpaceDE w:val="0"/>
        <w:autoSpaceDN w:val="0"/>
        <w:adjustRightInd w:val="0"/>
        <w:ind w:firstLine="709"/>
        <w:jc w:val="both"/>
        <w:outlineLvl w:val="3"/>
        <w:rPr>
          <w:color w:val="000000"/>
          <w:lang w:eastAsia="ru-RU"/>
        </w:rPr>
      </w:pPr>
      <w:r w:rsidRPr="00AC2579">
        <w:rPr>
          <w:color w:val="000000"/>
          <w:lang w:eastAsia="ru-RU"/>
        </w:rPr>
        <w:t>3.15.7.5. Опоры на пересечениях магистральных улиц и дорог устанавливаются до начала закругления тротуаров и не ближе 1,5 м от различного рода въездов, не нарушая единого строя линии их установки.</w:t>
      </w:r>
    </w:p>
    <w:p w:rsidR="00044B3C" w:rsidRPr="00AC2579" w:rsidRDefault="00044B3C" w:rsidP="00044B3C">
      <w:pPr>
        <w:suppressAutoHyphens w:val="0"/>
        <w:autoSpaceDE w:val="0"/>
        <w:autoSpaceDN w:val="0"/>
        <w:adjustRightInd w:val="0"/>
        <w:ind w:firstLine="709"/>
        <w:outlineLvl w:val="3"/>
        <w:rPr>
          <w:color w:val="000000"/>
          <w:lang w:eastAsia="ru-RU"/>
        </w:rPr>
      </w:pPr>
      <w:r w:rsidRPr="00AC2579">
        <w:rPr>
          <w:color w:val="000000"/>
          <w:lang w:eastAsia="ru-RU"/>
        </w:rPr>
        <w:t>3.15.8. Режимы работы осветительных установок</w:t>
      </w:r>
    </w:p>
    <w:p w:rsidR="00044B3C" w:rsidRPr="00AC2579" w:rsidRDefault="00044B3C" w:rsidP="00044B3C">
      <w:pPr>
        <w:suppressAutoHyphens w:val="0"/>
        <w:autoSpaceDE w:val="0"/>
        <w:autoSpaceDN w:val="0"/>
        <w:adjustRightInd w:val="0"/>
        <w:ind w:firstLine="709"/>
        <w:jc w:val="both"/>
        <w:outlineLvl w:val="3"/>
        <w:rPr>
          <w:color w:val="000000"/>
          <w:lang w:eastAsia="ru-RU"/>
        </w:rPr>
      </w:pPr>
      <w:r w:rsidRPr="00AC2579">
        <w:rPr>
          <w:color w:val="000000"/>
          <w:lang w:eastAsia="ru-RU"/>
        </w:rPr>
        <w:t xml:space="preserve">3.15.8.1. При проектировании всех трех групп осветительных установок (ФО, АО, СИ) в целях рационального использования электроэнергии и обеспечения визуального разнообразия среды </w:t>
      </w:r>
      <w:r w:rsidR="00D3456D" w:rsidRPr="00AC2579">
        <w:rPr>
          <w:color w:val="000000"/>
          <w:lang w:eastAsia="ru-RU"/>
        </w:rPr>
        <w:t>Приозерского городского поселения</w:t>
      </w:r>
      <w:r w:rsidRPr="00AC2579">
        <w:rPr>
          <w:color w:val="000000"/>
          <w:lang w:eastAsia="ru-RU"/>
        </w:rPr>
        <w:t xml:space="preserve"> в темное время суток предусматриваются следующие режимы их работы:</w:t>
      </w:r>
    </w:p>
    <w:p w:rsidR="00044B3C" w:rsidRPr="00AC2579" w:rsidRDefault="00044B3C" w:rsidP="00044B3C">
      <w:pPr>
        <w:suppressAutoHyphens w:val="0"/>
        <w:autoSpaceDE w:val="0"/>
        <w:autoSpaceDN w:val="0"/>
        <w:adjustRightInd w:val="0"/>
        <w:ind w:firstLine="709"/>
        <w:jc w:val="both"/>
        <w:outlineLvl w:val="3"/>
        <w:rPr>
          <w:color w:val="000000"/>
          <w:lang w:eastAsia="ru-RU"/>
        </w:rPr>
      </w:pPr>
      <w:r w:rsidRPr="00AC2579">
        <w:rPr>
          <w:color w:val="000000"/>
          <w:lang w:eastAsia="ru-RU"/>
        </w:rPr>
        <w:t>- вечерний будничный режим, когда функционируют все стационарные установки ФО, АО и СИ, за исключением систем праздничного освещения;</w:t>
      </w:r>
    </w:p>
    <w:p w:rsidR="00044B3C" w:rsidRPr="00AC2579" w:rsidRDefault="00044B3C" w:rsidP="00044B3C">
      <w:pPr>
        <w:suppressAutoHyphens w:val="0"/>
        <w:autoSpaceDE w:val="0"/>
        <w:autoSpaceDN w:val="0"/>
        <w:adjustRightInd w:val="0"/>
        <w:ind w:firstLine="709"/>
        <w:jc w:val="both"/>
        <w:outlineLvl w:val="3"/>
        <w:rPr>
          <w:color w:val="000000"/>
          <w:lang w:eastAsia="ru-RU"/>
        </w:rPr>
      </w:pPr>
      <w:r w:rsidRPr="00AC2579">
        <w:rPr>
          <w:color w:val="000000"/>
          <w:lang w:eastAsia="ru-RU"/>
        </w:rPr>
        <w:t xml:space="preserve">- ночной дежурный режим, когда в установках ФО, АО и СИ может отключаться часть осветительных приборов, допускаемая нормами освещенности и распоряжениями администрации </w:t>
      </w:r>
      <w:r w:rsidR="00DD797A" w:rsidRPr="00AC2579">
        <w:rPr>
          <w:color w:val="000000"/>
          <w:lang w:eastAsia="ru-RU"/>
        </w:rPr>
        <w:t>Приозерского муниципального района Ленинградской области</w:t>
      </w:r>
      <w:r w:rsidRPr="00AC2579">
        <w:rPr>
          <w:color w:val="000000"/>
          <w:lang w:eastAsia="ru-RU"/>
        </w:rPr>
        <w:t>;</w:t>
      </w:r>
    </w:p>
    <w:p w:rsidR="00044B3C" w:rsidRPr="00AC2579" w:rsidRDefault="00044B3C" w:rsidP="00044B3C">
      <w:pPr>
        <w:suppressAutoHyphens w:val="0"/>
        <w:autoSpaceDE w:val="0"/>
        <w:autoSpaceDN w:val="0"/>
        <w:adjustRightInd w:val="0"/>
        <w:ind w:firstLine="709"/>
        <w:jc w:val="both"/>
        <w:outlineLvl w:val="3"/>
        <w:rPr>
          <w:color w:val="000000"/>
          <w:lang w:eastAsia="ru-RU"/>
        </w:rPr>
      </w:pPr>
      <w:r w:rsidRPr="00AC2579">
        <w:rPr>
          <w:color w:val="000000"/>
          <w:lang w:eastAsia="ru-RU"/>
        </w:rPr>
        <w:t xml:space="preserve">- праздничный режим, когда функционируют все стационарные и временные осветительные установки трех групп в часы суток и дни недели, определяемые администрацией </w:t>
      </w:r>
      <w:r w:rsidR="00DD797A" w:rsidRPr="00AC2579">
        <w:rPr>
          <w:color w:val="000000"/>
          <w:lang w:eastAsia="ru-RU"/>
        </w:rPr>
        <w:t>Приозерского муниципального района Ленинградской области</w:t>
      </w:r>
      <w:r w:rsidRPr="00AC2579">
        <w:rPr>
          <w:color w:val="000000"/>
          <w:lang w:eastAsia="ru-RU"/>
        </w:rPr>
        <w:t>;</w:t>
      </w:r>
    </w:p>
    <w:p w:rsidR="00044B3C" w:rsidRPr="00AC2579" w:rsidRDefault="00044B3C" w:rsidP="00044B3C">
      <w:pPr>
        <w:suppressAutoHyphens w:val="0"/>
        <w:autoSpaceDE w:val="0"/>
        <w:autoSpaceDN w:val="0"/>
        <w:adjustRightInd w:val="0"/>
        <w:ind w:firstLine="709"/>
        <w:jc w:val="both"/>
        <w:outlineLvl w:val="3"/>
        <w:rPr>
          <w:color w:val="000000"/>
          <w:lang w:eastAsia="ru-RU"/>
        </w:rPr>
      </w:pPr>
      <w:r w:rsidRPr="00AC2579">
        <w:rPr>
          <w:color w:val="000000"/>
          <w:lang w:eastAsia="ru-RU"/>
        </w:rPr>
        <w:t>- сезонный режим, предусматриваемый главным образом в рекреационных зонах для стационарных и временных установок ФО и АО в определенные сроки (зимой, осенью).</w:t>
      </w:r>
    </w:p>
    <w:p w:rsidR="00044B3C" w:rsidRPr="00AC2579" w:rsidRDefault="00044B3C" w:rsidP="00044B3C">
      <w:pPr>
        <w:suppressAutoHyphens w:val="0"/>
        <w:autoSpaceDE w:val="0"/>
        <w:autoSpaceDN w:val="0"/>
        <w:adjustRightInd w:val="0"/>
        <w:ind w:firstLine="709"/>
        <w:jc w:val="both"/>
        <w:outlineLvl w:val="3"/>
        <w:rPr>
          <w:color w:val="000000"/>
          <w:lang w:eastAsia="ru-RU"/>
        </w:rPr>
      </w:pPr>
      <w:r w:rsidRPr="00AC2579">
        <w:rPr>
          <w:color w:val="000000"/>
          <w:lang w:eastAsia="ru-RU"/>
        </w:rPr>
        <w:t>3.15.8.2. Включение всех групп осветительных установок независимо от их ведомственной принадлежности может производиться вечером при снижении уровня естественной освещенности до 20 лк. Отключение производится:</w:t>
      </w:r>
    </w:p>
    <w:p w:rsidR="00044B3C" w:rsidRPr="00AC2579" w:rsidRDefault="00044B3C" w:rsidP="00044B3C">
      <w:pPr>
        <w:suppressAutoHyphens w:val="0"/>
        <w:autoSpaceDE w:val="0"/>
        <w:autoSpaceDN w:val="0"/>
        <w:adjustRightInd w:val="0"/>
        <w:ind w:firstLine="709"/>
        <w:jc w:val="both"/>
        <w:outlineLvl w:val="3"/>
        <w:rPr>
          <w:color w:val="000000"/>
          <w:lang w:eastAsia="ru-RU"/>
        </w:rPr>
      </w:pPr>
      <w:r w:rsidRPr="00AC2579">
        <w:rPr>
          <w:color w:val="000000"/>
          <w:lang w:eastAsia="ru-RU"/>
        </w:rPr>
        <w:t xml:space="preserve">- установок ФО - утром при повышении освещенности до 10 лк; время отключения части уличных светильников при переходе с вечернего на ночной режим устанавливается администрацией </w:t>
      </w:r>
      <w:r w:rsidR="00DD797A" w:rsidRPr="00AC2579">
        <w:rPr>
          <w:color w:val="000000"/>
          <w:lang w:eastAsia="ru-RU"/>
        </w:rPr>
        <w:t>Приозерского муниципального района Ленинградской области</w:t>
      </w:r>
      <w:r w:rsidRPr="00AC2579">
        <w:rPr>
          <w:color w:val="000000"/>
          <w:lang w:eastAsia="ru-RU"/>
        </w:rPr>
        <w:t>, переключение освещения пешеходных тоннелей с дневного на вечерний и ночной режим, а также с ночного на дневной производится одновременно с включением и отключением уличного освещения;</w:t>
      </w:r>
    </w:p>
    <w:p w:rsidR="00044B3C" w:rsidRPr="00AC2579" w:rsidRDefault="00044B3C" w:rsidP="00897214">
      <w:pPr>
        <w:suppressAutoHyphens w:val="0"/>
        <w:autoSpaceDE w:val="0"/>
        <w:autoSpaceDN w:val="0"/>
        <w:adjustRightInd w:val="0"/>
        <w:ind w:firstLine="709"/>
        <w:jc w:val="both"/>
        <w:outlineLvl w:val="3"/>
        <w:rPr>
          <w:color w:val="000000"/>
          <w:lang w:eastAsia="ru-RU"/>
        </w:rPr>
      </w:pPr>
      <w:r w:rsidRPr="00AC2579">
        <w:rPr>
          <w:color w:val="000000"/>
          <w:lang w:eastAsia="ru-RU"/>
        </w:rPr>
        <w:t xml:space="preserve">- установок АО - в соответствии с решением администрации </w:t>
      </w:r>
      <w:r w:rsidR="00DD797A" w:rsidRPr="00AC2579">
        <w:rPr>
          <w:color w:val="000000"/>
          <w:lang w:eastAsia="ru-RU"/>
        </w:rPr>
        <w:t>Приозерского муниципального района Ленинградской области</w:t>
      </w:r>
      <w:r w:rsidRPr="00AC2579">
        <w:rPr>
          <w:color w:val="000000"/>
          <w:lang w:eastAsia="ru-RU"/>
        </w:rPr>
        <w:t>, которая для большинства освещаемых объектов назначает вечерний режим в зимнее и летнее полугодие до полуночи и до часу ночи соответственно, а на ряде объектов (вокзалы, градостроительные доминанты, въезды в город и т.п.) установки АО могут функционировать от заката до рассвета;</w:t>
      </w:r>
    </w:p>
    <w:p w:rsidR="00044B3C" w:rsidRPr="00AC2579" w:rsidRDefault="00044B3C" w:rsidP="00897214">
      <w:pPr>
        <w:suppressAutoHyphens w:val="0"/>
        <w:autoSpaceDE w:val="0"/>
        <w:autoSpaceDN w:val="0"/>
        <w:adjustRightInd w:val="0"/>
        <w:ind w:firstLine="709"/>
        <w:jc w:val="both"/>
        <w:outlineLvl w:val="3"/>
        <w:rPr>
          <w:color w:val="000000"/>
          <w:lang w:eastAsia="ru-RU"/>
        </w:rPr>
      </w:pPr>
      <w:r w:rsidRPr="00AC2579">
        <w:rPr>
          <w:color w:val="000000"/>
          <w:lang w:eastAsia="ru-RU"/>
        </w:rPr>
        <w:t>- установок СИ - по решению соответствующих ведомств или владельцев.</w:t>
      </w:r>
    </w:p>
    <w:p w:rsidR="00044B3C" w:rsidRPr="00AC2579" w:rsidRDefault="00044B3C" w:rsidP="00897214">
      <w:pPr>
        <w:suppressAutoHyphens w:val="0"/>
        <w:autoSpaceDE w:val="0"/>
        <w:autoSpaceDN w:val="0"/>
        <w:adjustRightInd w:val="0"/>
        <w:ind w:firstLine="709"/>
        <w:jc w:val="center"/>
        <w:outlineLvl w:val="3"/>
        <w:rPr>
          <w:color w:val="000000"/>
          <w:lang w:eastAsia="ru-RU"/>
        </w:rPr>
      </w:pPr>
    </w:p>
    <w:p w:rsidR="00044B3C" w:rsidRPr="00AC2579" w:rsidRDefault="00044B3C" w:rsidP="00897214">
      <w:pPr>
        <w:suppressAutoHyphens w:val="0"/>
        <w:autoSpaceDE w:val="0"/>
        <w:autoSpaceDN w:val="0"/>
        <w:adjustRightInd w:val="0"/>
        <w:ind w:firstLine="709"/>
        <w:outlineLvl w:val="2"/>
        <w:rPr>
          <w:color w:val="000000"/>
          <w:lang w:eastAsia="ru-RU"/>
        </w:rPr>
      </w:pPr>
      <w:r w:rsidRPr="00AC2579">
        <w:rPr>
          <w:color w:val="000000"/>
          <w:lang w:eastAsia="ru-RU"/>
        </w:rPr>
        <w:t>3.16. Средства наружной рекламы и информации</w:t>
      </w:r>
    </w:p>
    <w:p w:rsidR="00C12D1F" w:rsidRPr="00AC2579" w:rsidRDefault="00C12D1F" w:rsidP="00897214">
      <w:pPr>
        <w:suppressAutoHyphens w:val="0"/>
        <w:ind w:firstLine="708"/>
        <w:rPr>
          <w:rFonts w:eastAsia="Calibri"/>
          <w:lang w:eastAsia="en-US"/>
        </w:rPr>
      </w:pPr>
      <w:r w:rsidRPr="00AC2579">
        <w:rPr>
          <w:rFonts w:eastAsia="Calibri"/>
          <w:lang w:eastAsia="en-US"/>
        </w:rPr>
        <w:t>3.16.1. Рекламные конструкции.</w:t>
      </w:r>
    </w:p>
    <w:p w:rsidR="00C12D1F" w:rsidRPr="00AC2579" w:rsidRDefault="00C12D1F" w:rsidP="00897214">
      <w:pPr>
        <w:suppressAutoHyphens w:val="0"/>
        <w:ind w:firstLine="708"/>
        <w:jc w:val="both"/>
        <w:rPr>
          <w:rFonts w:eastAsia="Calibri"/>
          <w:shd w:val="clear" w:color="auto" w:fill="FFFFFF"/>
          <w:lang w:eastAsia="en-US"/>
        </w:rPr>
      </w:pPr>
      <w:r w:rsidRPr="00AC2579">
        <w:rPr>
          <w:rFonts w:eastAsia="Calibri"/>
          <w:lang w:eastAsia="en-US"/>
        </w:rPr>
        <w:lastRenderedPageBreak/>
        <w:t xml:space="preserve">Размещение средств наружной рекламы производится согласно ГОСТ </w:t>
      </w:r>
      <w:r w:rsidR="00E641AD" w:rsidRPr="00AC2579">
        <w:rPr>
          <w:rFonts w:eastAsia="Calibri"/>
          <w:lang w:eastAsia="en-US"/>
        </w:rPr>
        <w:t>Р 52044</w:t>
      </w:r>
      <w:r w:rsidRPr="00AC2579">
        <w:rPr>
          <w:rFonts w:eastAsia="Calibri"/>
          <w:lang w:eastAsia="en-US"/>
        </w:rPr>
        <w:t xml:space="preserve">-2003 </w:t>
      </w:r>
      <w:r w:rsidR="00FB4346">
        <w:rPr>
          <w:rFonts w:eastAsia="Calibri"/>
          <w:lang w:eastAsia="en-US"/>
        </w:rPr>
        <w:t>«</w:t>
      </w:r>
      <w:r w:rsidRPr="00AC2579">
        <w:rPr>
          <w:rFonts w:eastAsia="Calibri"/>
          <w:shd w:val="clear" w:color="auto" w:fill="FFFFFF"/>
          <w:lang w:eastAsia="en-US"/>
        </w:rPr>
        <w:t>Наружная реклама на автомобильных дорогах и территориях городских и сельских поселений</w:t>
      </w:r>
      <w:r w:rsidR="00FB4346">
        <w:rPr>
          <w:rFonts w:eastAsia="Calibri"/>
          <w:shd w:val="clear" w:color="auto" w:fill="FFFFFF"/>
          <w:lang w:eastAsia="en-US"/>
        </w:rPr>
        <w:t>»</w:t>
      </w:r>
      <w:r w:rsidRPr="00AC2579">
        <w:rPr>
          <w:rFonts w:eastAsia="Calibri"/>
          <w:shd w:val="clear" w:color="auto" w:fill="FFFFFF"/>
          <w:lang w:eastAsia="en-US"/>
        </w:rPr>
        <w:t xml:space="preserve"> и в соответствии с Правилами установки и эксплуатации рекламных конструкций на территории Приозерского муниципального района Ленинградской области.</w:t>
      </w:r>
    </w:p>
    <w:p w:rsidR="00C12D1F" w:rsidRPr="00AC2579" w:rsidRDefault="00C12D1F" w:rsidP="00897214">
      <w:pPr>
        <w:suppressAutoHyphens w:val="0"/>
        <w:ind w:firstLine="708"/>
        <w:jc w:val="both"/>
        <w:rPr>
          <w:rFonts w:eastAsia="Calibri"/>
          <w:shd w:val="clear" w:color="auto" w:fill="FFFFFF"/>
          <w:lang w:eastAsia="en-US"/>
        </w:rPr>
      </w:pPr>
      <w:r w:rsidRPr="00AC2579">
        <w:rPr>
          <w:rFonts w:eastAsia="Calibri"/>
          <w:shd w:val="clear" w:color="auto" w:fill="FFFFFF"/>
          <w:lang w:eastAsia="en-US"/>
        </w:rPr>
        <w:t>3.16.2. Вывески.</w:t>
      </w:r>
    </w:p>
    <w:p w:rsidR="00C12D1F" w:rsidRPr="00AC2579" w:rsidRDefault="00C12D1F" w:rsidP="00897214">
      <w:pPr>
        <w:suppressAutoHyphens w:val="0"/>
        <w:ind w:firstLine="708"/>
        <w:jc w:val="both"/>
        <w:rPr>
          <w:rFonts w:eastAsia="Calibri"/>
          <w:shd w:val="clear" w:color="auto" w:fill="FFFFFF"/>
          <w:lang w:eastAsia="en-US"/>
        </w:rPr>
      </w:pPr>
      <w:r w:rsidRPr="00AC2579">
        <w:rPr>
          <w:rFonts w:eastAsia="Calibri"/>
          <w:shd w:val="clear" w:color="auto" w:fill="FFFFFF"/>
          <w:lang w:eastAsia="en-US"/>
        </w:rPr>
        <w:t>Размещение вывесок производится в соответствии с Правилами размещения и содержания вывесок на территории Приозерского городского поселения Приозерского муниципального района Ленинградской области.</w:t>
      </w:r>
    </w:p>
    <w:p w:rsidR="00044B3C" w:rsidRPr="00AC2579" w:rsidRDefault="00044B3C" w:rsidP="00897214">
      <w:pPr>
        <w:suppressAutoHyphens w:val="0"/>
        <w:autoSpaceDE w:val="0"/>
        <w:autoSpaceDN w:val="0"/>
        <w:adjustRightInd w:val="0"/>
        <w:ind w:firstLine="709"/>
        <w:jc w:val="center"/>
        <w:outlineLvl w:val="2"/>
        <w:rPr>
          <w:color w:val="000000"/>
          <w:lang w:eastAsia="ru-RU"/>
        </w:rPr>
      </w:pPr>
    </w:p>
    <w:p w:rsidR="00044B3C" w:rsidRPr="00AC2579" w:rsidRDefault="00044B3C" w:rsidP="00897214">
      <w:pPr>
        <w:suppressAutoHyphens w:val="0"/>
        <w:autoSpaceDE w:val="0"/>
        <w:autoSpaceDN w:val="0"/>
        <w:adjustRightInd w:val="0"/>
        <w:ind w:firstLine="709"/>
        <w:outlineLvl w:val="2"/>
        <w:rPr>
          <w:color w:val="000000"/>
          <w:lang w:eastAsia="ru-RU"/>
        </w:rPr>
      </w:pPr>
      <w:r w:rsidRPr="00AC2579">
        <w:rPr>
          <w:color w:val="000000"/>
          <w:lang w:eastAsia="ru-RU"/>
        </w:rPr>
        <w:t>3.17. Некапитальные нестационарные сооружения</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 xml:space="preserve">3.17.1. Некапитальными нестационарными являются сооружения, выполненные из легких конструкций, не предусматривающих устройство заглубленных фундаментов и подземных сооружений - это объекты мелкорозничной торговли, попутного бытового обслуживания и питания, остановочные павильоны, наземные туалетные кабины, боксовые гаражи, другие объекты некапитального характера. Отделочные материалы сооружений должны отвечать санитарно-гигиеническим требованиям, нормам противопожарной безопасности, архитектурно-художественным требованиям городского дизайна и освещения, характеру сложившейся среды </w:t>
      </w:r>
      <w:r w:rsidR="00D3456D" w:rsidRPr="00AC2579">
        <w:rPr>
          <w:color w:val="000000"/>
          <w:lang w:eastAsia="ru-RU"/>
        </w:rPr>
        <w:t>Приозерского городского поселения</w:t>
      </w:r>
      <w:r w:rsidRPr="00AC2579">
        <w:rPr>
          <w:color w:val="000000"/>
          <w:lang w:eastAsia="ru-RU"/>
        </w:rPr>
        <w:t xml:space="preserve"> и условиям долговременной эксплуатации. При остеклении витрин применяются безосколочные, ударостойкие материалы, безопасные упрочняющие многослойные пленочные покрытия, поликарбонатные стекла. При проектировании мини-маркетов, мини-рынков, торговых рядов применяются быстровозводимые модульные комплексы, выполняемые из легких конструкций.</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 xml:space="preserve">3.17.2. Размещение некапитальных нестационарных сооружений на территориях </w:t>
      </w:r>
      <w:r w:rsidR="00D3456D" w:rsidRPr="00AC2579">
        <w:rPr>
          <w:color w:val="000000"/>
          <w:lang w:eastAsia="ru-RU"/>
        </w:rPr>
        <w:t>Приозерского городского поселения</w:t>
      </w:r>
      <w:r w:rsidRPr="00AC2579">
        <w:rPr>
          <w:color w:val="000000"/>
          <w:lang w:eastAsia="ru-RU"/>
        </w:rPr>
        <w:t xml:space="preserve"> не должно мешать пешеходному движению, нарушать противопожарные требования, условия инсоляции территории и помещений, рядом с которыми они расположены, ухудшать визуальное восприятие среды населенного пункта и благоустройство территории и застройки. </w:t>
      </w:r>
      <w:r w:rsidR="001B44C7" w:rsidRPr="00AC2579">
        <w:rPr>
          <w:color w:val="000000"/>
          <w:lang w:eastAsia="ru-RU"/>
        </w:rPr>
        <w:t>Расстояния противопожарных разрывов между некапитальными нестационарными сооружениями и объектами капитального строительства определить не менее 2 метров.</w:t>
      </w:r>
      <w:r w:rsidR="00484B55" w:rsidRPr="00AC2579">
        <w:rPr>
          <w:color w:val="000000"/>
          <w:lang w:eastAsia="ru-RU"/>
        </w:rPr>
        <w:t xml:space="preserve"> </w:t>
      </w:r>
      <w:r w:rsidRPr="00AC2579">
        <w:rPr>
          <w:color w:val="000000"/>
          <w:lang w:eastAsia="ru-RU"/>
        </w:rPr>
        <w:t>При размещении сооружений в границах охранных зон зарегистрированных памятников культурного наследия (природы) и в зонах особо охраняемых природных территорий параметры сооружений (высота, ширина, протяженность) функциональное назначение и прочие условия их размещения согласовываются с уполномоченными органами охраны памятников, природопользования и охраны окружающей среды.</w:t>
      </w:r>
    </w:p>
    <w:p w:rsidR="0096174E" w:rsidRDefault="00483C93" w:rsidP="0096174E">
      <w:pPr>
        <w:suppressAutoHyphens w:val="0"/>
        <w:autoSpaceDE w:val="0"/>
        <w:autoSpaceDN w:val="0"/>
        <w:adjustRightInd w:val="0"/>
        <w:ind w:firstLine="709"/>
        <w:jc w:val="both"/>
        <w:outlineLvl w:val="2"/>
        <w:rPr>
          <w:color w:val="000000"/>
          <w:lang w:eastAsia="ru-RU"/>
        </w:rPr>
      </w:pPr>
      <w:r w:rsidRPr="00AC2579">
        <w:rPr>
          <w:color w:val="000000"/>
          <w:lang w:eastAsia="ru-RU"/>
        </w:rPr>
        <w:t xml:space="preserve">3.17.2.1. Не допускается размещение некапитальных нестационарных сооружений </w:t>
      </w:r>
    </w:p>
    <w:p w:rsidR="00F2014D" w:rsidRDefault="00F2014D" w:rsidP="00F2014D">
      <w:pPr>
        <w:shd w:val="clear" w:color="auto" w:fill="FFFFFF"/>
        <w:ind w:firstLine="708"/>
        <w:rPr>
          <w:color w:val="000000"/>
        </w:rPr>
      </w:pPr>
      <w:r w:rsidRPr="00212B0C">
        <w:rPr>
          <w:color w:val="000000"/>
        </w:rPr>
        <w:t>- в арках зданий, на газонах (без устройства специального настила), детских и спортивных пл</w:t>
      </w:r>
      <w:r>
        <w:rPr>
          <w:color w:val="000000"/>
        </w:rPr>
        <w:t>ощадках, транспортных стоянках;</w:t>
      </w:r>
    </w:p>
    <w:p w:rsidR="00F2014D" w:rsidRDefault="00F2014D" w:rsidP="00F2014D">
      <w:pPr>
        <w:shd w:val="clear" w:color="auto" w:fill="FFFFFF"/>
        <w:ind w:firstLine="708"/>
        <w:rPr>
          <w:color w:val="000000"/>
        </w:rPr>
      </w:pPr>
      <w:r w:rsidRPr="00212B0C">
        <w:rPr>
          <w:color w:val="000000"/>
        </w:rPr>
        <w:t xml:space="preserve">- ближе 5 метров от посадочных площадок пассажирского транспорта (за исключением сблокированных с остановочным павильоном), в пределах треугольников видимости, на пешеходной части тротуаров и дорожек и в иных случаях, предусмотренных СП 42.13330.2016 </w:t>
      </w:r>
      <w:r w:rsidR="00FB4346">
        <w:rPr>
          <w:color w:val="000000"/>
        </w:rPr>
        <w:t>«</w:t>
      </w:r>
      <w:r w:rsidRPr="00212B0C">
        <w:rPr>
          <w:color w:val="000000"/>
        </w:rPr>
        <w:t>СНиП 2.07.01-89* Градостроительство. Планировка и застройка г</w:t>
      </w:r>
      <w:r>
        <w:rPr>
          <w:color w:val="000000"/>
        </w:rPr>
        <w:t>ородских и сельских поселений</w:t>
      </w:r>
      <w:r w:rsidR="00FB4346">
        <w:rPr>
          <w:color w:val="000000"/>
        </w:rPr>
        <w:t>»</w:t>
      </w:r>
      <w:r>
        <w:rPr>
          <w:color w:val="000000"/>
        </w:rPr>
        <w:t>;</w:t>
      </w:r>
    </w:p>
    <w:p w:rsidR="00F2014D" w:rsidRDefault="00F2014D" w:rsidP="00F2014D">
      <w:pPr>
        <w:shd w:val="clear" w:color="auto" w:fill="FFFFFF"/>
        <w:ind w:firstLine="708"/>
        <w:rPr>
          <w:color w:val="000000"/>
        </w:rPr>
      </w:pPr>
      <w:r w:rsidRPr="00212B0C">
        <w:rPr>
          <w:color w:val="000000"/>
        </w:rPr>
        <w:t xml:space="preserve">- ближе 25 метров от вентиляционных шахт, 15 метров - от окон жилых помещений, </w:t>
      </w:r>
      <w:r>
        <w:rPr>
          <w:color w:val="000000"/>
        </w:rPr>
        <w:t>от витрин торговых организаций;</w:t>
      </w:r>
    </w:p>
    <w:p w:rsidR="00F2014D" w:rsidRDefault="00F2014D" w:rsidP="00F2014D">
      <w:pPr>
        <w:shd w:val="clear" w:color="auto" w:fill="FFFFFF"/>
        <w:ind w:firstLine="708"/>
        <w:rPr>
          <w:color w:val="000000"/>
        </w:rPr>
      </w:pPr>
      <w:r w:rsidRPr="00212B0C">
        <w:rPr>
          <w:color w:val="000000"/>
        </w:rPr>
        <w:t>- на территории выделен</w:t>
      </w:r>
      <w:r>
        <w:rPr>
          <w:color w:val="000000"/>
        </w:rPr>
        <w:t>ных технических (охранных) зон;</w:t>
      </w:r>
    </w:p>
    <w:p w:rsidR="00F2014D" w:rsidRDefault="00F2014D" w:rsidP="00F2014D">
      <w:pPr>
        <w:shd w:val="clear" w:color="auto" w:fill="FFFFFF"/>
        <w:ind w:firstLine="708"/>
        <w:rPr>
          <w:color w:val="000000"/>
        </w:rPr>
      </w:pPr>
      <w:r w:rsidRPr="00212B0C">
        <w:rPr>
          <w:color w:val="000000"/>
        </w:rPr>
        <w:t>- под железнодорожными путепроводами и авто</w:t>
      </w:r>
      <w:r>
        <w:rPr>
          <w:color w:val="000000"/>
        </w:rPr>
        <w:t>мобильными эстакадами, мостами;</w:t>
      </w:r>
    </w:p>
    <w:p w:rsidR="00F2014D" w:rsidRDefault="00F2014D" w:rsidP="00F2014D">
      <w:pPr>
        <w:shd w:val="clear" w:color="auto" w:fill="FFFFFF"/>
        <w:ind w:firstLine="708"/>
        <w:rPr>
          <w:color w:val="000000"/>
        </w:rPr>
      </w:pPr>
      <w:r w:rsidRPr="00212B0C">
        <w:rPr>
          <w:color w:val="000000"/>
        </w:rPr>
        <w:t>- в надземных и подземных переходах, а также в 15-метровой охранной зоне от входов (выходов) в подземные переходы, метро, за исключением объектов, используемых для реализации периоди</w:t>
      </w:r>
      <w:r>
        <w:rPr>
          <w:color w:val="000000"/>
        </w:rPr>
        <w:t>ческой печатной продукции;</w:t>
      </w:r>
    </w:p>
    <w:p w:rsidR="00F2014D" w:rsidRDefault="00F2014D" w:rsidP="00F2014D">
      <w:pPr>
        <w:shd w:val="clear" w:color="auto" w:fill="FFFFFF"/>
        <w:ind w:firstLine="708"/>
        <w:rPr>
          <w:color w:val="000000"/>
        </w:rPr>
      </w:pPr>
      <w:r w:rsidRPr="00212B0C">
        <w:rPr>
          <w:color w:val="000000"/>
        </w:rPr>
        <w:t xml:space="preserve">- на расстоянии менее 25 метров от мест сбора мусора и пищевых отходов, дворовых уборных, выгребных ям (за исключением НТО, в которых осуществляется торговля исключительно </w:t>
      </w:r>
      <w:r>
        <w:rPr>
          <w:color w:val="000000"/>
        </w:rPr>
        <w:t>непродовольственными товарами);</w:t>
      </w:r>
    </w:p>
    <w:p w:rsidR="00F2014D" w:rsidRDefault="00F2014D" w:rsidP="00F2014D">
      <w:pPr>
        <w:shd w:val="clear" w:color="auto" w:fill="FFFFFF"/>
        <w:ind w:firstLine="708"/>
        <w:rPr>
          <w:color w:val="000000"/>
        </w:rPr>
      </w:pPr>
      <w:r w:rsidRPr="00212B0C">
        <w:rPr>
          <w:color w:val="000000"/>
        </w:rPr>
        <w:t>- в случае если размещение НТО препятствует свободному подъезду пожарной, аварийно-спасательной техники или доступу к объектам инженерной инфраструктуры (объекты энергоснабжения и освещения, ко</w:t>
      </w:r>
      <w:r>
        <w:rPr>
          <w:color w:val="000000"/>
        </w:rPr>
        <w:t>лодцы, краны, гидранты и т.д.);</w:t>
      </w:r>
    </w:p>
    <w:p w:rsidR="00F2014D" w:rsidRPr="00F2014D" w:rsidRDefault="00F2014D" w:rsidP="00F2014D">
      <w:pPr>
        <w:shd w:val="clear" w:color="auto" w:fill="FFFFFF"/>
        <w:ind w:firstLine="708"/>
        <w:rPr>
          <w:color w:val="000000"/>
        </w:rPr>
      </w:pPr>
      <w:r w:rsidRPr="00212B0C">
        <w:rPr>
          <w:color w:val="000000"/>
        </w:rPr>
        <w:lastRenderedPageBreak/>
        <w:t>- с нарушением санитарных, градостроительных, противопожарных норм и правил благоустройства территории муниципального образования.</w:t>
      </w:r>
    </w:p>
    <w:p w:rsidR="0096174E" w:rsidRPr="0096174E" w:rsidRDefault="00FB4346" w:rsidP="0096174E">
      <w:pPr>
        <w:suppressAutoHyphens w:val="0"/>
        <w:autoSpaceDE w:val="0"/>
        <w:autoSpaceDN w:val="0"/>
        <w:adjustRightInd w:val="0"/>
        <w:ind w:firstLine="709"/>
        <w:jc w:val="both"/>
        <w:outlineLvl w:val="2"/>
        <w:rPr>
          <w:szCs w:val="28"/>
        </w:rPr>
      </w:pPr>
      <w:r>
        <w:rPr>
          <w:szCs w:val="28"/>
        </w:rPr>
        <w:t>«</w:t>
      </w:r>
      <w:r w:rsidR="0096174E" w:rsidRPr="0096174E">
        <w:rPr>
          <w:szCs w:val="28"/>
        </w:rPr>
        <w:t>Некапитальные нестационарные сооружения должны иметь</w:t>
      </w:r>
      <w:r w:rsidR="0096174E" w:rsidRPr="0096174E">
        <w:rPr>
          <w:sz w:val="22"/>
        </w:rPr>
        <w:t xml:space="preserve"> </w:t>
      </w:r>
      <w:r w:rsidR="0096174E" w:rsidRPr="0096174E">
        <w:rPr>
          <w:szCs w:val="28"/>
        </w:rPr>
        <w:t>беспрепятственный доступ и подъезд автотранспорта к местам размещения некапитальных нестационарных сооружений с целью выгрузки товара, не создающие помех для движения автотранспорта и прохода пешеходов.</w:t>
      </w:r>
    </w:p>
    <w:p w:rsidR="0096174E" w:rsidRPr="0096174E" w:rsidRDefault="0096174E" w:rsidP="0096174E">
      <w:pPr>
        <w:suppressAutoHyphens w:val="0"/>
        <w:autoSpaceDE w:val="0"/>
        <w:autoSpaceDN w:val="0"/>
        <w:adjustRightInd w:val="0"/>
        <w:ind w:firstLine="709"/>
        <w:jc w:val="both"/>
        <w:outlineLvl w:val="2"/>
        <w:rPr>
          <w:color w:val="000000"/>
          <w:sz w:val="22"/>
          <w:lang w:eastAsia="ru-RU"/>
        </w:rPr>
      </w:pPr>
      <w:r w:rsidRPr="0096174E">
        <w:rPr>
          <w:szCs w:val="28"/>
        </w:rPr>
        <w:t>Не допускается разгрузка товара на пешеходных зонах</w:t>
      </w:r>
      <w:r>
        <w:rPr>
          <w:szCs w:val="28"/>
        </w:rPr>
        <w:t>, а так</w:t>
      </w:r>
      <w:r w:rsidRPr="0096174E">
        <w:rPr>
          <w:szCs w:val="28"/>
        </w:rPr>
        <w:t xml:space="preserve">же, на проезжей части автомобильных дорог, исключительно по обозначенным пешеходным переходам </w:t>
      </w:r>
      <w:r w:rsidR="00FB4346">
        <w:rPr>
          <w:szCs w:val="28"/>
        </w:rPr>
        <w:t>«</w:t>
      </w:r>
      <w:r w:rsidRPr="0096174E">
        <w:rPr>
          <w:szCs w:val="28"/>
        </w:rPr>
        <w:t>по зебре</w:t>
      </w:r>
      <w:r w:rsidR="00FB4346">
        <w:rPr>
          <w:szCs w:val="28"/>
        </w:rPr>
        <w:t>»</w:t>
      </w:r>
      <w:r w:rsidRPr="0096174E">
        <w:rPr>
          <w:szCs w:val="28"/>
        </w:rPr>
        <w:t>.</w:t>
      </w:r>
    </w:p>
    <w:p w:rsidR="00044B3C" w:rsidRPr="00AC2579" w:rsidRDefault="00483C93" w:rsidP="0096174E">
      <w:pPr>
        <w:suppressAutoHyphens w:val="0"/>
        <w:autoSpaceDE w:val="0"/>
        <w:autoSpaceDN w:val="0"/>
        <w:adjustRightInd w:val="0"/>
        <w:ind w:firstLine="709"/>
        <w:jc w:val="both"/>
        <w:outlineLvl w:val="2"/>
        <w:rPr>
          <w:color w:val="000000"/>
          <w:lang w:eastAsia="ru-RU"/>
        </w:rPr>
      </w:pPr>
      <w:r w:rsidRPr="00AC2579">
        <w:rPr>
          <w:color w:val="000000"/>
          <w:lang w:eastAsia="ru-RU"/>
        </w:rPr>
        <w:t>3.17.2.2. Порядок размещения некапитальных нестационарных сооружений на территориях Приозерское городское</w:t>
      </w:r>
      <w:r w:rsidR="00F2014D">
        <w:rPr>
          <w:color w:val="000000"/>
          <w:lang w:eastAsia="ru-RU"/>
        </w:rPr>
        <w:t xml:space="preserve"> поселение утверждается </w:t>
      </w:r>
      <w:r w:rsidRPr="00AC2579">
        <w:rPr>
          <w:color w:val="000000"/>
          <w:lang w:eastAsia="ru-RU"/>
        </w:rPr>
        <w:t xml:space="preserve">нормативно - правовым </w:t>
      </w:r>
      <w:r w:rsidRPr="0096174E">
        <w:rPr>
          <w:color w:val="000000"/>
          <w:lang w:eastAsia="ru-RU"/>
        </w:rPr>
        <w:t xml:space="preserve">актом </w:t>
      </w:r>
      <w:r w:rsidR="0096174E" w:rsidRPr="0096174E">
        <w:t>Совета депутатов Приозерского городского поселения Приозерского муниципального района Ленинградской области</w:t>
      </w:r>
      <w:r w:rsidRPr="0096174E">
        <w:rPr>
          <w:color w:val="000000"/>
          <w:lang w:eastAsia="ru-RU"/>
        </w:rPr>
        <w:t>.</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 xml:space="preserve">3.17.3. Сооружения предприятий мелкорозничной торговли, бытового обслуживания и питания размещаются на территориях пешеходных зон, в парках, скверах </w:t>
      </w:r>
      <w:r w:rsidR="00D3456D" w:rsidRPr="00AC2579">
        <w:rPr>
          <w:color w:val="000000"/>
          <w:lang w:eastAsia="ru-RU"/>
        </w:rPr>
        <w:t>Приозерского городского поселения</w:t>
      </w:r>
      <w:r w:rsidRPr="00AC2579">
        <w:rPr>
          <w:color w:val="000000"/>
          <w:lang w:eastAsia="ru-RU"/>
        </w:rPr>
        <w:t>. Сооружения устанавливаются на твердые виды покрытия, оборудуются осветительным оборудованием, урнами и малыми контейнерами для мусора, сооружения питания - туалетными кабинами (при отсутствии общественных туалетов на прилегающей территории в зоне доступности 200 м).</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3.17.4. Размещение остановочных павильонов предусматривается в местах остановок наземного пассажирского транспорта. Для установки павильона предусматривается площадка с твердыми видами покрытия размером 2,0 x 5,0 м и более. Расстояние от края проезжей части до ближайшей конструкции павильона должно быть не менее 3,0 м, расстояние от боковых конструкций павильона до ствола деревьев - не менее 2,0 м для деревьев с компактной кроной. При проектировании остановочных пунктов и размещении ограждений остановочных площадок нужно руководствоваться соответствующими ГОСТами и СНиПами.</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3.17.5. Размещение туалетных кабин предусматривается на активно посещаемых территориях населенного пункта при отсутствии или недостаточной пропускной способности общественных туалетов: в местах проведения массовых мероприятий, при крупных объектах торговли и услуг, на территории объектов рекреации (парках, садах), в местах установки городских АЗС, на автостоянках, а также - при некапитальных нестационарных сооружениях питания. Не допускается размещение туалетных кабин на придомовой территории, при этом расстояние до жилых и общественных зданий должно быть не менее 20 м. Туалетную кабину необходимо устанавливать на твердые виды покрытия.</w:t>
      </w:r>
    </w:p>
    <w:p w:rsidR="00261D9F" w:rsidRPr="00AC2579" w:rsidRDefault="00261D9F"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 xml:space="preserve">3.17.6. Все некапитальные нестационарные сооружения, в том числе туалеты, сооружения предприятий мелкорозничной торговли, бытового обслуживания и питания, остановочные павильоны и пр. предназначенные для открытого доступа населения должны соответствовать требованиям документов национальной системы стандартизации в области безбарьерной среды для инвалидов, стандартов организаций, сводов правил и иных документов и правил в области безбарьерной среды для МГН, предусмотренные статьей 14 Федерального закона от 29.06.2015 N 162-ФЗ </w:t>
      </w:r>
      <w:r w:rsidR="00FB4346">
        <w:rPr>
          <w:color w:val="000000"/>
          <w:lang w:eastAsia="ru-RU"/>
        </w:rPr>
        <w:t>«</w:t>
      </w:r>
      <w:r w:rsidRPr="00AC2579">
        <w:rPr>
          <w:color w:val="000000"/>
          <w:lang w:eastAsia="ru-RU"/>
        </w:rPr>
        <w:t>О стандартизации в Российской Федерации</w:t>
      </w:r>
      <w:r w:rsidR="00FB4346">
        <w:rPr>
          <w:color w:val="000000"/>
          <w:lang w:eastAsia="ru-RU"/>
        </w:rPr>
        <w:t>»</w:t>
      </w:r>
      <w:r w:rsidRPr="00AC2579">
        <w:rPr>
          <w:color w:val="000000"/>
          <w:lang w:eastAsia="ru-RU"/>
        </w:rPr>
        <w:t xml:space="preserve"> и Федеральным законом от 27 декабря 2002 г. № 184-ФЗ </w:t>
      </w:r>
      <w:r w:rsidR="00FB4346">
        <w:rPr>
          <w:color w:val="000000"/>
          <w:lang w:eastAsia="ru-RU"/>
        </w:rPr>
        <w:t>«</w:t>
      </w:r>
      <w:r w:rsidRPr="00AC2579">
        <w:rPr>
          <w:color w:val="000000"/>
          <w:lang w:eastAsia="ru-RU"/>
        </w:rPr>
        <w:t>О техническом регулировании</w:t>
      </w:r>
      <w:r w:rsidR="00FB4346">
        <w:rPr>
          <w:color w:val="000000"/>
          <w:lang w:eastAsia="ru-RU"/>
        </w:rPr>
        <w:t>»</w:t>
      </w:r>
      <w:r w:rsidRPr="00AC2579">
        <w:rPr>
          <w:color w:val="000000"/>
          <w:lang w:eastAsia="ru-RU"/>
        </w:rPr>
        <w:t>.</w:t>
      </w:r>
    </w:p>
    <w:p w:rsidR="00044B3C" w:rsidRPr="00AC2579" w:rsidRDefault="00044B3C" w:rsidP="00044B3C">
      <w:pPr>
        <w:suppressAutoHyphens w:val="0"/>
        <w:autoSpaceDE w:val="0"/>
        <w:autoSpaceDN w:val="0"/>
        <w:adjustRightInd w:val="0"/>
        <w:ind w:firstLine="540"/>
        <w:jc w:val="both"/>
        <w:outlineLvl w:val="2"/>
        <w:rPr>
          <w:color w:val="000000"/>
          <w:lang w:eastAsia="ru-RU"/>
        </w:rPr>
      </w:pPr>
    </w:p>
    <w:p w:rsidR="00044B3C" w:rsidRPr="00AC2579" w:rsidRDefault="00044B3C" w:rsidP="00044B3C">
      <w:pPr>
        <w:suppressAutoHyphens w:val="0"/>
        <w:autoSpaceDE w:val="0"/>
        <w:autoSpaceDN w:val="0"/>
        <w:adjustRightInd w:val="0"/>
        <w:ind w:firstLine="709"/>
        <w:outlineLvl w:val="2"/>
        <w:rPr>
          <w:color w:val="000000"/>
          <w:lang w:eastAsia="ru-RU"/>
        </w:rPr>
      </w:pPr>
      <w:r w:rsidRPr="00AC2579">
        <w:rPr>
          <w:color w:val="000000"/>
          <w:lang w:eastAsia="ru-RU"/>
        </w:rPr>
        <w:t>3.18. Оформление и оборудование зданий и сооружений</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3.18.1. Проектирование оформления и оборудования зданий и сооружений включает: колористическое решение внешних поверхностей стен, отделку крыши, некоторые вопросы оборудования конструктивных элементов здания (входные группы, цоколи и др.), размещение антенн, водосточных труб, отмостки, домовых знаков, защитных сеток и т.п.</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 xml:space="preserve">3.18.2. Колористическое решение зданий и сооружений проектируется с учетом концепции общего цветового решения застройки улиц территории </w:t>
      </w:r>
      <w:r w:rsidR="00D3456D" w:rsidRPr="00AC2579">
        <w:rPr>
          <w:color w:val="000000"/>
          <w:lang w:eastAsia="ru-RU"/>
        </w:rPr>
        <w:t>Приозерского городского поселения</w:t>
      </w:r>
      <w:r w:rsidRPr="00AC2579">
        <w:rPr>
          <w:color w:val="000000"/>
          <w:lang w:eastAsia="ru-RU"/>
        </w:rPr>
        <w:t>.</w:t>
      </w:r>
      <w:r w:rsidR="00602670" w:rsidRPr="00AC2579">
        <w:rPr>
          <w:color w:val="000000"/>
          <w:lang w:eastAsia="ru-RU"/>
        </w:rPr>
        <w:t xml:space="preserve"> И согласовывается с органами архитектуры и градостроительства администрации Приозерского муниципального района Ленинградской области.</w:t>
      </w:r>
    </w:p>
    <w:p w:rsidR="00044B3C" w:rsidRPr="00AC2579" w:rsidRDefault="00044B3C" w:rsidP="00044B3C">
      <w:pPr>
        <w:suppressAutoHyphens w:val="0"/>
        <w:autoSpaceDE w:val="0"/>
        <w:autoSpaceDN w:val="0"/>
        <w:adjustRightInd w:val="0"/>
        <w:ind w:firstLine="709"/>
        <w:jc w:val="both"/>
        <w:outlineLvl w:val="2"/>
        <w:rPr>
          <w:lang w:eastAsia="ru-RU"/>
        </w:rPr>
      </w:pPr>
      <w:r w:rsidRPr="00AC2579">
        <w:rPr>
          <w:color w:val="000000"/>
          <w:lang w:eastAsia="ru-RU"/>
        </w:rPr>
        <w:t xml:space="preserve">3.18.2.1. Возможность остекления лоджий и балконов, замены рам, окраски стен в исторических центрах населенных пунктов устанавливается в </w:t>
      </w:r>
      <w:r w:rsidRPr="00AC2579">
        <w:rPr>
          <w:lang w:eastAsia="ru-RU"/>
        </w:rPr>
        <w:t>составе градостроительного регламента.</w:t>
      </w:r>
    </w:p>
    <w:p w:rsidR="00044B3C" w:rsidRPr="00AC2579" w:rsidRDefault="00044B3C" w:rsidP="00044B3C">
      <w:pPr>
        <w:suppressAutoHyphens w:val="0"/>
        <w:autoSpaceDE w:val="0"/>
        <w:autoSpaceDN w:val="0"/>
        <w:adjustRightInd w:val="0"/>
        <w:ind w:firstLine="709"/>
        <w:jc w:val="both"/>
        <w:outlineLvl w:val="2"/>
        <w:rPr>
          <w:lang w:eastAsia="ru-RU"/>
        </w:rPr>
      </w:pPr>
      <w:r w:rsidRPr="00AC2579">
        <w:rPr>
          <w:color w:val="000000"/>
          <w:lang w:eastAsia="ru-RU"/>
        </w:rPr>
        <w:lastRenderedPageBreak/>
        <w:t>3.18.2.2. Размещение наружных кондиционеров и антенн</w:t>
      </w:r>
      <w:r w:rsidR="00C6399B" w:rsidRPr="00AC2579">
        <w:rPr>
          <w:color w:val="000000"/>
          <w:lang w:eastAsia="ru-RU"/>
        </w:rPr>
        <w:t xml:space="preserve"> </w:t>
      </w:r>
      <w:r w:rsidRPr="00AC2579">
        <w:rPr>
          <w:color w:val="000000"/>
          <w:lang w:eastAsia="ru-RU"/>
        </w:rPr>
        <w:t>-</w:t>
      </w:r>
      <w:r w:rsidR="00C6399B" w:rsidRPr="00AC2579">
        <w:rPr>
          <w:color w:val="000000"/>
          <w:lang w:eastAsia="ru-RU"/>
        </w:rPr>
        <w:t xml:space="preserve"> </w:t>
      </w:r>
      <w:r w:rsidR="00FB4346">
        <w:rPr>
          <w:color w:val="000000"/>
          <w:lang w:eastAsia="ru-RU"/>
        </w:rPr>
        <w:t>«</w:t>
      </w:r>
      <w:r w:rsidRPr="00AC2579">
        <w:rPr>
          <w:color w:val="000000"/>
          <w:lang w:eastAsia="ru-RU"/>
        </w:rPr>
        <w:t>тарелок</w:t>
      </w:r>
      <w:r w:rsidR="00FB4346">
        <w:rPr>
          <w:color w:val="000000"/>
          <w:lang w:eastAsia="ru-RU"/>
        </w:rPr>
        <w:t>»</w:t>
      </w:r>
      <w:r w:rsidRPr="00AC2579">
        <w:rPr>
          <w:color w:val="000000"/>
          <w:lang w:eastAsia="ru-RU"/>
        </w:rPr>
        <w:t xml:space="preserve"> на зданиях, расположенных </w:t>
      </w:r>
      <w:r w:rsidRPr="00AC2579">
        <w:rPr>
          <w:lang w:eastAsia="ru-RU"/>
        </w:rPr>
        <w:t>вдоль магистральных улиц населенного пункта, предусматривается со стороны дворовых фасадов.</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3.18.3. На зданиях и сооружениях населенного пункта предусматривается размещение следующих домовых знаков: указатель наименования улицы, площади, проспекта, указатель номера дома и корпуса, указатель номера подъезда и квартир, международный символ доступности объекта для инвалидов, флагодержатели, памятные доски, полигонометрический знак, указатель пожарного гидранта, указатель грунтовых геодезических знаков, указатели камер магистрали и колодцев водопроводной сети, указатель городской канализации, указатель сооружений подземного газопровода. Состав домовых знаков на конкретном здании и условия их размещения определяются функциональным назначением и местоположением зданий относительно улично-дорожной сети.</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3.18.4. Для обеспечения поверхностного водоотвода от зданий и сооружений по их периметру предусматривается устройство отмостки с надежной гидроизоляцией. Уклон отмостки принимается не менее 10 промилле в сторону от здания. Ширину отмостки для зданий и сооружений принимается 0,8 - 1,2 м, в сложных геологических условиях (грунты с карстами) - 1,5 - 3 м. В случае примыкания здания к пешеходным коммуникациям, роль отмостки может выполнять тротуар с твердым видом покрытия.</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3.18.5. При организации стока воды со скатных крыш через водосточные трубы следует:</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 не нарушать пластику фасадов при размещении труб на стенах здания, обеспечивать герметичность стыковых соединений и требуемую пропускную способность, исходя из расчетных объемов стока воды;</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 не допускать высоты свободного падения воды из выходного отверстия трубы более 200 мм;</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 xml:space="preserve">- предусматривать в местах стока воды из трубы на основные пешеходные коммуникации наличие твердого покрытия с уклоном не менее 5 промилле в направлении водоотводных лотков, либо - устройство лотков в покрытии (закрытых или перекрытых решетками согласно </w:t>
      </w:r>
      <w:hyperlink r:id="rId32" w:history="1">
        <w:r w:rsidRPr="00AC2579">
          <w:rPr>
            <w:color w:val="000000"/>
            <w:lang w:eastAsia="ru-RU"/>
          </w:rPr>
          <w:t>пункту 3.2.14</w:t>
        </w:r>
      </w:hyperlink>
      <w:r w:rsidRPr="00AC2579">
        <w:rPr>
          <w:color w:val="000000"/>
          <w:lang w:eastAsia="ru-RU"/>
        </w:rPr>
        <w:t xml:space="preserve"> настоящих Правил);</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 предусматривать устройство дренажа в местах стока воды из трубы на газон или иные мягкие виды покрытия.</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3.18.6. Входные группы зданий жилого и общественного назначения оборудуются осветительным оборудованием, навесом (козырьком), элементами сопряжения поверхностей (ступени и т.п.), устройствами и приспособлениями для перемещения инвалидов и маломобильных групп населения (пандусы, перила и пр.).</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3.18.6.1. При входных группах предусматриваются площадки с твердыми видами покрытия и различными приемами озеленения. Организация площадок при входах может быть предусмотрена как в границах территории участка, так и на прилегающих к входным группам общественных территориях населенного пункта.</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3.18.6.2. Допускается использование части площадки при входных группах для временного паркирования легкового транспорта, если при этом обеспечивается ширина прохода, необходимая для пропуска пешеходного потока, что следует подтверждать расчетом (</w:t>
      </w:r>
      <w:hyperlink r:id="rId33" w:history="1">
        <w:r w:rsidRPr="00AC2579">
          <w:rPr>
            <w:color w:val="000000"/>
            <w:lang w:eastAsia="ru-RU"/>
          </w:rPr>
          <w:t xml:space="preserve">приложение </w:t>
        </w:r>
      </w:hyperlink>
      <w:r w:rsidRPr="00AC2579">
        <w:rPr>
          <w:color w:val="000000"/>
          <w:lang w:eastAsia="ru-RU"/>
        </w:rPr>
        <w:t>4 к Правилам). В этом случае предусматривается наличие разделяющих элементов (стационарного или переносного ограждения), контейнерного озеленения.</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3.18.6.3. В случае размещения входных групп в зоне тротуаров улично-дорожной сети с минимальной нормативной шириной тротуара элементы входной группы (ступени, пандусы, крыльцо, озеленение) выносятся на прилегающий тротуар не более чем на 0,5 м.</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3.18.7. Для защиты пешеходов и выступающих стеклянных витрин от падения снежного настила и сосулек с края крыши, а также падения плиток облицовки со стен отдельных зданий периода застройки до 70-х годов предусматривается установка специальных защитных сеток на уровне второго этажа. Для предотвращения образования сосулек возможно применение электрического контура по внешнему периметру крыши.</w:t>
      </w:r>
    </w:p>
    <w:p w:rsidR="00044B3C" w:rsidRPr="00AC2579" w:rsidRDefault="00044B3C" w:rsidP="00044B3C">
      <w:pPr>
        <w:suppressAutoHyphens w:val="0"/>
        <w:autoSpaceDE w:val="0"/>
        <w:autoSpaceDN w:val="0"/>
        <w:adjustRightInd w:val="0"/>
        <w:ind w:firstLine="709"/>
        <w:jc w:val="center"/>
        <w:outlineLvl w:val="2"/>
        <w:rPr>
          <w:color w:val="000000"/>
          <w:lang w:eastAsia="ru-RU"/>
        </w:rPr>
      </w:pPr>
    </w:p>
    <w:p w:rsidR="00044B3C" w:rsidRPr="00AC2579" w:rsidRDefault="00044B3C" w:rsidP="00044B3C">
      <w:pPr>
        <w:suppressAutoHyphens w:val="0"/>
        <w:autoSpaceDE w:val="0"/>
        <w:autoSpaceDN w:val="0"/>
        <w:adjustRightInd w:val="0"/>
        <w:ind w:firstLine="709"/>
        <w:outlineLvl w:val="2"/>
        <w:rPr>
          <w:color w:val="000000"/>
          <w:lang w:eastAsia="ru-RU"/>
        </w:rPr>
      </w:pPr>
      <w:r w:rsidRPr="00AC2579">
        <w:rPr>
          <w:color w:val="000000"/>
          <w:lang w:eastAsia="ru-RU"/>
        </w:rPr>
        <w:t>3.19. Площадки</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 xml:space="preserve">3.19.1. На территории </w:t>
      </w:r>
      <w:r w:rsidR="00D3456D" w:rsidRPr="00AC2579">
        <w:rPr>
          <w:color w:val="000000"/>
          <w:lang w:eastAsia="ru-RU"/>
        </w:rPr>
        <w:t>Приозерского городского поселения</w:t>
      </w:r>
      <w:r w:rsidRPr="00AC2579">
        <w:rPr>
          <w:color w:val="000000"/>
          <w:lang w:eastAsia="ru-RU"/>
        </w:rPr>
        <w:t xml:space="preserve"> проектируются следующие виды площадок: для игр детей, отдыха взрослых, занятий спортом, установки </w:t>
      </w:r>
      <w:r w:rsidRPr="00AC2579">
        <w:rPr>
          <w:color w:val="000000"/>
          <w:lang w:eastAsia="ru-RU"/>
        </w:rPr>
        <w:lastRenderedPageBreak/>
        <w:t>мусоросборников, выгула и дрессировки собак, стоянок автомобилей. Размещение площадок в границах охранных зон зарегистрированных памятников культурного наследия и зон особо охраняемых природных территорий следует согласовывать с уполномоченными органами охраны памятников, природопользования и охраны окружающей среды.</w:t>
      </w:r>
    </w:p>
    <w:p w:rsidR="00044B3C" w:rsidRPr="00AC2579" w:rsidRDefault="00044B3C" w:rsidP="00044B3C">
      <w:pPr>
        <w:suppressAutoHyphens w:val="0"/>
        <w:autoSpaceDE w:val="0"/>
        <w:autoSpaceDN w:val="0"/>
        <w:adjustRightInd w:val="0"/>
        <w:ind w:firstLine="709"/>
        <w:outlineLvl w:val="3"/>
        <w:rPr>
          <w:lang w:eastAsia="ru-RU"/>
        </w:rPr>
      </w:pPr>
      <w:r w:rsidRPr="00AC2579">
        <w:rPr>
          <w:lang w:eastAsia="ru-RU"/>
        </w:rPr>
        <w:t>3.19.2. Детские площадки</w:t>
      </w:r>
    </w:p>
    <w:p w:rsidR="00044B3C" w:rsidRPr="00AC2579" w:rsidRDefault="00044B3C" w:rsidP="00044B3C">
      <w:pPr>
        <w:suppressAutoHyphens w:val="0"/>
        <w:autoSpaceDE w:val="0"/>
        <w:autoSpaceDN w:val="0"/>
        <w:adjustRightInd w:val="0"/>
        <w:ind w:firstLine="709"/>
        <w:jc w:val="both"/>
        <w:outlineLvl w:val="3"/>
        <w:rPr>
          <w:lang w:eastAsia="ru-RU"/>
        </w:rPr>
      </w:pPr>
      <w:r w:rsidRPr="00AC2579">
        <w:rPr>
          <w:lang w:eastAsia="ru-RU"/>
        </w:rPr>
        <w:t xml:space="preserve">3.19.2.1. </w:t>
      </w:r>
      <w:r w:rsidR="000218C5" w:rsidRPr="00AC2579">
        <w:rPr>
          <w:lang w:eastAsia="ru-RU"/>
        </w:rPr>
        <w:t xml:space="preserve">Детские площадки проектируются и оборудуются в соответствии с ГОСТ </w:t>
      </w:r>
      <w:r w:rsidR="00781A8A" w:rsidRPr="00AC2579">
        <w:rPr>
          <w:lang w:eastAsia="ru-RU"/>
        </w:rPr>
        <w:t>33602-2015, ГОСТ 34614.1-2019, ГОСТ Р 55677-2013, ГОСТ Р 55678-2013 ГОСТ Р 55679-2013</w:t>
      </w:r>
      <w:r w:rsidR="000218C5" w:rsidRPr="00AC2579">
        <w:rPr>
          <w:lang w:eastAsia="ru-RU"/>
        </w:rPr>
        <w:t xml:space="preserve"> и предназначаются для игр и активного отдыха детей разных возрастов: преддошкольного (до 3 лет), дошкольного (до 7 лет), младшего и среднего школьного возраста (7 - 12 лет). Площадки могут быть организованы в виде отдельных площадок для разных возрастных групп или как комплексные игровые площадки с зонированием по возрастным интересам. Для детей и подростков (12 - 16 лет) предусматривается организация спортивно-игровых комплексов (микро-скалодромы, велодромы и т.п.) и оборудование специальных мест для катания на самокатах, роликовых досках и коньках.</w:t>
      </w:r>
    </w:p>
    <w:p w:rsidR="00044B3C" w:rsidRPr="00AC2579" w:rsidRDefault="00044B3C" w:rsidP="00044B3C">
      <w:pPr>
        <w:suppressAutoHyphens w:val="0"/>
        <w:autoSpaceDE w:val="0"/>
        <w:autoSpaceDN w:val="0"/>
        <w:adjustRightInd w:val="0"/>
        <w:ind w:firstLine="709"/>
        <w:jc w:val="both"/>
        <w:outlineLvl w:val="3"/>
        <w:rPr>
          <w:color w:val="000000"/>
          <w:lang w:eastAsia="ru-RU"/>
        </w:rPr>
      </w:pPr>
      <w:r w:rsidRPr="00AC2579">
        <w:rPr>
          <w:color w:val="000000"/>
          <w:lang w:eastAsia="ru-RU"/>
        </w:rPr>
        <w:t>3.19.2.2. Расстояние от окон жилых домов и общественных зданий до границ детских площадок дошкольного возраста должно быть не менее 10 м, младшего и среднего школьного возраста - не менее 20 м, комплексных игровых площадок - не менее 40 м, спортивно-игровых комплексов - не менее 100 м. Детские площадки для дошкольного и преддошкольного возраста размещаются на участке жилой застройки, площадки для младшего и среднего школьного возраста, комплексные игровые площадки размещаются на озелененных территориях группы или микрорайона, спортивно-игровые комплексы и места для катания - в парках жилого района.</w:t>
      </w:r>
    </w:p>
    <w:p w:rsidR="00044B3C" w:rsidRPr="00AC2579" w:rsidRDefault="00044B3C" w:rsidP="00044B3C">
      <w:pPr>
        <w:suppressAutoHyphens w:val="0"/>
        <w:autoSpaceDE w:val="0"/>
        <w:autoSpaceDN w:val="0"/>
        <w:adjustRightInd w:val="0"/>
        <w:ind w:firstLine="709"/>
        <w:jc w:val="both"/>
        <w:outlineLvl w:val="3"/>
        <w:rPr>
          <w:color w:val="000000"/>
          <w:lang w:eastAsia="ru-RU"/>
        </w:rPr>
      </w:pPr>
      <w:r w:rsidRPr="00AC2579">
        <w:rPr>
          <w:color w:val="000000"/>
          <w:lang w:eastAsia="ru-RU"/>
        </w:rPr>
        <w:t>3.19.2.3. Площадки для игр детей на территориях жилого назначения проектируются из расчета 0,5 - 0,7 кв. м на 1 жителя. Размеры и условия размещения площадок проектируются в зависимости от возрастных групп детей и места размещения жилой застройки в городе.</w:t>
      </w:r>
    </w:p>
    <w:p w:rsidR="00044B3C" w:rsidRPr="00AC2579" w:rsidRDefault="00044B3C" w:rsidP="00044B3C">
      <w:pPr>
        <w:suppressAutoHyphens w:val="0"/>
        <w:autoSpaceDE w:val="0"/>
        <w:autoSpaceDN w:val="0"/>
        <w:adjustRightInd w:val="0"/>
        <w:ind w:firstLine="709"/>
        <w:jc w:val="both"/>
        <w:outlineLvl w:val="3"/>
        <w:rPr>
          <w:color w:val="000000"/>
          <w:lang w:eastAsia="ru-RU"/>
        </w:rPr>
      </w:pPr>
      <w:r w:rsidRPr="00AC2579">
        <w:rPr>
          <w:color w:val="000000"/>
          <w:lang w:eastAsia="ru-RU"/>
        </w:rPr>
        <w:t>3.19.2.4. Площадки детей преддошкольного возраста могут иметь незначительные размеры (50 - 75 кв. м), размещаться отдельно или совмещаться с площадками для тихого отдыха взрослых - в этом случае общая площадь площадки должна быть не менее 80 кв. м.</w:t>
      </w:r>
    </w:p>
    <w:p w:rsidR="00044B3C" w:rsidRPr="00AC2579" w:rsidRDefault="00044B3C" w:rsidP="00044B3C">
      <w:pPr>
        <w:suppressAutoHyphens w:val="0"/>
        <w:autoSpaceDE w:val="0"/>
        <w:autoSpaceDN w:val="0"/>
        <w:adjustRightInd w:val="0"/>
        <w:ind w:firstLine="709"/>
        <w:jc w:val="both"/>
        <w:outlineLvl w:val="3"/>
        <w:rPr>
          <w:color w:val="000000"/>
          <w:lang w:eastAsia="ru-RU"/>
        </w:rPr>
      </w:pPr>
      <w:r w:rsidRPr="00AC2579">
        <w:rPr>
          <w:color w:val="000000"/>
          <w:lang w:eastAsia="ru-RU"/>
        </w:rPr>
        <w:t>3.19.2.5. Оптимальный размер игровых площадок устанавливается для детей дошкольного возраста - 70 - 150 кв. м, школьного возраста - 100 - 300 кв. м, комплексных игровых площадок - 900 - 1600 кв. м. При этом возможно объединение площадок дошкольного возраста с площадками отдыха взрослых (размер площадки - не менее 150 кв. м). Соседствующие детские и взрослые площадки разделяются густыми зелеными посадками и (или) декоративными стенками.</w:t>
      </w:r>
    </w:p>
    <w:p w:rsidR="00044B3C" w:rsidRPr="00AC2579" w:rsidRDefault="00044B3C" w:rsidP="00044B3C">
      <w:pPr>
        <w:suppressAutoHyphens w:val="0"/>
        <w:autoSpaceDE w:val="0"/>
        <w:autoSpaceDN w:val="0"/>
        <w:adjustRightInd w:val="0"/>
        <w:ind w:firstLine="709"/>
        <w:jc w:val="both"/>
        <w:outlineLvl w:val="3"/>
        <w:rPr>
          <w:color w:val="000000"/>
          <w:lang w:eastAsia="ru-RU"/>
        </w:rPr>
      </w:pPr>
      <w:r w:rsidRPr="00AC2579">
        <w:rPr>
          <w:color w:val="000000"/>
          <w:lang w:eastAsia="ru-RU"/>
        </w:rPr>
        <w:t>3.19.</w:t>
      </w:r>
      <w:r w:rsidR="00676F5D" w:rsidRPr="00AC2579">
        <w:rPr>
          <w:color w:val="000000"/>
          <w:lang w:eastAsia="ru-RU"/>
        </w:rPr>
        <w:t>2</w:t>
      </w:r>
      <w:r w:rsidRPr="00AC2579">
        <w:rPr>
          <w:color w:val="000000"/>
          <w:lang w:eastAsia="ru-RU"/>
        </w:rPr>
        <w:t xml:space="preserve">.6. В условиях исторической или высокоплотной застройки размеры площадок могут приниматься в зависимости от имеющихся территориальных возможностей с компенсацией нормативных показателей на прилегающих территориях </w:t>
      </w:r>
      <w:r w:rsidR="00D3456D" w:rsidRPr="00AC2579">
        <w:rPr>
          <w:color w:val="000000"/>
          <w:lang w:eastAsia="ru-RU"/>
        </w:rPr>
        <w:t>Приозерского городского поселения</w:t>
      </w:r>
      <w:r w:rsidRPr="00AC2579">
        <w:rPr>
          <w:color w:val="000000"/>
          <w:lang w:eastAsia="ru-RU"/>
        </w:rPr>
        <w:t xml:space="preserve"> или в составе застройки согласно </w:t>
      </w:r>
      <w:hyperlink r:id="rId34" w:history="1">
        <w:r w:rsidRPr="00AC2579">
          <w:rPr>
            <w:color w:val="000000"/>
            <w:lang w:eastAsia="ru-RU"/>
          </w:rPr>
          <w:t>пункту 5.3.4</w:t>
        </w:r>
      </w:hyperlink>
      <w:r w:rsidRPr="00AC2579">
        <w:rPr>
          <w:color w:val="000000"/>
          <w:lang w:eastAsia="ru-RU"/>
        </w:rPr>
        <w:t xml:space="preserve"> Правил.</w:t>
      </w:r>
    </w:p>
    <w:p w:rsidR="00044B3C" w:rsidRPr="00AC2579" w:rsidRDefault="00044B3C" w:rsidP="00044B3C">
      <w:pPr>
        <w:suppressAutoHyphens w:val="0"/>
        <w:autoSpaceDE w:val="0"/>
        <w:autoSpaceDN w:val="0"/>
        <w:adjustRightInd w:val="0"/>
        <w:ind w:firstLine="709"/>
        <w:jc w:val="both"/>
        <w:outlineLvl w:val="3"/>
        <w:rPr>
          <w:color w:val="000000"/>
          <w:lang w:eastAsia="ru-RU"/>
        </w:rPr>
      </w:pPr>
      <w:r w:rsidRPr="00AC2579">
        <w:rPr>
          <w:color w:val="000000"/>
          <w:lang w:eastAsia="ru-RU"/>
        </w:rPr>
        <w:t>3.19.2.7. Детские площадки изолируются от транзитного пешеходного движения, проездов, разворотных площадок, гостевых стоянок, площадок для установки мусоросборников, участков постоянного и временного хранения автотранспортных средств. С проездов и улиц подходы к детским площадкам не организовываются. При условии изоляции детских площадок зелеными насаждениями (деревья, кустарники) минимальное расстояние от границ детских площадок до гостевых стоянок и участков постоянного и временного хранения автотранспортных средств принимается согласно СанПиН, площадок мусоросборников - 15 м, отстойно-разворотных площадок на конечных остановках маршрутов городского пассажирского транспорта - не менее 50 м.</w:t>
      </w:r>
    </w:p>
    <w:p w:rsidR="00044B3C" w:rsidRPr="00AC2579" w:rsidRDefault="00044B3C" w:rsidP="00044B3C">
      <w:pPr>
        <w:suppressAutoHyphens w:val="0"/>
        <w:autoSpaceDE w:val="0"/>
        <w:autoSpaceDN w:val="0"/>
        <w:adjustRightInd w:val="0"/>
        <w:ind w:firstLine="709"/>
        <w:jc w:val="both"/>
        <w:outlineLvl w:val="3"/>
        <w:rPr>
          <w:color w:val="000000"/>
          <w:lang w:eastAsia="ru-RU"/>
        </w:rPr>
      </w:pPr>
      <w:r w:rsidRPr="00AC2579">
        <w:rPr>
          <w:color w:val="000000"/>
          <w:lang w:eastAsia="ru-RU"/>
        </w:rPr>
        <w:t>3.19.2.8. При реконструкции детских площадок во избежание травматизма должно быть предотвращено наличие на территории площадки выступающих корней или нависающих низких веток, остатков старого, срезанного оборудования (стойки, фундаменты), находящихся над поверхностью земли, незаглубленных в землю металлических перемычек (как правило, у турников и качелей). При реконструкции прилегающих территорий детские площадки должны быть изолированы от мест ведения работ и складирования строительных материалов.</w:t>
      </w:r>
    </w:p>
    <w:p w:rsidR="00044B3C" w:rsidRPr="00AC2579" w:rsidRDefault="00044B3C" w:rsidP="00044B3C">
      <w:pPr>
        <w:suppressAutoHyphens w:val="0"/>
        <w:autoSpaceDE w:val="0"/>
        <w:autoSpaceDN w:val="0"/>
        <w:adjustRightInd w:val="0"/>
        <w:ind w:firstLine="709"/>
        <w:jc w:val="both"/>
        <w:outlineLvl w:val="3"/>
        <w:rPr>
          <w:color w:val="000000"/>
          <w:lang w:eastAsia="ru-RU"/>
        </w:rPr>
      </w:pPr>
      <w:r w:rsidRPr="00AC2579">
        <w:rPr>
          <w:color w:val="000000"/>
          <w:lang w:eastAsia="ru-RU"/>
        </w:rPr>
        <w:t>3.19.2.9. Обязательный перечень элементов благоустройства территории на детской площадке включает: мягкие виды покрытия, элементы сопряжения поверхности площадки с газоном, озеленение, игровое оборудование, скамьи и урны, осветительное оборудование.</w:t>
      </w:r>
    </w:p>
    <w:p w:rsidR="00044B3C" w:rsidRPr="00AC2579" w:rsidRDefault="00044B3C" w:rsidP="00044B3C">
      <w:pPr>
        <w:suppressAutoHyphens w:val="0"/>
        <w:autoSpaceDE w:val="0"/>
        <w:autoSpaceDN w:val="0"/>
        <w:adjustRightInd w:val="0"/>
        <w:ind w:firstLine="709"/>
        <w:jc w:val="both"/>
        <w:outlineLvl w:val="3"/>
        <w:rPr>
          <w:color w:val="000000"/>
          <w:lang w:eastAsia="ru-RU"/>
        </w:rPr>
      </w:pPr>
      <w:r w:rsidRPr="00AC2579">
        <w:rPr>
          <w:color w:val="000000"/>
          <w:lang w:eastAsia="ru-RU"/>
        </w:rPr>
        <w:lastRenderedPageBreak/>
        <w:t xml:space="preserve">3.19.2.10. Мягкие виды покрытия (песчаное, уплотненное песчаное на грунтовом основании или гравийной крошке, мягкое резиновое или мягкое синтетическое) предусматривается на детской площадке в местах расположения игрового оборудования и других, связанных с возможностью падения детей. Места установки скамеек оборудуются твердыми видами покрытия или фундаментом согласно </w:t>
      </w:r>
      <w:hyperlink r:id="rId35" w:history="1">
        <w:r w:rsidRPr="00AC2579">
          <w:rPr>
            <w:color w:val="000000"/>
            <w:lang w:eastAsia="ru-RU"/>
          </w:rPr>
          <w:t>пункту 3.11.1.1</w:t>
        </w:r>
      </w:hyperlink>
      <w:r w:rsidRPr="00AC2579">
        <w:rPr>
          <w:color w:val="000000"/>
          <w:lang w:eastAsia="ru-RU"/>
        </w:rPr>
        <w:t xml:space="preserve"> Правил. При травяном покрытии площадок предусматриваются пешеходные дорожки к оборудованию с твердым, мягким или комбинированным видами покрытия.</w:t>
      </w:r>
    </w:p>
    <w:p w:rsidR="00044B3C" w:rsidRPr="00AC2579" w:rsidRDefault="00044B3C" w:rsidP="00044B3C">
      <w:pPr>
        <w:suppressAutoHyphens w:val="0"/>
        <w:autoSpaceDE w:val="0"/>
        <w:autoSpaceDN w:val="0"/>
        <w:adjustRightInd w:val="0"/>
        <w:ind w:firstLine="709"/>
        <w:jc w:val="both"/>
        <w:outlineLvl w:val="3"/>
        <w:rPr>
          <w:color w:val="000000"/>
          <w:lang w:eastAsia="ru-RU"/>
        </w:rPr>
      </w:pPr>
      <w:r w:rsidRPr="00AC2579">
        <w:rPr>
          <w:color w:val="000000"/>
          <w:lang w:eastAsia="ru-RU"/>
        </w:rPr>
        <w:t>3.19.2.11. Для сопряжения поверхностей площадки и газона применяются садовые бортовые камни со скошенными или закругленными краями.</w:t>
      </w:r>
    </w:p>
    <w:p w:rsidR="00044B3C" w:rsidRPr="00AC2579" w:rsidRDefault="00044B3C" w:rsidP="00044B3C">
      <w:pPr>
        <w:suppressAutoHyphens w:val="0"/>
        <w:autoSpaceDE w:val="0"/>
        <w:autoSpaceDN w:val="0"/>
        <w:adjustRightInd w:val="0"/>
        <w:ind w:firstLine="709"/>
        <w:jc w:val="both"/>
        <w:outlineLvl w:val="3"/>
        <w:rPr>
          <w:color w:val="000000"/>
          <w:lang w:eastAsia="ru-RU"/>
        </w:rPr>
      </w:pPr>
      <w:r w:rsidRPr="00AC2579">
        <w:rPr>
          <w:color w:val="000000"/>
          <w:lang w:eastAsia="ru-RU"/>
        </w:rPr>
        <w:t>3.19.2.12. Детские площадки возможно озеленять посадками деревьев и кустарника, с учетом их инсоляции в течение 5 часов светового дня. Деревья с восточной и северной стороны площадки должны высаживаться не ближе 3-х м, а с южной и западной - не ближе 1 м от края площадки до оси дерева. На площадках дошкольного возраста не допускается применение видов растений с колючками. На всех видах детских площадок не допускается применение растений с ядовитыми плодами.</w:t>
      </w:r>
    </w:p>
    <w:p w:rsidR="00044B3C" w:rsidRPr="00AC2579" w:rsidRDefault="00044B3C" w:rsidP="00044B3C">
      <w:pPr>
        <w:suppressAutoHyphens w:val="0"/>
        <w:autoSpaceDE w:val="0"/>
        <w:autoSpaceDN w:val="0"/>
        <w:adjustRightInd w:val="0"/>
        <w:ind w:firstLine="709"/>
        <w:jc w:val="both"/>
        <w:outlineLvl w:val="3"/>
        <w:rPr>
          <w:color w:val="000000"/>
          <w:lang w:eastAsia="ru-RU"/>
        </w:rPr>
      </w:pPr>
      <w:r w:rsidRPr="00AC2579">
        <w:rPr>
          <w:color w:val="000000"/>
          <w:lang w:eastAsia="ru-RU"/>
        </w:rPr>
        <w:t xml:space="preserve">3.19.2.13. Размещение игрового оборудования проектируется с учетом нормативных параметров безопасности, представленных в </w:t>
      </w:r>
      <w:hyperlink r:id="rId36" w:history="1">
        <w:r w:rsidRPr="00AC2579">
          <w:rPr>
            <w:color w:val="000000"/>
            <w:lang w:eastAsia="ru-RU"/>
          </w:rPr>
          <w:t>таблице 14</w:t>
        </w:r>
      </w:hyperlink>
      <w:r w:rsidRPr="00AC2579">
        <w:rPr>
          <w:color w:val="000000"/>
          <w:lang w:eastAsia="ru-RU"/>
        </w:rPr>
        <w:t xml:space="preserve"> приложение 1 к Правилам. Площадки спортивно-игровых комплексов должны быть оборудованы стендом с правилами поведения на площадке и пользования спортивно-игровым оборудованием.</w:t>
      </w:r>
    </w:p>
    <w:p w:rsidR="00044B3C" w:rsidRPr="00AC2579" w:rsidRDefault="00044B3C" w:rsidP="00044B3C">
      <w:pPr>
        <w:suppressAutoHyphens w:val="0"/>
        <w:autoSpaceDE w:val="0"/>
        <w:autoSpaceDN w:val="0"/>
        <w:adjustRightInd w:val="0"/>
        <w:ind w:firstLine="709"/>
        <w:jc w:val="both"/>
        <w:outlineLvl w:val="3"/>
        <w:rPr>
          <w:color w:val="000000"/>
          <w:lang w:eastAsia="ru-RU"/>
        </w:rPr>
      </w:pPr>
      <w:r w:rsidRPr="00AC2579">
        <w:rPr>
          <w:color w:val="000000"/>
          <w:lang w:eastAsia="ru-RU"/>
        </w:rPr>
        <w:t>3.19.2.14. Осветительное оборудование должно функционировать в режиме освещения территории, на которой расположена площадка. Не допускается размещение осветительного оборудования на высоте менее 2,5 м.</w:t>
      </w:r>
    </w:p>
    <w:p w:rsidR="00044B3C" w:rsidRPr="00AC2579" w:rsidRDefault="00044B3C" w:rsidP="00044B3C">
      <w:pPr>
        <w:suppressAutoHyphens w:val="0"/>
        <w:autoSpaceDE w:val="0"/>
        <w:autoSpaceDN w:val="0"/>
        <w:adjustRightInd w:val="0"/>
        <w:ind w:firstLine="709"/>
        <w:outlineLvl w:val="3"/>
        <w:rPr>
          <w:lang w:eastAsia="ru-RU"/>
        </w:rPr>
      </w:pPr>
      <w:r w:rsidRPr="00AC2579">
        <w:rPr>
          <w:lang w:eastAsia="ru-RU"/>
        </w:rPr>
        <w:t>3.19.3. Площадки отдыха и досуга</w:t>
      </w:r>
    </w:p>
    <w:p w:rsidR="00044B3C" w:rsidRPr="00AC2579" w:rsidRDefault="00044B3C" w:rsidP="00044B3C">
      <w:pPr>
        <w:suppressAutoHyphens w:val="0"/>
        <w:autoSpaceDE w:val="0"/>
        <w:autoSpaceDN w:val="0"/>
        <w:adjustRightInd w:val="0"/>
        <w:ind w:firstLine="709"/>
        <w:jc w:val="both"/>
        <w:outlineLvl w:val="3"/>
        <w:rPr>
          <w:color w:val="000000"/>
          <w:lang w:eastAsia="ru-RU"/>
        </w:rPr>
      </w:pPr>
      <w:r w:rsidRPr="00AC2579">
        <w:rPr>
          <w:color w:val="000000"/>
          <w:lang w:eastAsia="ru-RU"/>
        </w:rPr>
        <w:t xml:space="preserve">3.19.3.1. Площадки отдыха предназначаются для тихого отдыха и настольных игр взрослого населения, они размещаются на участках жилой застройки, на озелененных территориях жилой группы и микрорайона, в парках и лесопарках. Площадки отдыха должны быть проходными, примыкать к проездам, посадочным площадкам остановок, разворотным площадкам - между ними и площадкой отдыха предусматривается полоса озеленения (кустарник, деревья) не менее 3 м. Расстояние от границы площадки отдыха до мест хранения автомобилей принимается согласно </w:t>
      </w:r>
      <w:r w:rsidR="001B27CD" w:rsidRPr="00AC2579">
        <w:rPr>
          <w:bCs/>
          <w:color w:val="22272F"/>
          <w:shd w:val="clear" w:color="auto" w:fill="FFFFFF"/>
        </w:rPr>
        <w:t>СанПиН 2.2.1/2.1.1.1200-03</w:t>
      </w:r>
      <w:r w:rsidR="001B27CD" w:rsidRPr="00AC2579">
        <w:rPr>
          <w:bCs/>
          <w:color w:val="22272F"/>
        </w:rPr>
        <w:br/>
      </w:r>
      <w:r w:rsidR="00FB4346">
        <w:rPr>
          <w:bCs/>
          <w:color w:val="22272F"/>
          <w:shd w:val="clear" w:color="auto" w:fill="FFFFFF"/>
        </w:rPr>
        <w:t>«</w:t>
      </w:r>
      <w:r w:rsidR="001B27CD" w:rsidRPr="00AC2579">
        <w:rPr>
          <w:bCs/>
          <w:color w:val="22272F"/>
          <w:shd w:val="clear" w:color="auto" w:fill="FFFFFF"/>
        </w:rPr>
        <w:t>Санитарно-защитные зоны и санитарная классификация предприятий, сооружений и иных объектов</w:t>
      </w:r>
      <w:r w:rsidR="00FB4346">
        <w:rPr>
          <w:bCs/>
          <w:color w:val="22272F"/>
          <w:shd w:val="clear" w:color="auto" w:fill="FFFFFF"/>
        </w:rPr>
        <w:t>»</w:t>
      </w:r>
      <w:r w:rsidRPr="00AC2579">
        <w:rPr>
          <w:color w:val="000000"/>
          <w:lang w:eastAsia="ru-RU"/>
        </w:rPr>
        <w:t>, отстойно-разворотных площадок на конечных остановках маршрутов городского пассажирского транспорта - не менее 50 м. Расстояние от окон жилых домов до границ площадок тихого отдыха должно быть не менее 10 м, площадок шумных настольных игр - не менее 25 м.</w:t>
      </w:r>
    </w:p>
    <w:p w:rsidR="00044B3C" w:rsidRPr="00AC2579" w:rsidRDefault="00044B3C" w:rsidP="00044B3C">
      <w:pPr>
        <w:suppressAutoHyphens w:val="0"/>
        <w:autoSpaceDE w:val="0"/>
        <w:autoSpaceDN w:val="0"/>
        <w:adjustRightInd w:val="0"/>
        <w:ind w:firstLine="709"/>
        <w:jc w:val="both"/>
        <w:outlineLvl w:val="3"/>
        <w:rPr>
          <w:color w:val="000000"/>
          <w:lang w:eastAsia="ru-RU"/>
        </w:rPr>
      </w:pPr>
      <w:r w:rsidRPr="00AC2579">
        <w:rPr>
          <w:color w:val="000000"/>
          <w:lang w:eastAsia="ru-RU"/>
        </w:rPr>
        <w:t xml:space="preserve">3.19.3.2. Площадки отдыха на жилых территориях проектируются из расчета 0,1 - 0,2 кв. м на жителя. Оптимальный размер площадки 50 - 100 кв. м, минимальный размер площадки отдыха - не менее 15 - 20 кв. м. Допускается совмещение площадок тихого отдыха с детскими площадками согласно </w:t>
      </w:r>
      <w:hyperlink r:id="rId37" w:history="1">
        <w:r w:rsidRPr="00AC2579">
          <w:rPr>
            <w:color w:val="000000"/>
            <w:lang w:eastAsia="ru-RU"/>
          </w:rPr>
          <w:t>пункту 3.19.2.</w:t>
        </w:r>
      </w:hyperlink>
      <w:r w:rsidRPr="00AC2579">
        <w:rPr>
          <w:color w:val="000000"/>
          <w:lang w:eastAsia="ru-RU"/>
        </w:rPr>
        <w:t>4 Правил. Объединение тихого отдыха и шумных настольных игр на одной площадке запрещается. На территориях парков возможна организация площадок-лужаек для отдыха на траве.</w:t>
      </w:r>
    </w:p>
    <w:p w:rsidR="00044B3C" w:rsidRPr="00AC2579" w:rsidRDefault="00044B3C" w:rsidP="00044B3C">
      <w:pPr>
        <w:suppressAutoHyphens w:val="0"/>
        <w:autoSpaceDE w:val="0"/>
        <w:autoSpaceDN w:val="0"/>
        <w:adjustRightInd w:val="0"/>
        <w:ind w:firstLine="709"/>
        <w:jc w:val="both"/>
        <w:outlineLvl w:val="3"/>
        <w:rPr>
          <w:color w:val="000000"/>
          <w:lang w:eastAsia="ru-RU"/>
        </w:rPr>
      </w:pPr>
      <w:r w:rsidRPr="00AC2579">
        <w:rPr>
          <w:color w:val="000000"/>
          <w:lang w:eastAsia="ru-RU"/>
        </w:rPr>
        <w:t>3.19.3.3. Обязательный перечень элементов благоустройства на площадке отдыха включает: твердые виды покрытия, элементы сопряжения поверхности площадки с газоном, озеленение, скамьи для отдыха, скамьи и столы, урны (как минимум, по одной у каждой скамьи), осветительное оборудование.</w:t>
      </w:r>
    </w:p>
    <w:p w:rsidR="00044B3C" w:rsidRPr="00AC2579" w:rsidRDefault="00044B3C" w:rsidP="00044B3C">
      <w:pPr>
        <w:suppressAutoHyphens w:val="0"/>
        <w:autoSpaceDE w:val="0"/>
        <w:autoSpaceDN w:val="0"/>
        <w:adjustRightInd w:val="0"/>
        <w:ind w:firstLine="709"/>
        <w:jc w:val="both"/>
        <w:outlineLvl w:val="3"/>
        <w:rPr>
          <w:color w:val="000000"/>
          <w:lang w:eastAsia="ru-RU"/>
        </w:rPr>
      </w:pPr>
      <w:r w:rsidRPr="00AC2579">
        <w:rPr>
          <w:color w:val="000000"/>
          <w:lang w:eastAsia="ru-RU"/>
        </w:rPr>
        <w:t>3.19.3.4. Покрытие площадки возможно проектировать в виде плиточного мощения. При совмещении площадок отдыха и детских площадок не допускается устройство твердых видов покрытия в зоне детских игр.</w:t>
      </w:r>
    </w:p>
    <w:p w:rsidR="00044B3C" w:rsidRPr="00AC2579" w:rsidRDefault="00044B3C" w:rsidP="00044B3C">
      <w:pPr>
        <w:suppressAutoHyphens w:val="0"/>
        <w:autoSpaceDE w:val="0"/>
        <w:autoSpaceDN w:val="0"/>
        <w:adjustRightInd w:val="0"/>
        <w:ind w:firstLine="709"/>
        <w:jc w:val="both"/>
        <w:outlineLvl w:val="3"/>
        <w:rPr>
          <w:color w:val="000000"/>
          <w:lang w:eastAsia="ru-RU"/>
        </w:rPr>
      </w:pPr>
      <w:r w:rsidRPr="00AC2579">
        <w:rPr>
          <w:color w:val="000000"/>
          <w:lang w:eastAsia="ru-RU"/>
        </w:rPr>
        <w:t xml:space="preserve">3.19.3.5. Возможно применение периметрального озеленения, одиночных посадок деревьев и кустарников, цветников, вертикального и мобильного озеленения. Площадки-лужайки должны быть окружены группами деревьев и кустарников, покрытие - из устойчивых к вытаптыванию видов трав. Инсоляция и затенение площадок отдыха должно быть обеспечено согласно </w:t>
      </w:r>
      <w:hyperlink r:id="rId38" w:history="1">
        <w:r w:rsidRPr="00AC2579">
          <w:rPr>
            <w:color w:val="000000"/>
            <w:lang w:eastAsia="ru-RU"/>
          </w:rPr>
          <w:t>пункту 3.19.2.</w:t>
        </w:r>
      </w:hyperlink>
      <w:r w:rsidRPr="00AC2579">
        <w:rPr>
          <w:color w:val="000000"/>
          <w:lang w:eastAsia="ru-RU"/>
        </w:rPr>
        <w:t>12 Правил. Не допускается применение растений с ядовитыми плодами.</w:t>
      </w:r>
    </w:p>
    <w:p w:rsidR="00044B3C" w:rsidRPr="00AC2579" w:rsidRDefault="00044B3C" w:rsidP="00044B3C">
      <w:pPr>
        <w:suppressAutoHyphens w:val="0"/>
        <w:autoSpaceDE w:val="0"/>
        <w:autoSpaceDN w:val="0"/>
        <w:adjustRightInd w:val="0"/>
        <w:ind w:firstLine="709"/>
        <w:jc w:val="both"/>
        <w:outlineLvl w:val="3"/>
        <w:rPr>
          <w:color w:val="000000"/>
          <w:lang w:eastAsia="ru-RU"/>
        </w:rPr>
      </w:pPr>
      <w:r w:rsidRPr="00AC2579">
        <w:rPr>
          <w:color w:val="000000"/>
          <w:lang w:eastAsia="ru-RU"/>
        </w:rPr>
        <w:t>3.19.3.6. Функционирование осветительного оборудования обеспечивается в режиме освещения территории, на которой расположена площадка.</w:t>
      </w:r>
    </w:p>
    <w:p w:rsidR="00044B3C" w:rsidRPr="00AC2579" w:rsidRDefault="00044B3C" w:rsidP="00044B3C">
      <w:pPr>
        <w:suppressAutoHyphens w:val="0"/>
        <w:autoSpaceDE w:val="0"/>
        <w:autoSpaceDN w:val="0"/>
        <w:adjustRightInd w:val="0"/>
        <w:ind w:firstLine="709"/>
        <w:jc w:val="both"/>
        <w:outlineLvl w:val="3"/>
        <w:rPr>
          <w:color w:val="000000"/>
          <w:lang w:eastAsia="ru-RU"/>
        </w:rPr>
      </w:pPr>
      <w:r w:rsidRPr="00AC2579">
        <w:rPr>
          <w:color w:val="000000"/>
          <w:lang w:eastAsia="ru-RU"/>
        </w:rPr>
        <w:lastRenderedPageBreak/>
        <w:t>3.19.3.7. Минимальный размер площадки с установкой одного стола со скамьями для настольных игр устанавливается в пределах 12 - 15 кв. м.</w:t>
      </w:r>
    </w:p>
    <w:p w:rsidR="00044B3C" w:rsidRPr="00AC2579" w:rsidRDefault="00044B3C" w:rsidP="009F2221">
      <w:pPr>
        <w:suppressAutoHyphens w:val="0"/>
        <w:autoSpaceDE w:val="0"/>
        <w:autoSpaceDN w:val="0"/>
        <w:adjustRightInd w:val="0"/>
        <w:ind w:firstLine="709"/>
        <w:jc w:val="both"/>
        <w:outlineLvl w:val="3"/>
        <w:rPr>
          <w:color w:val="000000"/>
          <w:lang w:eastAsia="ru-RU"/>
        </w:rPr>
      </w:pPr>
      <w:r w:rsidRPr="00AC2579">
        <w:rPr>
          <w:color w:val="000000"/>
          <w:lang w:eastAsia="ru-RU"/>
        </w:rPr>
        <w:t>3.19.4. Спортивные площадки</w:t>
      </w:r>
    </w:p>
    <w:p w:rsidR="00044B3C" w:rsidRPr="00AC2579" w:rsidRDefault="00044B3C" w:rsidP="009F2221">
      <w:pPr>
        <w:ind w:firstLine="709"/>
        <w:jc w:val="both"/>
      </w:pPr>
      <w:r w:rsidRPr="00AC2579">
        <w:rPr>
          <w:color w:val="000000"/>
          <w:lang w:eastAsia="ru-RU"/>
        </w:rPr>
        <w:t xml:space="preserve">3.19.4.1. Спортивные площадки, предназначены для занятий физкультурой и спортом всех возрастных групп населения, они проектируются в составе территорий жилого и рекреационного назначения, участков спортивных сооружений, участков общеобразовательных школ. Проектирование спортивных площадок проводится в зависимости от вида специализации площадки. Расстояние от границы площадки до мест хранения легковых автомобилей принимается согласно </w:t>
      </w:r>
      <w:r w:rsidR="009F2221" w:rsidRPr="00AC2579">
        <w:rPr>
          <w:bCs/>
          <w:color w:val="22272F"/>
          <w:shd w:val="clear" w:color="auto" w:fill="FFFFFF"/>
        </w:rPr>
        <w:t xml:space="preserve">СанПиН 2.2.1/2.1.1.1200-03 </w:t>
      </w:r>
      <w:r w:rsidR="00FB4346">
        <w:rPr>
          <w:bCs/>
          <w:color w:val="22272F"/>
          <w:shd w:val="clear" w:color="auto" w:fill="FFFFFF"/>
        </w:rPr>
        <w:t>«</w:t>
      </w:r>
      <w:r w:rsidR="009F2221" w:rsidRPr="00AC2579">
        <w:rPr>
          <w:bCs/>
          <w:color w:val="22272F"/>
          <w:shd w:val="clear" w:color="auto" w:fill="FFFFFF"/>
        </w:rPr>
        <w:t>Санитарно-защитные зоны и санитарная классификация предприятий, сооружений и иных объектов</w:t>
      </w:r>
      <w:r w:rsidR="00FB4346">
        <w:rPr>
          <w:bCs/>
          <w:color w:val="22272F"/>
          <w:shd w:val="clear" w:color="auto" w:fill="FFFFFF"/>
        </w:rPr>
        <w:t>»</w:t>
      </w:r>
      <w:r w:rsidRPr="00AC2579">
        <w:rPr>
          <w:color w:val="000000"/>
          <w:lang w:eastAsia="ru-RU"/>
        </w:rPr>
        <w:t>.</w:t>
      </w:r>
    </w:p>
    <w:p w:rsidR="00044B3C" w:rsidRPr="00AC2579" w:rsidRDefault="00044B3C" w:rsidP="00044B3C">
      <w:pPr>
        <w:suppressAutoHyphens w:val="0"/>
        <w:autoSpaceDE w:val="0"/>
        <w:autoSpaceDN w:val="0"/>
        <w:adjustRightInd w:val="0"/>
        <w:ind w:firstLine="709"/>
        <w:jc w:val="both"/>
        <w:outlineLvl w:val="3"/>
        <w:rPr>
          <w:color w:val="000000"/>
          <w:lang w:eastAsia="ru-RU"/>
        </w:rPr>
      </w:pPr>
      <w:r w:rsidRPr="00AC2579">
        <w:rPr>
          <w:color w:val="000000"/>
          <w:lang w:eastAsia="ru-RU"/>
        </w:rPr>
        <w:t>3.19.4.2.</w:t>
      </w:r>
      <w:r w:rsidR="00AE2629">
        <w:rPr>
          <w:color w:val="000000"/>
          <w:lang w:eastAsia="ru-RU"/>
        </w:rPr>
        <w:t xml:space="preserve"> </w:t>
      </w:r>
      <w:r w:rsidRPr="00AC2579">
        <w:rPr>
          <w:color w:val="000000"/>
          <w:lang w:eastAsia="ru-RU"/>
        </w:rPr>
        <w:t>Размещение и проектирование благоустройства спортивного ядра на территории участков общеобразовательных школ проводится с учетом обслуживания населения прилегающей жилой застройки. Минимальное расстояние от границ спортплощадок до окон жилых домов должно быть от 20 до 40 м в зависимости от шумовых характеристик площадки. Комплексные физкультурно-спортивные площадки для детей дошкольного возраста (на 75 детей) должны составлять не менее 150 кв. м, школьного возраста (100 детей) - не менее 250 кв. м.</w:t>
      </w:r>
    </w:p>
    <w:p w:rsidR="00044B3C" w:rsidRPr="00AC2579" w:rsidRDefault="00044B3C" w:rsidP="00044B3C">
      <w:pPr>
        <w:suppressAutoHyphens w:val="0"/>
        <w:autoSpaceDE w:val="0"/>
        <w:autoSpaceDN w:val="0"/>
        <w:adjustRightInd w:val="0"/>
        <w:ind w:firstLine="709"/>
        <w:jc w:val="both"/>
        <w:outlineLvl w:val="3"/>
        <w:rPr>
          <w:color w:val="000000"/>
          <w:lang w:eastAsia="ru-RU"/>
        </w:rPr>
      </w:pPr>
      <w:r w:rsidRPr="00AC2579">
        <w:rPr>
          <w:color w:val="000000"/>
          <w:lang w:eastAsia="ru-RU"/>
        </w:rPr>
        <w:t>3.19.4.3. Обязательный перечень элементов благоустройства территории на спортивной площадке включает: мягкие или газонные виды покрытия, спортивное оборудование и ограждение площадки. Возможно озеленение и ограждение площадки.</w:t>
      </w:r>
    </w:p>
    <w:p w:rsidR="00044B3C" w:rsidRPr="00AC2579" w:rsidRDefault="00044B3C" w:rsidP="00044B3C">
      <w:pPr>
        <w:suppressAutoHyphens w:val="0"/>
        <w:autoSpaceDE w:val="0"/>
        <w:autoSpaceDN w:val="0"/>
        <w:adjustRightInd w:val="0"/>
        <w:ind w:firstLine="709"/>
        <w:jc w:val="both"/>
        <w:outlineLvl w:val="3"/>
        <w:rPr>
          <w:color w:val="000000"/>
          <w:lang w:eastAsia="ru-RU"/>
        </w:rPr>
      </w:pPr>
      <w:r w:rsidRPr="00AC2579">
        <w:rPr>
          <w:color w:val="000000"/>
          <w:lang w:eastAsia="ru-RU"/>
        </w:rPr>
        <w:t>3.19.4.4. Озеленение размещается по периметру площадки, высаживанием быстрорастущих деревьев на расстоянии от края площадки не менее 2 м. Запрещено применять деревья и кустарники, имеющие блестящие листья, дающие большое количество летящих семян, обильно плодоносящих и рано сбрасывающих листву. Для ограждения площадки возможно применять вертикальное озеленение.</w:t>
      </w:r>
    </w:p>
    <w:p w:rsidR="00044B3C" w:rsidRPr="00AC2579" w:rsidRDefault="00044B3C" w:rsidP="00044B3C">
      <w:pPr>
        <w:suppressAutoHyphens w:val="0"/>
        <w:autoSpaceDE w:val="0"/>
        <w:autoSpaceDN w:val="0"/>
        <w:adjustRightInd w:val="0"/>
        <w:ind w:firstLine="709"/>
        <w:jc w:val="both"/>
        <w:outlineLvl w:val="3"/>
        <w:rPr>
          <w:color w:val="000000"/>
          <w:lang w:eastAsia="ru-RU"/>
        </w:rPr>
      </w:pPr>
      <w:r w:rsidRPr="00AC2579">
        <w:rPr>
          <w:color w:val="000000"/>
          <w:lang w:eastAsia="ru-RU"/>
        </w:rPr>
        <w:t>3.19.4.5. Площадки должны быть оборудованы сетчатым ограждением высотой 2,5 - 3 м, а в местах примыкания спортивных площадок друг к другу - высотой не менее 1,2 м.</w:t>
      </w:r>
    </w:p>
    <w:p w:rsidR="00044B3C" w:rsidRPr="00AC2579" w:rsidRDefault="00044B3C" w:rsidP="00044B3C">
      <w:pPr>
        <w:suppressAutoHyphens w:val="0"/>
        <w:autoSpaceDE w:val="0"/>
        <w:autoSpaceDN w:val="0"/>
        <w:adjustRightInd w:val="0"/>
        <w:ind w:firstLine="709"/>
        <w:outlineLvl w:val="3"/>
        <w:rPr>
          <w:color w:val="000000"/>
          <w:lang w:eastAsia="ru-RU"/>
        </w:rPr>
      </w:pPr>
      <w:r w:rsidRPr="00AC2579">
        <w:rPr>
          <w:color w:val="000000"/>
          <w:lang w:eastAsia="ru-RU"/>
        </w:rPr>
        <w:t>3.19.5. Площадки для установки мусоросборников</w:t>
      </w:r>
    </w:p>
    <w:p w:rsidR="00044B3C" w:rsidRPr="00AC2579" w:rsidRDefault="00044B3C" w:rsidP="00044B3C">
      <w:pPr>
        <w:suppressAutoHyphens w:val="0"/>
        <w:autoSpaceDE w:val="0"/>
        <w:autoSpaceDN w:val="0"/>
        <w:adjustRightInd w:val="0"/>
        <w:ind w:firstLine="709"/>
        <w:jc w:val="both"/>
        <w:outlineLvl w:val="3"/>
        <w:rPr>
          <w:color w:val="000000"/>
          <w:lang w:eastAsia="ru-RU"/>
        </w:rPr>
      </w:pPr>
      <w:r w:rsidRPr="00AC2579">
        <w:rPr>
          <w:color w:val="000000"/>
          <w:lang w:eastAsia="ru-RU"/>
        </w:rPr>
        <w:t>3.19.5.1. Площадки для установки мусоросборников, - специально оборудованные места, предназначенные для сбора твердых коммунальных отходов (ТКО). Наличие таких площадок предусматривается в составе территорий и участков любого функционального назначения, где могут накапливаться ТКО, должны быть спланированы с учетом концепции обращения с ТКО и должно соответствовать требованиям государственных санитарно-эпидемиологических правил и гигиенических нормативов и удобства для образователей отходов.</w:t>
      </w:r>
    </w:p>
    <w:p w:rsidR="00044B3C" w:rsidRPr="00AC2579" w:rsidRDefault="00044B3C" w:rsidP="00044B3C">
      <w:pPr>
        <w:suppressAutoHyphens w:val="0"/>
        <w:autoSpaceDE w:val="0"/>
        <w:autoSpaceDN w:val="0"/>
        <w:adjustRightInd w:val="0"/>
        <w:ind w:firstLine="709"/>
        <w:jc w:val="both"/>
        <w:outlineLvl w:val="3"/>
        <w:rPr>
          <w:color w:val="000000"/>
          <w:lang w:eastAsia="ru-RU"/>
        </w:rPr>
      </w:pPr>
      <w:r w:rsidRPr="00AC2579">
        <w:rPr>
          <w:color w:val="000000"/>
          <w:lang w:eastAsia="ru-RU"/>
        </w:rPr>
        <w:t xml:space="preserve">3.19.5.2. Площадки должны соответствовать эстетическому виду, иметь сведения о сроках удаления отходов, наименование организации, выполняющей работу по очистке, контакты лица, ответственного за качественную и своевременную работу по содержанию площадки, не допускается разлет мусора по территории. </w:t>
      </w:r>
    </w:p>
    <w:p w:rsidR="00044B3C" w:rsidRPr="00AC2579" w:rsidRDefault="00044B3C" w:rsidP="00044B3C">
      <w:pPr>
        <w:suppressAutoHyphens w:val="0"/>
        <w:autoSpaceDE w:val="0"/>
        <w:autoSpaceDN w:val="0"/>
        <w:adjustRightInd w:val="0"/>
        <w:ind w:firstLine="709"/>
        <w:jc w:val="both"/>
        <w:outlineLvl w:val="3"/>
        <w:rPr>
          <w:color w:val="000000"/>
          <w:lang w:eastAsia="ru-RU"/>
        </w:rPr>
      </w:pPr>
      <w:r w:rsidRPr="00AC2579">
        <w:rPr>
          <w:color w:val="000000"/>
          <w:lang w:eastAsia="ru-RU"/>
        </w:rPr>
        <w:t>3.19.5.3. Площадки должны быть размещены на удалении от окон жилых зданий, границ участков детских учреждений, мест отдыха на расстояние не менее, чем 20 м, на участках жилой застройки - не далее 100 м от входов, считая по пешеходным дорожкам от дальнего подъезда, при этом территория площадки должна примыкать к проездам, но не мешать проезду транспорта. При обособленном размещении площадки (вдали от проездов) предусматривается возможность удобного подъезда транспорта для очистки контейнеров и наличия разворотных площадок (12 м x 12 м). Проектирование размещения площадок проводится вне зоны видимости с транзитных транспортных и пешеходных коммуникаций, в стороне от уличных фасадов зданий. Территория площадки должна располагаться в зоне затенения (прилегающей застройкой, навесами или посадками зеленых насаждений).</w:t>
      </w:r>
    </w:p>
    <w:p w:rsidR="00044B3C" w:rsidRPr="00AC2579" w:rsidRDefault="00044B3C" w:rsidP="00044B3C">
      <w:pPr>
        <w:suppressAutoHyphens w:val="0"/>
        <w:autoSpaceDE w:val="0"/>
        <w:autoSpaceDN w:val="0"/>
        <w:adjustRightInd w:val="0"/>
        <w:ind w:firstLine="709"/>
        <w:jc w:val="both"/>
        <w:outlineLvl w:val="3"/>
        <w:rPr>
          <w:color w:val="000000"/>
          <w:lang w:eastAsia="ru-RU"/>
        </w:rPr>
      </w:pPr>
      <w:r w:rsidRPr="00AC2579">
        <w:rPr>
          <w:color w:val="000000"/>
          <w:lang w:eastAsia="ru-RU"/>
        </w:rPr>
        <w:t>3.19.5.4. Размер площадки на один контейнер принимается в размере 2 - 3 кв. м. Между контейнером и краем площадки должен быть проход не менее 1,0 м, между контейнерами - не менее 0,35 м. На территории жилого назначения площадки проектируются из расчета 0,03 кв. м на 1 жителя или 1 площадка на 6 - 8 подъездов жилых домов, имеющих мусоропроводы; если подъездов меньше - одну площадку при каждом доме.</w:t>
      </w:r>
    </w:p>
    <w:p w:rsidR="00044B3C" w:rsidRPr="00AC2579" w:rsidRDefault="00044B3C" w:rsidP="00044B3C">
      <w:pPr>
        <w:suppressAutoHyphens w:val="0"/>
        <w:ind w:firstLine="709"/>
        <w:contextualSpacing/>
        <w:jc w:val="both"/>
      </w:pPr>
      <w:r w:rsidRPr="00AC2579">
        <w:lastRenderedPageBreak/>
        <w:t>3.19.5.5. Целесообразно площадку снабжать информацией, предостерегающей владельцев автотранспорта о недопустимости загромождения подъезда специализированного автотранспорта, разгружающего контейнеры.</w:t>
      </w:r>
    </w:p>
    <w:p w:rsidR="00044B3C" w:rsidRPr="00AC2579" w:rsidRDefault="00044B3C" w:rsidP="00044B3C">
      <w:pPr>
        <w:suppressAutoHyphens w:val="0"/>
        <w:autoSpaceDE w:val="0"/>
        <w:autoSpaceDN w:val="0"/>
        <w:adjustRightInd w:val="0"/>
        <w:ind w:firstLine="709"/>
        <w:jc w:val="both"/>
        <w:outlineLvl w:val="3"/>
        <w:rPr>
          <w:color w:val="000000"/>
          <w:lang w:eastAsia="ru-RU"/>
        </w:rPr>
      </w:pPr>
      <w:r w:rsidRPr="00AC2579">
        <w:rPr>
          <w:color w:val="000000"/>
          <w:lang w:eastAsia="ru-RU"/>
        </w:rPr>
        <w:t>3.19.5.6. Обязательный перечень элементов благоустройства территории на площадке для установки мусоросборников включает: твердые виды покрытия, элементы сопряжения поверхности площадки с прилегающими территориями, контейнеры для сбора ТБО, осветительное оборудование. Возможно проектирование озеленения площадки.</w:t>
      </w:r>
    </w:p>
    <w:p w:rsidR="00044B3C" w:rsidRPr="00AC2579" w:rsidRDefault="00044B3C" w:rsidP="00044B3C">
      <w:pPr>
        <w:suppressAutoHyphens w:val="0"/>
        <w:autoSpaceDE w:val="0"/>
        <w:autoSpaceDN w:val="0"/>
        <w:adjustRightInd w:val="0"/>
        <w:ind w:firstLine="709"/>
        <w:jc w:val="both"/>
        <w:outlineLvl w:val="3"/>
        <w:rPr>
          <w:color w:val="000000"/>
          <w:lang w:eastAsia="ru-RU"/>
        </w:rPr>
      </w:pPr>
      <w:r w:rsidRPr="00AC2579">
        <w:rPr>
          <w:color w:val="000000"/>
          <w:lang w:eastAsia="ru-RU"/>
        </w:rPr>
        <w:t>3.19.5.7. Покрытие площадки устанавливается аналогичным покрытию транспортных проездов. Уклон покрытия площадки должен составлять 5 - 10% в сторону проезжей части, чтобы не допускать застаивания воды и скатывания контейнера. Контейнеры, оборудованные колесами для перемещения, должны иметь соответствующие тормозные устройства.</w:t>
      </w:r>
    </w:p>
    <w:p w:rsidR="00044B3C" w:rsidRPr="00AC2579" w:rsidRDefault="00044B3C" w:rsidP="00044B3C">
      <w:pPr>
        <w:suppressAutoHyphens w:val="0"/>
        <w:autoSpaceDE w:val="0"/>
        <w:autoSpaceDN w:val="0"/>
        <w:adjustRightInd w:val="0"/>
        <w:ind w:firstLine="709"/>
        <w:jc w:val="both"/>
        <w:outlineLvl w:val="3"/>
        <w:rPr>
          <w:color w:val="000000"/>
          <w:lang w:eastAsia="ru-RU"/>
        </w:rPr>
      </w:pPr>
      <w:r w:rsidRPr="00AC2579">
        <w:rPr>
          <w:color w:val="000000"/>
          <w:lang w:eastAsia="ru-RU"/>
        </w:rPr>
        <w:t>3.19.5.8. Сопряжение площадки с прилегающим проездом осуществляется в одном уровне, без укладки бордюрного камня, с газоном - садовым бортом или декоративной стенкой высотой 1,0 - 1,2 м.</w:t>
      </w:r>
    </w:p>
    <w:p w:rsidR="00044B3C" w:rsidRPr="00AC2579" w:rsidRDefault="00044B3C" w:rsidP="00044B3C">
      <w:pPr>
        <w:suppressAutoHyphens w:val="0"/>
        <w:autoSpaceDE w:val="0"/>
        <w:autoSpaceDN w:val="0"/>
        <w:adjustRightInd w:val="0"/>
        <w:ind w:firstLine="709"/>
        <w:jc w:val="both"/>
        <w:outlineLvl w:val="3"/>
        <w:rPr>
          <w:color w:val="000000"/>
          <w:lang w:eastAsia="ru-RU"/>
        </w:rPr>
      </w:pPr>
      <w:r w:rsidRPr="00AC2579">
        <w:rPr>
          <w:color w:val="000000"/>
          <w:lang w:eastAsia="ru-RU"/>
        </w:rPr>
        <w:t xml:space="preserve">3.19.5.9. Функционирование осветительного оборудования устанавливается в режиме освещения прилегающей территории с высотой опор - не менее 3 м. </w:t>
      </w:r>
    </w:p>
    <w:p w:rsidR="00044B3C" w:rsidRPr="00AC2579" w:rsidRDefault="00044B3C" w:rsidP="00044B3C">
      <w:pPr>
        <w:suppressAutoHyphens w:val="0"/>
        <w:autoSpaceDE w:val="0"/>
        <w:autoSpaceDN w:val="0"/>
        <w:adjustRightInd w:val="0"/>
        <w:ind w:firstLine="709"/>
        <w:jc w:val="both"/>
        <w:outlineLvl w:val="3"/>
        <w:rPr>
          <w:color w:val="000000"/>
          <w:lang w:eastAsia="ru-RU"/>
        </w:rPr>
      </w:pPr>
      <w:r w:rsidRPr="00AC2579">
        <w:rPr>
          <w:color w:val="000000"/>
          <w:lang w:eastAsia="ru-RU"/>
        </w:rPr>
        <w:t>3.19.5.10. Озеленение производится деревьями с высокой степенью фитонцидности, густой и плотной кроной. Высоту свободного пространства над уровнем покрытия площадки до кроны предусматривается в размере не менее 3,0 м. Допускается для визуальной изоляции площадок применение декоративных стенок, трельяжей или периметральной живой изгороди в виде высоких кустарников без плодов и ягод.</w:t>
      </w:r>
    </w:p>
    <w:p w:rsidR="00044B3C" w:rsidRPr="00AC2579" w:rsidRDefault="00044B3C" w:rsidP="00044B3C">
      <w:pPr>
        <w:suppressAutoHyphens w:val="0"/>
        <w:autoSpaceDE w:val="0"/>
        <w:autoSpaceDN w:val="0"/>
        <w:adjustRightInd w:val="0"/>
        <w:ind w:firstLine="709"/>
        <w:outlineLvl w:val="3"/>
        <w:rPr>
          <w:color w:val="000000"/>
          <w:lang w:eastAsia="ru-RU"/>
        </w:rPr>
      </w:pPr>
      <w:r w:rsidRPr="00AC2579">
        <w:rPr>
          <w:color w:val="000000"/>
          <w:lang w:eastAsia="ru-RU"/>
        </w:rPr>
        <w:t>3.19.6. Площадки для выгула собак</w:t>
      </w:r>
    </w:p>
    <w:p w:rsidR="00044B3C" w:rsidRPr="00B504A6" w:rsidRDefault="00044B3C" w:rsidP="00044B3C">
      <w:pPr>
        <w:suppressAutoHyphens w:val="0"/>
        <w:autoSpaceDE w:val="0"/>
        <w:autoSpaceDN w:val="0"/>
        <w:adjustRightInd w:val="0"/>
        <w:ind w:firstLine="709"/>
        <w:jc w:val="both"/>
        <w:outlineLvl w:val="3"/>
        <w:rPr>
          <w:lang w:eastAsia="ru-RU"/>
        </w:rPr>
      </w:pPr>
      <w:r w:rsidRPr="00B504A6">
        <w:rPr>
          <w:lang w:eastAsia="ru-RU"/>
        </w:rPr>
        <w:t>3.19.6.1. Площадки для выгула собак должны быть размещены на территориях общего пользования микрорайона и жилого района, свободных от зеленых насаждений и общегородских магистралей 1-го класса, под линиями электропередач с напряжением не более 110 кВт, за пределами санитарной зоны источников водоснабжения первого и второго поясов. Размещение площадки на территориях природного комплекса должно быть согласовано с органами природопользования и охраны окружающей среды.</w:t>
      </w:r>
    </w:p>
    <w:p w:rsidR="00044B3C" w:rsidRPr="00AC2579" w:rsidRDefault="00044B3C" w:rsidP="00044B3C">
      <w:pPr>
        <w:suppressAutoHyphens w:val="0"/>
        <w:autoSpaceDE w:val="0"/>
        <w:autoSpaceDN w:val="0"/>
        <w:adjustRightInd w:val="0"/>
        <w:ind w:firstLine="709"/>
        <w:jc w:val="both"/>
        <w:outlineLvl w:val="3"/>
        <w:rPr>
          <w:color w:val="000000"/>
          <w:lang w:eastAsia="ru-RU"/>
        </w:rPr>
      </w:pPr>
      <w:r w:rsidRPr="00AC2579">
        <w:rPr>
          <w:color w:val="000000"/>
          <w:lang w:eastAsia="ru-RU"/>
        </w:rPr>
        <w:t>3.19.6.2. Размеры площадок для выгула собак, размещаемые на территориях жилого назначения принимаются в размере 400 - 600 кв. м, на прочих территориях - до 800 кв. м, в условиях сложившейся застройки может принимать уменьшенный размер площадок, исходя из имеющихся территориальных возможностей. Доступность площадок должна обеспечиваться не более 400 м. На территории и микрорайонов с плотной жилой застройкой - не более 600 м. Расстояние от границы площадки до окон жилых и общественных зданий должно быть не менее 25 м, а до участков детских учреждений, школ, детских, спортивных площадок, площадок отдыха - не менее 40 м.</w:t>
      </w:r>
    </w:p>
    <w:p w:rsidR="00044B3C" w:rsidRPr="00AC2579" w:rsidRDefault="00044B3C" w:rsidP="00044B3C">
      <w:pPr>
        <w:suppressAutoHyphens w:val="0"/>
        <w:autoSpaceDE w:val="0"/>
        <w:autoSpaceDN w:val="0"/>
        <w:adjustRightInd w:val="0"/>
        <w:ind w:firstLine="709"/>
        <w:jc w:val="both"/>
        <w:outlineLvl w:val="3"/>
        <w:rPr>
          <w:color w:val="000000"/>
          <w:lang w:eastAsia="ru-RU"/>
        </w:rPr>
      </w:pPr>
      <w:r w:rsidRPr="00AC2579">
        <w:rPr>
          <w:color w:val="000000"/>
          <w:lang w:eastAsia="ru-RU"/>
        </w:rPr>
        <w:t>3.19.6.3. Перечень элементов благоустройства на территории площадки для выгула собак включает: различные виды покрытия, ограждение, скамья (как минимум), урна (как минимум), осветительное и информационное оборудование. Возможно периметральное озеленение.</w:t>
      </w:r>
    </w:p>
    <w:p w:rsidR="00044B3C" w:rsidRPr="00AC2579" w:rsidRDefault="00044B3C" w:rsidP="00044B3C">
      <w:pPr>
        <w:suppressAutoHyphens w:val="0"/>
        <w:autoSpaceDE w:val="0"/>
        <w:autoSpaceDN w:val="0"/>
        <w:adjustRightInd w:val="0"/>
        <w:ind w:firstLine="709"/>
        <w:jc w:val="both"/>
        <w:outlineLvl w:val="3"/>
        <w:rPr>
          <w:color w:val="000000"/>
          <w:lang w:eastAsia="ru-RU"/>
        </w:rPr>
      </w:pPr>
      <w:r w:rsidRPr="00AC2579">
        <w:rPr>
          <w:color w:val="000000"/>
          <w:lang w:eastAsia="ru-RU"/>
        </w:rPr>
        <w:t>3.19.6.4. Для покрытия поверхности части площадки, предназначенной для выгула собак, предусматривается выровненная поверхность, обеспечивающая хороший дренаж, не травмирующая конечности животных (газонное, песчаное, песчано-земляное), а также удобство для регулярной уборки и обновления. Поверхность части площадки, предназначенной для владельцев собак, проектируется с твердым или комбинированным видом покрытия (плитка, утопленная в газон и др.). Подход к площадке должен быть оборудован твердым видом покрытия.</w:t>
      </w:r>
    </w:p>
    <w:p w:rsidR="00044B3C" w:rsidRPr="00AC2579" w:rsidRDefault="00044B3C" w:rsidP="00044B3C">
      <w:pPr>
        <w:suppressAutoHyphens w:val="0"/>
        <w:autoSpaceDE w:val="0"/>
        <w:autoSpaceDN w:val="0"/>
        <w:adjustRightInd w:val="0"/>
        <w:ind w:firstLine="709"/>
        <w:jc w:val="both"/>
        <w:outlineLvl w:val="3"/>
        <w:rPr>
          <w:color w:val="000000"/>
          <w:lang w:eastAsia="ru-RU"/>
        </w:rPr>
      </w:pPr>
      <w:r w:rsidRPr="00AC2579">
        <w:rPr>
          <w:color w:val="000000"/>
          <w:lang w:eastAsia="ru-RU"/>
        </w:rPr>
        <w:t>3.19.6.5. Ограждение площадки должно быть выполнено из легкой металлической сетки высотой не менее 1,5 м. Расстояние между элементами и секциями ограждения, его нижним краем и землей не должно позволять животному покинуть площадку или причинить себе травму.</w:t>
      </w:r>
    </w:p>
    <w:p w:rsidR="00044B3C" w:rsidRPr="00AC2579" w:rsidRDefault="00044B3C" w:rsidP="00044B3C">
      <w:pPr>
        <w:suppressAutoHyphens w:val="0"/>
        <w:autoSpaceDE w:val="0"/>
        <w:autoSpaceDN w:val="0"/>
        <w:adjustRightInd w:val="0"/>
        <w:ind w:firstLine="709"/>
        <w:jc w:val="both"/>
        <w:outlineLvl w:val="3"/>
        <w:rPr>
          <w:color w:val="000000"/>
          <w:lang w:eastAsia="ru-RU"/>
        </w:rPr>
      </w:pPr>
      <w:r w:rsidRPr="00AC2579">
        <w:rPr>
          <w:color w:val="000000"/>
          <w:lang w:eastAsia="ru-RU"/>
        </w:rPr>
        <w:t>3.19.6.6. На территории площадки должен быть предусмотрен информационный стенд с правилами пользования площадкой.</w:t>
      </w:r>
    </w:p>
    <w:p w:rsidR="00044B3C" w:rsidRPr="00AC2579" w:rsidRDefault="00044B3C" w:rsidP="00044B3C">
      <w:pPr>
        <w:suppressAutoHyphens w:val="0"/>
        <w:autoSpaceDE w:val="0"/>
        <w:autoSpaceDN w:val="0"/>
        <w:adjustRightInd w:val="0"/>
        <w:ind w:firstLine="709"/>
        <w:jc w:val="both"/>
        <w:outlineLvl w:val="3"/>
        <w:rPr>
          <w:color w:val="000000"/>
          <w:lang w:eastAsia="ru-RU"/>
        </w:rPr>
      </w:pPr>
      <w:r w:rsidRPr="00AC2579">
        <w:rPr>
          <w:color w:val="000000"/>
          <w:lang w:eastAsia="ru-RU"/>
        </w:rPr>
        <w:t>3.19.6.7. Озеленение проектируется из периметральных плотных посадок высокого кустарника в виде живой изгороди или вертикального озеленения.</w:t>
      </w:r>
    </w:p>
    <w:p w:rsidR="00044B3C" w:rsidRPr="00AC2579" w:rsidRDefault="00044B3C" w:rsidP="00044B3C">
      <w:pPr>
        <w:suppressAutoHyphens w:val="0"/>
        <w:autoSpaceDE w:val="0"/>
        <w:autoSpaceDN w:val="0"/>
        <w:adjustRightInd w:val="0"/>
        <w:ind w:firstLine="709"/>
        <w:outlineLvl w:val="3"/>
        <w:rPr>
          <w:color w:val="000000"/>
          <w:lang w:eastAsia="ru-RU"/>
        </w:rPr>
      </w:pPr>
      <w:r w:rsidRPr="00AC2579">
        <w:rPr>
          <w:color w:val="000000"/>
          <w:lang w:eastAsia="ru-RU"/>
        </w:rPr>
        <w:t>3.19.7. Площадки для дрессировки собак</w:t>
      </w:r>
    </w:p>
    <w:p w:rsidR="00044B3C" w:rsidRPr="00AC2579" w:rsidRDefault="00044B3C" w:rsidP="00044B3C">
      <w:pPr>
        <w:suppressAutoHyphens w:val="0"/>
        <w:autoSpaceDE w:val="0"/>
        <w:autoSpaceDN w:val="0"/>
        <w:adjustRightInd w:val="0"/>
        <w:ind w:firstLine="709"/>
        <w:jc w:val="both"/>
        <w:outlineLvl w:val="3"/>
        <w:rPr>
          <w:color w:val="000000"/>
          <w:lang w:eastAsia="ru-RU"/>
        </w:rPr>
      </w:pPr>
      <w:r w:rsidRPr="00AC2579">
        <w:rPr>
          <w:color w:val="000000"/>
          <w:lang w:eastAsia="ru-RU"/>
        </w:rPr>
        <w:lastRenderedPageBreak/>
        <w:t>3.19.7.1. Площадки для дрессировки собак должна быть размещена на удалении от застройки жилого и общественного назначения не менее, чем на 50 м. Размещение площадки на территориях природного комплекса должно быть согласовано с уполномоченными органами природопользования и охраны окружающей среды. Размер площадки принимается порядка 2000 кв. м.</w:t>
      </w:r>
    </w:p>
    <w:p w:rsidR="00044B3C" w:rsidRPr="00AC2579" w:rsidRDefault="00044B3C" w:rsidP="00044B3C">
      <w:pPr>
        <w:suppressAutoHyphens w:val="0"/>
        <w:autoSpaceDE w:val="0"/>
        <w:autoSpaceDN w:val="0"/>
        <w:adjustRightInd w:val="0"/>
        <w:ind w:firstLine="709"/>
        <w:jc w:val="both"/>
        <w:outlineLvl w:val="3"/>
        <w:rPr>
          <w:color w:val="000000"/>
          <w:lang w:eastAsia="ru-RU"/>
        </w:rPr>
      </w:pPr>
      <w:r w:rsidRPr="00AC2579">
        <w:rPr>
          <w:color w:val="000000"/>
          <w:lang w:eastAsia="ru-RU"/>
        </w:rPr>
        <w:t>3.19.7.2. Обязательный перечень элементов благоустройства территории на площадке для дрессировки собак включает: мягкие или газонные виды покрытия, ограждение, скамьи и урны (не менее 2-х на площадку), информационный стенд, осветительное оборудование, специальное тренировочное оборудование.</w:t>
      </w:r>
    </w:p>
    <w:p w:rsidR="00044B3C" w:rsidRPr="00AC2579" w:rsidRDefault="00044B3C" w:rsidP="00044B3C">
      <w:pPr>
        <w:suppressAutoHyphens w:val="0"/>
        <w:autoSpaceDE w:val="0"/>
        <w:autoSpaceDN w:val="0"/>
        <w:adjustRightInd w:val="0"/>
        <w:ind w:firstLine="709"/>
        <w:jc w:val="both"/>
        <w:outlineLvl w:val="3"/>
        <w:rPr>
          <w:color w:val="000000"/>
          <w:lang w:eastAsia="ru-RU"/>
        </w:rPr>
      </w:pPr>
      <w:r w:rsidRPr="00AC2579">
        <w:rPr>
          <w:color w:val="000000"/>
          <w:lang w:eastAsia="ru-RU"/>
        </w:rPr>
        <w:t>3.19.7.3. Покрытие площадки должно иметь ровную поверхность, обеспечивающую хороший дренаж, не травмирующую конечности животных (газонное, песчаное, песчано-земляное), а также удобным для регулярной уборки и обновления.</w:t>
      </w:r>
    </w:p>
    <w:p w:rsidR="00044B3C" w:rsidRPr="00AC2579" w:rsidRDefault="00044B3C" w:rsidP="00044B3C">
      <w:pPr>
        <w:suppressAutoHyphens w:val="0"/>
        <w:autoSpaceDE w:val="0"/>
        <w:autoSpaceDN w:val="0"/>
        <w:adjustRightInd w:val="0"/>
        <w:ind w:firstLine="709"/>
        <w:jc w:val="both"/>
        <w:outlineLvl w:val="3"/>
        <w:rPr>
          <w:color w:val="000000"/>
          <w:lang w:eastAsia="ru-RU"/>
        </w:rPr>
      </w:pPr>
      <w:r w:rsidRPr="00AC2579">
        <w:rPr>
          <w:color w:val="000000"/>
          <w:lang w:eastAsia="ru-RU"/>
        </w:rPr>
        <w:t>3.19.7.4. Ограждение должно быть представлено забором (металлическая сетка) высотой не менее 2,0 м. Расстояние между элементами и секциями ограждения, его нижним краем и землей, не должно позволять животному покидать площадку или причинять себе травму.</w:t>
      </w:r>
    </w:p>
    <w:p w:rsidR="00044B3C" w:rsidRPr="00AC2579" w:rsidRDefault="00044B3C" w:rsidP="00044B3C">
      <w:pPr>
        <w:suppressAutoHyphens w:val="0"/>
        <w:autoSpaceDE w:val="0"/>
        <w:autoSpaceDN w:val="0"/>
        <w:adjustRightInd w:val="0"/>
        <w:ind w:firstLine="709"/>
        <w:jc w:val="both"/>
        <w:outlineLvl w:val="3"/>
        <w:rPr>
          <w:color w:val="000000"/>
          <w:lang w:eastAsia="ru-RU"/>
        </w:rPr>
      </w:pPr>
      <w:r w:rsidRPr="00AC2579">
        <w:rPr>
          <w:color w:val="000000"/>
          <w:lang w:eastAsia="ru-RU"/>
        </w:rPr>
        <w:t>3.19.7.5. Площадки для дрессировки собак оборудуются учебными, тренировочными, спортивными снарядами и сооружениями, навесом от дождя, утепленным бытовым помещением для хранения инвентаря, оборудования и отдыха инструкторов.</w:t>
      </w:r>
    </w:p>
    <w:p w:rsidR="00044B3C" w:rsidRPr="00AC2579" w:rsidRDefault="00044B3C" w:rsidP="00044B3C">
      <w:pPr>
        <w:suppressAutoHyphens w:val="0"/>
        <w:autoSpaceDE w:val="0"/>
        <w:autoSpaceDN w:val="0"/>
        <w:adjustRightInd w:val="0"/>
        <w:ind w:firstLine="709"/>
        <w:outlineLvl w:val="3"/>
        <w:rPr>
          <w:color w:val="000000"/>
          <w:lang w:eastAsia="ru-RU"/>
        </w:rPr>
      </w:pPr>
      <w:r w:rsidRPr="00AC2579">
        <w:rPr>
          <w:color w:val="000000"/>
          <w:lang w:eastAsia="ru-RU"/>
        </w:rPr>
        <w:t>3.19.8. Площадки автостоянок</w:t>
      </w:r>
    </w:p>
    <w:p w:rsidR="00044B3C" w:rsidRPr="00AC2579" w:rsidRDefault="00044B3C" w:rsidP="00044B3C">
      <w:pPr>
        <w:suppressAutoHyphens w:val="0"/>
        <w:autoSpaceDE w:val="0"/>
        <w:autoSpaceDN w:val="0"/>
        <w:adjustRightInd w:val="0"/>
        <w:ind w:firstLine="709"/>
        <w:jc w:val="both"/>
        <w:outlineLvl w:val="3"/>
        <w:rPr>
          <w:color w:val="000000"/>
          <w:lang w:eastAsia="ru-RU"/>
        </w:rPr>
      </w:pPr>
      <w:r w:rsidRPr="00AC2579">
        <w:rPr>
          <w:color w:val="000000"/>
          <w:lang w:eastAsia="ru-RU"/>
        </w:rPr>
        <w:t xml:space="preserve">3.19.8.1. На территории </w:t>
      </w:r>
      <w:r w:rsidR="00D3456D" w:rsidRPr="00AC2579">
        <w:rPr>
          <w:color w:val="000000"/>
          <w:lang w:eastAsia="ru-RU"/>
        </w:rPr>
        <w:t>Приозерского городского поселения</w:t>
      </w:r>
      <w:r w:rsidRPr="00AC2579">
        <w:rPr>
          <w:color w:val="000000"/>
          <w:lang w:eastAsia="ru-RU"/>
        </w:rPr>
        <w:t xml:space="preserve"> предусматриваются следующие виды автостоянок: кратковременного и длительного хранения автомобилей, уличных (в виде парковок на проезжей части, обозначенных </w:t>
      </w:r>
      <w:r w:rsidR="00897214" w:rsidRPr="00AC2579">
        <w:rPr>
          <w:color w:val="000000"/>
          <w:lang w:eastAsia="ru-RU"/>
        </w:rPr>
        <w:t xml:space="preserve">разметкой), внеуличных (в виде </w:t>
      </w:r>
      <w:r w:rsidR="00FB4346">
        <w:rPr>
          <w:color w:val="000000"/>
          <w:lang w:eastAsia="ru-RU"/>
        </w:rPr>
        <w:t>«</w:t>
      </w:r>
      <w:r w:rsidR="00897214" w:rsidRPr="00AC2579">
        <w:rPr>
          <w:color w:val="000000"/>
          <w:lang w:eastAsia="ru-RU"/>
        </w:rPr>
        <w:t>карманов</w:t>
      </w:r>
      <w:r w:rsidR="00FB4346">
        <w:rPr>
          <w:color w:val="000000"/>
          <w:lang w:eastAsia="ru-RU"/>
        </w:rPr>
        <w:t>»</w:t>
      </w:r>
      <w:r w:rsidRPr="00AC2579">
        <w:rPr>
          <w:color w:val="000000"/>
          <w:lang w:eastAsia="ru-RU"/>
        </w:rPr>
        <w:t xml:space="preserve"> и отступов от проезжей части), гостевых (на участке жилой застройки), для хранения автомобилей населения (микрорайонные, районные), приобъектных (у объекта или группы объектов), прочих (грузовых, перехватывающих и др.).</w:t>
      </w:r>
    </w:p>
    <w:p w:rsidR="009F2221" w:rsidRPr="00AC2579" w:rsidRDefault="00044B3C" w:rsidP="009F2221">
      <w:pPr>
        <w:ind w:firstLine="709"/>
        <w:jc w:val="both"/>
      </w:pPr>
      <w:r w:rsidRPr="00AC2579">
        <w:rPr>
          <w:color w:val="000000"/>
          <w:lang w:eastAsia="ru-RU"/>
        </w:rPr>
        <w:t xml:space="preserve">3.19.8.2. Расстояние от границ автостоянок до окон жилых и общественных </w:t>
      </w:r>
      <w:r w:rsidR="009F2221" w:rsidRPr="00AC2579">
        <w:rPr>
          <w:color w:val="000000"/>
          <w:lang w:eastAsia="ru-RU"/>
        </w:rPr>
        <w:t>з</w:t>
      </w:r>
      <w:r w:rsidRPr="00AC2579">
        <w:rPr>
          <w:color w:val="000000"/>
          <w:lang w:eastAsia="ru-RU"/>
        </w:rPr>
        <w:t xml:space="preserve">аданий принимается в соответствии с </w:t>
      </w:r>
      <w:r w:rsidR="009F2221" w:rsidRPr="00AC2579">
        <w:rPr>
          <w:bCs/>
          <w:color w:val="22272F"/>
          <w:shd w:val="clear" w:color="auto" w:fill="FFFFFF"/>
        </w:rPr>
        <w:t xml:space="preserve">СанПиН 2.2.1/2.1.1.1200-03 </w:t>
      </w:r>
      <w:r w:rsidR="00FB4346">
        <w:rPr>
          <w:bCs/>
          <w:color w:val="22272F"/>
          <w:shd w:val="clear" w:color="auto" w:fill="FFFFFF"/>
        </w:rPr>
        <w:t>«</w:t>
      </w:r>
      <w:r w:rsidR="009F2221" w:rsidRPr="00AC2579">
        <w:rPr>
          <w:bCs/>
          <w:color w:val="22272F"/>
          <w:shd w:val="clear" w:color="auto" w:fill="FFFFFF"/>
        </w:rPr>
        <w:t>Санитарно-защитные зоны и санитарная классификация предприятий, сооружений и иных объектов</w:t>
      </w:r>
      <w:r w:rsidR="00FB4346">
        <w:rPr>
          <w:bCs/>
          <w:color w:val="22272F"/>
          <w:shd w:val="clear" w:color="auto" w:fill="FFFFFF"/>
        </w:rPr>
        <w:t>»</w:t>
      </w:r>
      <w:r w:rsidR="009F2221" w:rsidRPr="00AC2579">
        <w:rPr>
          <w:bCs/>
          <w:color w:val="22272F"/>
          <w:shd w:val="clear" w:color="auto" w:fill="FFFFFF"/>
        </w:rPr>
        <w:t>.</w:t>
      </w:r>
    </w:p>
    <w:p w:rsidR="00044B3C" w:rsidRPr="00AC2579" w:rsidRDefault="00044B3C" w:rsidP="00044B3C">
      <w:pPr>
        <w:suppressAutoHyphens w:val="0"/>
        <w:autoSpaceDE w:val="0"/>
        <w:autoSpaceDN w:val="0"/>
        <w:adjustRightInd w:val="0"/>
        <w:ind w:firstLine="709"/>
        <w:jc w:val="both"/>
        <w:outlineLvl w:val="3"/>
        <w:rPr>
          <w:color w:val="000000"/>
          <w:lang w:eastAsia="ru-RU"/>
        </w:rPr>
      </w:pPr>
      <w:r w:rsidRPr="00AC2579">
        <w:rPr>
          <w:color w:val="000000"/>
          <w:lang w:eastAsia="ru-RU"/>
        </w:rPr>
        <w:t xml:space="preserve">На площадках приобъектных автостоянок обязательно проектируется доля мест для автомобилей инвалидов </w:t>
      </w:r>
      <w:r w:rsidR="00D06EFE" w:rsidRPr="00AC2579">
        <w:rPr>
          <w:color w:val="000000"/>
          <w:lang w:eastAsia="ru-RU"/>
        </w:rPr>
        <w:t xml:space="preserve">согласно </w:t>
      </w:r>
      <w:r w:rsidR="009F2221" w:rsidRPr="00AC2579">
        <w:rPr>
          <w:color w:val="222222"/>
          <w:shd w:val="clear" w:color="auto" w:fill="FFFFFF"/>
        </w:rPr>
        <w:t xml:space="preserve">СП 59.13330.2020 </w:t>
      </w:r>
      <w:r w:rsidR="00FB4346">
        <w:rPr>
          <w:color w:val="222222"/>
          <w:shd w:val="clear" w:color="auto" w:fill="FFFFFF"/>
        </w:rPr>
        <w:t>«</w:t>
      </w:r>
      <w:r w:rsidR="009F2221" w:rsidRPr="00AC2579">
        <w:rPr>
          <w:color w:val="222222"/>
          <w:shd w:val="clear" w:color="auto" w:fill="FFFFFF"/>
        </w:rPr>
        <w:t>Свод правил. Доступность зданий и сооружений для маломобильных групп населения. СНиП 35-01-2001</w:t>
      </w:r>
      <w:r w:rsidR="00FB4346">
        <w:rPr>
          <w:color w:val="222222"/>
          <w:shd w:val="clear" w:color="auto" w:fill="FFFFFF"/>
        </w:rPr>
        <w:t>»</w:t>
      </w:r>
      <w:r w:rsidRPr="00AC2579">
        <w:rPr>
          <w:color w:val="000000"/>
          <w:lang w:eastAsia="ru-RU"/>
        </w:rPr>
        <w:t>.</w:t>
      </w:r>
    </w:p>
    <w:p w:rsidR="00044B3C" w:rsidRPr="00AC2579" w:rsidRDefault="00044B3C" w:rsidP="00072389">
      <w:pPr>
        <w:suppressAutoHyphens w:val="0"/>
        <w:autoSpaceDE w:val="0"/>
        <w:autoSpaceDN w:val="0"/>
        <w:adjustRightInd w:val="0"/>
        <w:ind w:firstLine="709"/>
        <w:jc w:val="both"/>
        <w:outlineLvl w:val="3"/>
        <w:rPr>
          <w:color w:val="000000"/>
          <w:lang w:eastAsia="ru-RU"/>
        </w:rPr>
      </w:pPr>
      <w:r w:rsidRPr="00AC2579">
        <w:rPr>
          <w:color w:val="000000"/>
          <w:lang w:eastAsia="ru-RU"/>
        </w:rPr>
        <w:t>3.19.8.3. Запрещено проектировать размещение площадок автостоянок в зоне остановок городского пассажирского транспорта, организация заездов на автостоянки предусматривается не ближе 15 м от конца или начала посадочной площадки.</w:t>
      </w:r>
    </w:p>
    <w:p w:rsidR="00044B3C" w:rsidRPr="00AC2579" w:rsidRDefault="00044B3C" w:rsidP="00044B3C">
      <w:pPr>
        <w:suppressAutoHyphens w:val="0"/>
        <w:autoSpaceDE w:val="0"/>
        <w:autoSpaceDN w:val="0"/>
        <w:adjustRightInd w:val="0"/>
        <w:ind w:firstLine="709"/>
        <w:jc w:val="both"/>
        <w:outlineLvl w:val="3"/>
        <w:rPr>
          <w:color w:val="000000"/>
          <w:lang w:eastAsia="ru-RU"/>
        </w:rPr>
      </w:pPr>
      <w:r w:rsidRPr="00AC2579">
        <w:rPr>
          <w:color w:val="000000"/>
          <w:lang w:eastAsia="ru-RU"/>
        </w:rPr>
        <w:t>3.19.8.4. Обязательный перечень элементов благоустройства территории на площадках автостоянок включает: твердые виды покрытия, элементы сопряжения поверхностей, разделительные элементы, осветительное и информационное оборудование. Площадки для длительного хранения автомобилей могут быть оборудованы навесами, легкими осаждениями боксов, смотровыми эстакадами.</w:t>
      </w:r>
    </w:p>
    <w:p w:rsidR="00044B3C" w:rsidRPr="00AC2579" w:rsidRDefault="00044B3C" w:rsidP="00044B3C">
      <w:pPr>
        <w:suppressAutoHyphens w:val="0"/>
        <w:autoSpaceDE w:val="0"/>
        <w:autoSpaceDN w:val="0"/>
        <w:adjustRightInd w:val="0"/>
        <w:ind w:firstLine="709"/>
        <w:jc w:val="both"/>
        <w:outlineLvl w:val="3"/>
        <w:rPr>
          <w:color w:val="000000"/>
          <w:lang w:eastAsia="ru-RU"/>
        </w:rPr>
      </w:pPr>
      <w:r w:rsidRPr="00AC2579">
        <w:rPr>
          <w:color w:val="000000"/>
          <w:lang w:eastAsia="ru-RU"/>
        </w:rPr>
        <w:t>3.19.8.5. Покрытие площадок проектируется аналогичным покрытию транспортных проездов.</w:t>
      </w:r>
    </w:p>
    <w:p w:rsidR="00044B3C" w:rsidRPr="00AC2579" w:rsidRDefault="00044B3C" w:rsidP="00044B3C">
      <w:pPr>
        <w:suppressAutoHyphens w:val="0"/>
        <w:autoSpaceDE w:val="0"/>
        <w:autoSpaceDN w:val="0"/>
        <w:adjustRightInd w:val="0"/>
        <w:ind w:firstLine="709"/>
        <w:jc w:val="both"/>
        <w:outlineLvl w:val="3"/>
        <w:rPr>
          <w:color w:val="000000"/>
          <w:lang w:eastAsia="ru-RU"/>
        </w:rPr>
      </w:pPr>
      <w:r w:rsidRPr="00AC2579">
        <w:rPr>
          <w:color w:val="000000"/>
          <w:lang w:eastAsia="ru-RU"/>
        </w:rPr>
        <w:t>3.19.8.</w:t>
      </w:r>
      <w:r w:rsidR="00D06EFE" w:rsidRPr="00AC2579">
        <w:rPr>
          <w:color w:val="000000"/>
          <w:lang w:eastAsia="ru-RU"/>
        </w:rPr>
        <w:t>6</w:t>
      </w:r>
      <w:r w:rsidRPr="00AC2579">
        <w:rPr>
          <w:color w:val="000000"/>
          <w:lang w:eastAsia="ru-RU"/>
        </w:rPr>
        <w:t>. Разделительные элементы на площадках могут быть выполнены в виде разметки (белых полос), озелененных полос (газонов), контейнерного озеленения.</w:t>
      </w:r>
    </w:p>
    <w:p w:rsidR="00044B3C" w:rsidRPr="00AC2579" w:rsidRDefault="00044B3C" w:rsidP="00044B3C">
      <w:pPr>
        <w:suppressAutoHyphens w:val="0"/>
        <w:ind w:firstLine="709"/>
        <w:contextualSpacing/>
        <w:jc w:val="both"/>
      </w:pPr>
      <w:r w:rsidRPr="00AC2579">
        <w:t>3.19.8.</w:t>
      </w:r>
      <w:r w:rsidR="00D06EFE" w:rsidRPr="00AC2579">
        <w:t>7</w:t>
      </w:r>
      <w:r w:rsidRPr="00AC2579">
        <w:t>. При планировке общественных пространств и дворовых территорий необходимо предусматривать физические барьеры, делающие невозможной парковку транспортных средств на газонах.</w:t>
      </w:r>
    </w:p>
    <w:p w:rsidR="00044B3C" w:rsidRPr="00AC2579" w:rsidRDefault="00044B3C" w:rsidP="00044B3C">
      <w:pPr>
        <w:suppressAutoHyphens w:val="0"/>
        <w:autoSpaceDE w:val="0"/>
        <w:autoSpaceDN w:val="0"/>
        <w:adjustRightInd w:val="0"/>
        <w:ind w:firstLine="709"/>
        <w:jc w:val="both"/>
        <w:outlineLvl w:val="3"/>
        <w:rPr>
          <w:color w:val="000000"/>
          <w:lang w:eastAsia="ru-RU"/>
        </w:rPr>
      </w:pPr>
    </w:p>
    <w:p w:rsidR="00044B3C" w:rsidRPr="00AC2579" w:rsidRDefault="00044B3C" w:rsidP="00044B3C">
      <w:pPr>
        <w:suppressAutoHyphens w:val="0"/>
        <w:autoSpaceDE w:val="0"/>
        <w:autoSpaceDN w:val="0"/>
        <w:adjustRightInd w:val="0"/>
        <w:ind w:firstLine="709"/>
        <w:outlineLvl w:val="2"/>
        <w:rPr>
          <w:color w:val="000000"/>
          <w:lang w:eastAsia="ru-RU"/>
        </w:rPr>
      </w:pPr>
      <w:r w:rsidRPr="00AC2579">
        <w:rPr>
          <w:color w:val="000000"/>
          <w:lang w:eastAsia="ru-RU"/>
        </w:rPr>
        <w:t>3.20. Пешеходные коммуникации</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 xml:space="preserve">3.20.1. Пешеходные коммуникации обеспечивают пешеходные связи и передвижения на территории </w:t>
      </w:r>
      <w:r w:rsidR="00D3456D" w:rsidRPr="00AC2579">
        <w:rPr>
          <w:color w:val="000000"/>
          <w:lang w:eastAsia="ru-RU"/>
        </w:rPr>
        <w:t>Приозерского городского поселения</w:t>
      </w:r>
      <w:r w:rsidRPr="00AC2579">
        <w:rPr>
          <w:color w:val="000000"/>
          <w:lang w:eastAsia="ru-RU"/>
        </w:rPr>
        <w:t xml:space="preserve">. К пешеходным коммуникациям относят: тротуары, аллеи, дорожки, тропинки. При проектировании пешеходных коммуникаций на территории населенного пункта должно быть обеспечено: минимальное количество пересечений с транспортными коммуникациями, непрерывность системы пешеходных коммуникаций, возможность безопасного, беспрепятственного и удобного передвижения </w:t>
      </w:r>
      <w:r w:rsidRPr="00AC2579">
        <w:rPr>
          <w:color w:val="000000"/>
          <w:lang w:eastAsia="ru-RU"/>
        </w:rPr>
        <w:lastRenderedPageBreak/>
        <w:t>людей, включая инвалидов и маломобильные группы населения. В системе пешеходных коммуникаций выделяются основные и второстепенные пешеходные связи.</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3.20.2. При проектировании пешеходных коммуникаций продольный уклон должен быть не более 60 промилле, поперечный уклон (односкатный или двускатный) - оптимальный 20 промилле, минимальный - 5 промилле, максимальный - 30 промилле. Уклоны пешеходных коммуникаций с учетом обеспечения передвижения инвалидных колясок должны быть не превышающими: продольный - 50 промилле, поперечный - 20 промилле. На пешеходных коммуникациях с уклонами 30 - 60 промилле должны быть не реже, чем через 100 м горизонтальные участки длиной не менее 5 м. В случаях, когда по условиям рельефа невозможно обеспечить указанные выше уклоны, предусматривается устройство лестниц и пандусов.</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3.20.3. В случае необходимости расширения тротуаров возможно устраивать пешеходные галереи в составе прилегающей застройки.</w:t>
      </w:r>
    </w:p>
    <w:p w:rsidR="00044B3C" w:rsidRPr="00AC2579" w:rsidRDefault="00044B3C" w:rsidP="00044B3C">
      <w:pPr>
        <w:suppressAutoHyphens w:val="0"/>
        <w:ind w:firstLine="709"/>
        <w:contextualSpacing/>
        <w:jc w:val="both"/>
      </w:pPr>
      <w:r w:rsidRPr="00AC2579">
        <w:rPr>
          <w:color w:val="000000"/>
          <w:lang w:eastAsia="ru-RU"/>
        </w:rPr>
        <w:t>3.20.4.</w:t>
      </w:r>
      <w:r w:rsidRPr="00AC2579">
        <w:t xml:space="preserve"> Необходимо обеспечить безопасность при пересечении пешеходных маршрутов с автомобильными проездами (освещенные и приподнятые над уровнем дороги пешеходные переходы) и велосипедными дорожками (зебра через велодорожки).</w:t>
      </w:r>
    </w:p>
    <w:p w:rsidR="00044B3C" w:rsidRPr="00AC2579" w:rsidRDefault="00044B3C" w:rsidP="00044B3C">
      <w:pPr>
        <w:numPr>
          <w:ilvl w:val="2"/>
          <w:numId w:val="19"/>
        </w:numPr>
        <w:suppressAutoHyphens w:val="0"/>
        <w:ind w:left="0" w:firstLine="709"/>
        <w:contextualSpacing/>
        <w:jc w:val="both"/>
      </w:pPr>
      <w:r w:rsidRPr="00AC2579">
        <w:t>Покрытие пешеходных дорожек должны быть удобным при ходьбе и устойчивым к износу.</w:t>
      </w:r>
    </w:p>
    <w:p w:rsidR="00044B3C" w:rsidRPr="00AC2579" w:rsidRDefault="00044B3C" w:rsidP="00044B3C">
      <w:pPr>
        <w:numPr>
          <w:ilvl w:val="2"/>
          <w:numId w:val="19"/>
        </w:numPr>
        <w:suppressAutoHyphens w:val="0"/>
        <w:ind w:left="0" w:firstLine="709"/>
        <w:contextualSpacing/>
        <w:jc w:val="both"/>
      </w:pPr>
      <w:r w:rsidRPr="00AC2579">
        <w:t>Пешеходные дорожки и тротуары в составе активно используемых общественных пространств должны иметь достаточную ширину для обеспечения комфортной пропускной способности (предотвращение образования толпы в общественных местах).</w:t>
      </w:r>
    </w:p>
    <w:p w:rsidR="00044B3C" w:rsidRPr="00AC2579" w:rsidRDefault="00044B3C" w:rsidP="00044B3C">
      <w:pPr>
        <w:numPr>
          <w:ilvl w:val="2"/>
          <w:numId w:val="19"/>
        </w:numPr>
        <w:suppressAutoHyphens w:val="0"/>
        <w:ind w:left="0" w:firstLine="709"/>
        <w:contextualSpacing/>
        <w:jc w:val="both"/>
      </w:pPr>
      <w:r w:rsidRPr="00AC2579">
        <w:t>Качество применяемых материалов, планировка и дренаж пешеходных дорожек должны обеспечить предупреждение образования гололеда и слякоти зимой, луж и грязи в теплый период.</w:t>
      </w:r>
    </w:p>
    <w:p w:rsidR="00044B3C" w:rsidRPr="00AC2579" w:rsidRDefault="00044B3C" w:rsidP="00044B3C">
      <w:pPr>
        <w:numPr>
          <w:ilvl w:val="2"/>
          <w:numId w:val="19"/>
        </w:numPr>
        <w:suppressAutoHyphens w:val="0"/>
        <w:ind w:left="0" w:firstLine="709"/>
        <w:contextualSpacing/>
        <w:jc w:val="both"/>
      </w:pPr>
      <w:r w:rsidRPr="00AC2579">
        <w:t>Пешеходные маршруты в составе общественных и полуприватных пространств должны быть хорошо просматриваемыми на всем протяжении из окон жилых домов.</w:t>
      </w:r>
    </w:p>
    <w:p w:rsidR="00044B3C" w:rsidRPr="00AC2579" w:rsidRDefault="00044B3C" w:rsidP="00044B3C">
      <w:pPr>
        <w:numPr>
          <w:ilvl w:val="2"/>
          <w:numId w:val="19"/>
        </w:numPr>
        <w:suppressAutoHyphens w:val="0"/>
        <w:ind w:left="0" w:firstLine="709"/>
        <w:contextualSpacing/>
        <w:jc w:val="both"/>
      </w:pPr>
      <w:r w:rsidRPr="00AC2579">
        <w:t>Пешеходные маршруты должны быть хорошо освещены.</w:t>
      </w:r>
    </w:p>
    <w:p w:rsidR="00044B3C" w:rsidRPr="00AC2579" w:rsidRDefault="00044B3C" w:rsidP="00072389">
      <w:pPr>
        <w:numPr>
          <w:ilvl w:val="2"/>
          <w:numId w:val="38"/>
        </w:numPr>
        <w:suppressAutoHyphens w:val="0"/>
        <w:ind w:left="0" w:firstLine="709"/>
        <w:contextualSpacing/>
        <w:jc w:val="both"/>
      </w:pPr>
      <w:r w:rsidRPr="00AC2579">
        <w:t>Сеть пешеходных дорожек должна предусматривать возможности для альтернативных пешеходных маршрутов между двумя любыми точками города.</w:t>
      </w:r>
    </w:p>
    <w:p w:rsidR="00044B3C" w:rsidRPr="00AC2579" w:rsidRDefault="00044B3C" w:rsidP="00072389">
      <w:pPr>
        <w:numPr>
          <w:ilvl w:val="2"/>
          <w:numId w:val="38"/>
        </w:numPr>
        <w:suppressAutoHyphens w:val="0"/>
        <w:ind w:left="0" w:firstLine="709"/>
        <w:contextualSpacing/>
        <w:jc w:val="both"/>
      </w:pPr>
      <w:r w:rsidRPr="00AC2579">
        <w:t>В составе общественных и полуприватных пространств необходимо резервировать парковочные места для маломобильных групп граждан.</w:t>
      </w:r>
    </w:p>
    <w:p w:rsidR="00044B3C" w:rsidRPr="00AC2579" w:rsidRDefault="00044B3C" w:rsidP="00072389">
      <w:pPr>
        <w:numPr>
          <w:ilvl w:val="2"/>
          <w:numId w:val="38"/>
        </w:numPr>
        <w:suppressAutoHyphens w:val="0"/>
        <w:ind w:left="0" w:firstLine="709"/>
        <w:contextualSpacing/>
        <w:jc w:val="both"/>
      </w:pPr>
      <w:r w:rsidRPr="00AC2579">
        <w:t>При планировании пешеходных маршрутов, общественных пространств (включая входные группы в здания) необходимо обеспечить отсутствие барьеров для передвижения маломобильных групп граждан за счет устройства пандусов, правильно спроектированных съездов с тротуаров, тактильной плитки и др.</w:t>
      </w:r>
    </w:p>
    <w:p w:rsidR="00044B3C" w:rsidRPr="00AC2579" w:rsidRDefault="00044B3C" w:rsidP="00072389">
      <w:pPr>
        <w:numPr>
          <w:ilvl w:val="2"/>
          <w:numId w:val="38"/>
        </w:numPr>
        <w:suppressAutoHyphens w:val="0"/>
        <w:ind w:left="0" w:firstLine="709"/>
        <w:contextualSpacing/>
        <w:jc w:val="both"/>
      </w:pPr>
      <w:r w:rsidRPr="00AC2579">
        <w:t>При планировании пешеходных маршрутов должно быть предусмотрено достаточное количество мест кратковременного отдыха (скамейки и пр.) для маломобильных граждан.</w:t>
      </w:r>
    </w:p>
    <w:p w:rsidR="00044B3C" w:rsidRPr="00AC2579" w:rsidRDefault="00044B3C" w:rsidP="00072389">
      <w:pPr>
        <w:numPr>
          <w:ilvl w:val="2"/>
          <w:numId w:val="38"/>
        </w:numPr>
        <w:suppressAutoHyphens w:val="0"/>
        <w:ind w:left="0" w:firstLine="709"/>
        <w:contextualSpacing/>
        <w:jc w:val="both"/>
      </w:pPr>
      <w:r w:rsidRPr="00AC2579">
        <w:t>Элементы благоустройства пешеходных маршрутов (скамейки, урны, малые архитектурные формы) и визуальные аттракторы должны быть спланированы с учетом интенсивности пешеходного движения.</w:t>
      </w:r>
    </w:p>
    <w:p w:rsidR="00044B3C" w:rsidRPr="00AC2579" w:rsidRDefault="00044B3C" w:rsidP="00072389">
      <w:pPr>
        <w:numPr>
          <w:ilvl w:val="2"/>
          <w:numId w:val="38"/>
        </w:numPr>
        <w:suppressAutoHyphens w:val="0"/>
        <w:ind w:left="0" w:firstLine="709"/>
        <w:contextualSpacing/>
        <w:jc w:val="both"/>
      </w:pPr>
      <w:r w:rsidRPr="00AC2579">
        <w:t>Пешеходные маршруты должны быть озеленены.</w:t>
      </w:r>
    </w:p>
    <w:p w:rsidR="00044B3C" w:rsidRPr="00AC2579" w:rsidRDefault="00044B3C" w:rsidP="00072389">
      <w:pPr>
        <w:numPr>
          <w:ilvl w:val="2"/>
          <w:numId w:val="38"/>
        </w:numPr>
        <w:suppressAutoHyphens w:val="0"/>
        <w:autoSpaceDE w:val="0"/>
        <w:autoSpaceDN w:val="0"/>
        <w:adjustRightInd w:val="0"/>
        <w:ind w:left="0" w:firstLine="709"/>
        <w:outlineLvl w:val="3"/>
        <w:rPr>
          <w:color w:val="000000"/>
          <w:lang w:eastAsia="ru-RU"/>
        </w:rPr>
      </w:pPr>
      <w:r w:rsidRPr="00AC2579">
        <w:rPr>
          <w:color w:val="000000"/>
          <w:lang w:eastAsia="ru-RU"/>
        </w:rPr>
        <w:t>Основные пешеходные коммуникации.</w:t>
      </w:r>
    </w:p>
    <w:p w:rsidR="00044B3C" w:rsidRPr="00AC2579" w:rsidRDefault="00044B3C" w:rsidP="00044B3C">
      <w:pPr>
        <w:suppressAutoHyphens w:val="0"/>
        <w:autoSpaceDE w:val="0"/>
        <w:autoSpaceDN w:val="0"/>
        <w:adjustRightInd w:val="0"/>
        <w:ind w:firstLine="709"/>
        <w:jc w:val="both"/>
        <w:outlineLvl w:val="3"/>
        <w:rPr>
          <w:lang w:eastAsia="ru-RU"/>
        </w:rPr>
      </w:pPr>
      <w:r w:rsidRPr="00AC2579">
        <w:rPr>
          <w:lang w:eastAsia="ru-RU"/>
        </w:rPr>
        <w:t>3.20.16.1. Основные пешеходные коммуникации обеспечивают связь жилых, общественных, производственных и иных зданий с остановками общественного транспорта, учреждениями культурно-бытового обслуживания, рекреационными территориями, а также связь между основными пунктами тяготения в составе общественных зон и объектов рекреации.</w:t>
      </w:r>
    </w:p>
    <w:p w:rsidR="00044B3C" w:rsidRPr="00AC2579" w:rsidRDefault="00044B3C" w:rsidP="00044B3C">
      <w:pPr>
        <w:suppressAutoHyphens w:val="0"/>
        <w:autoSpaceDE w:val="0"/>
        <w:autoSpaceDN w:val="0"/>
        <w:adjustRightInd w:val="0"/>
        <w:ind w:firstLine="709"/>
        <w:jc w:val="both"/>
        <w:outlineLvl w:val="3"/>
        <w:rPr>
          <w:color w:val="000000"/>
          <w:lang w:eastAsia="ru-RU"/>
        </w:rPr>
      </w:pPr>
      <w:r w:rsidRPr="00AC2579">
        <w:rPr>
          <w:lang w:eastAsia="ru-RU"/>
        </w:rPr>
        <w:t>3.20.16.2. Трассировка основных пешеходных коммуникаций может осуществляться вдоль улиц и дорог (тротуары) или независимо от них. Ширина основных пешеходных коммуникаций рассчитывается в зависимости от интенсивнос</w:t>
      </w:r>
      <w:r w:rsidR="00897214" w:rsidRPr="00AC2579">
        <w:rPr>
          <w:lang w:eastAsia="ru-RU"/>
        </w:rPr>
        <w:t xml:space="preserve">ти пешеходного движения в часы </w:t>
      </w:r>
      <w:r w:rsidR="00FB4346">
        <w:rPr>
          <w:lang w:eastAsia="ru-RU"/>
        </w:rPr>
        <w:t>«</w:t>
      </w:r>
      <w:r w:rsidR="00897214" w:rsidRPr="00AC2579">
        <w:rPr>
          <w:lang w:eastAsia="ru-RU"/>
        </w:rPr>
        <w:t>пик</w:t>
      </w:r>
      <w:r w:rsidR="00FB4346">
        <w:rPr>
          <w:lang w:eastAsia="ru-RU"/>
        </w:rPr>
        <w:t>»</w:t>
      </w:r>
      <w:r w:rsidRPr="00AC2579">
        <w:rPr>
          <w:lang w:eastAsia="ru-RU"/>
        </w:rPr>
        <w:t xml:space="preserve"> и</w:t>
      </w:r>
      <w:r w:rsidRPr="00AC2579">
        <w:rPr>
          <w:color w:val="000000"/>
          <w:lang w:eastAsia="ru-RU"/>
        </w:rPr>
        <w:t xml:space="preserve"> пропускной способности одной полосы движения в соответствии с </w:t>
      </w:r>
      <w:hyperlink r:id="rId39" w:history="1">
        <w:r w:rsidRPr="00AC2579">
          <w:rPr>
            <w:color w:val="000000"/>
            <w:lang w:eastAsia="ru-RU"/>
          </w:rPr>
          <w:t xml:space="preserve">приложением № </w:t>
        </w:r>
      </w:hyperlink>
      <w:r w:rsidRPr="00AC2579">
        <w:rPr>
          <w:color w:val="000000"/>
          <w:lang w:eastAsia="ru-RU"/>
        </w:rPr>
        <w:t>2 к Правилам. Трассировку пешеходных коммуникаций осуществляется (за исключением рекреационных дорожек) по кратчайшим направлениям между пунктами тяготения или под углом к этому направлению порядка 30°.</w:t>
      </w:r>
    </w:p>
    <w:p w:rsidR="00044B3C" w:rsidRPr="00AC2579" w:rsidRDefault="00044B3C" w:rsidP="00044B3C">
      <w:pPr>
        <w:suppressAutoHyphens w:val="0"/>
        <w:autoSpaceDE w:val="0"/>
        <w:autoSpaceDN w:val="0"/>
        <w:adjustRightInd w:val="0"/>
        <w:ind w:firstLine="709"/>
        <w:jc w:val="both"/>
        <w:outlineLvl w:val="3"/>
        <w:rPr>
          <w:color w:val="000000"/>
          <w:lang w:eastAsia="ru-RU"/>
        </w:rPr>
      </w:pPr>
      <w:r w:rsidRPr="00AC2579">
        <w:rPr>
          <w:color w:val="000000"/>
          <w:lang w:eastAsia="ru-RU"/>
        </w:rPr>
        <w:lastRenderedPageBreak/>
        <w:t>3.20.16.3. Во всех случаях пересечения основных пешеходных коммуникаций с транспортными проездами устраиваются бордюрные пандусы. При устройстве на пешеходных коммуникациях лестниц, пандусов, мостиков обеспечивается равновеликая пропускная способности этих элементов. Запрещено использование существующих пешеходных коммуникаций и прилегающих к ним газонов для остановки и стоянки автотранспортных средств.</w:t>
      </w:r>
    </w:p>
    <w:p w:rsidR="00044B3C" w:rsidRPr="00AC2579" w:rsidRDefault="00044B3C" w:rsidP="00044B3C">
      <w:pPr>
        <w:suppressAutoHyphens w:val="0"/>
        <w:autoSpaceDE w:val="0"/>
        <w:autoSpaceDN w:val="0"/>
        <w:adjustRightInd w:val="0"/>
        <w:ind w:firstLine="709"/>
        <w:jc w:val="both"/>
        <w:outlineLvl w:val="3"/>
        <w:rPr>
          <w:lang w:eastAsia="ru-RU"/>
        </w:rPr>
      </w:pPr>
      <w:r w:rsidRPr="00AC2579">
        <w:rPr>
          <w:lang w:eastAsia="ru-RU"/>
        </w:rPr>
        <w:t>3.20.16.4. Насаждения, здания, выступающие элементы зданий и технические устройства, расположенные вдоль основных пешеходных коммуникаций, не должны сокращать ширину дорожек, а также - минимальную высоту свободного пространства над уровнем покрытия дорожки равную 2 м. При ширине основных пешеходных коммуникаций 1,5 м через каждые 30 м должны быть предусмотрены уширения (разъездные площадки) для обеспечения передвижения инвалидов в креслах-колясках во встречных направлениях.</w:t>
      </w:r>
    </w:p>
    <w:p w:rsidR="00044B3C" w:rsidRPr="00AC2579" w:rsidRDefault="00044B3C" w:rsidP="00044B3C">
      <w:pPr>
        <w:suppressAutoHyphens w:val="0"/>
        <w:autoSpaceDE w:val="0"/>
        <w:autoSpaceDN w:val="0"/>
        <w:adjustRightInd w:val="0"/>
        <w:ind w:firstLine="709"/>
        <w:jc w:val="both"/>
        <w:outlineLvl w:val="3"/>
        <w:rPr>
          <w:color w:val="000000"/>
          <w:lang w:eastAsia="ru-RU"/>
        </w:rPr>
      </w:pPr>
      <w:r w:rsidRPr="00AC2579">
        <w:rPr>
          <w:color w:val="000000"/>
          <w:lang w:eastAsia="ru-RU"/>
        </w:rPr>
        <w:t>3.20.16.5. Общая ширина пешеходной коммуникации в случае размещения на ней некапитальных нестационарных сооружений складывается из ширины пешеходной части, ширины участка, отводимого для размещения сооружения, и ширины буферной зоны (не менее 0,75 м), предназначенной для посетителей и покупателей. Ширина пешеходных коммуникаций на участках возможного встречного движения инвалидов на креслах-колясках должна быть не менее 1,8 м.</w:t>
      </w:r>
    </w:p>
    <w:p w:rsidR="00044B3C" w:rsidRPr="00AC2579" w:rsidRDefault="00044B3C" w:rsidP="00044B3C">
      <w:pPr>
        <w:suppressAutoHyphens w:val="0"/>
        <w:autoSpaceDE w:val="0"/>
        <w:autoSpaceDN w:val="0"/>
        <w:adjustRightInd w:val="0"/>
        <w:ind w:firstLine="709"/>
        <w:jc w:val="both"/>
        <w:outlineLvl w:val="3"/>
        <w:rPr>
          <w:color w:val="000000"/>
          <w:lang w:eastAsia="ru-RU"/>
        </w:rPr>
      </w:pPr>
      <w:r w:rsidRPr="00AC2579">
        <w:rPr>
          <w:color w:val="000000"/>
          <w:lang w:eastAsia="ru-RU"/>
        </w:rPr>
        <w:t>3.20.16.6. Основные пешеходные коммуникации в составе объектов рекреации с рекреационной нагрузкой более 100 чел/га оборудуются площадками для установки скамей и урн, размещая их не реже, чем через каждые 100 м. Площадка должна прилегать к пешеходным дорожкам, иметь глубину не менее 120 см, расстояние от внешнего края сиденья скамьи до пешеходного пути - не менее 60 см. Длина площадки рассчитывается на размещение, как минимум, одной скамьи, двух урн (малых контейнеров для мусора), а также - места для инвалида-колясочника (свободное пространство шириной не менее 85 см рядом со скамьей).</w:t>
      </w:r>
    </w:p>
    <w:p w:rsidR="00044B3C" w:rsidRPr="00AC2579" w:rsidRDefault="00044B3C" w:rsidP="00044B3C">
      <w:pPr>
        <w:suppressAutoHyphens w:val="0"/>
        <w:autoSpaceDE w:val="0"/>
        <w:autoSpaceDN w:val="0"/>
        <w:adjustRightInd w:val="0"/>
        <w:ind w:firstLine="709"/>
        <w:jc w:val="both"/>
        <w:outlineLvl w:val="3"/>
        <w:rPr>
          <w:color w:val="000000"/>
          <w:lang w:eastAsia="ru-RU"/>
        </w:rPr>
      </w:pPr>
      <w:r w:rsidRPr="00AC2579">
        <w:rPr>
          <w:color w:val="000000"/>
          <w:lang w:eastAsia="ru-RU"/>
        </w:rPr>
        <w:t>3.20.16.7. Обязательный перечень элементов благоустройства территории на территории основных пешеходных коммуникаций включает: твердые виды покрытия, элементы сопряжения поверхностей, урны или малые контейнеры для мусора, осветительное оборудование, скамьи (на территории рекреаций).</w:t>
      </w:r>
    </w:p>
    <w:p w:rsidR="00044B3C" w:rsidRPr="00AC2579" w:rsidRDefault="00044B3C" w:rsidP="00044B3C">
      <w:pPr>
        <w:suppressAutoHyphens w:val="0"/>
        <w:autoSpaceDE w:val="0"/>
        <w:autoSpaceDN w:val="0"/>
        <w:adjustRightInd w:val="0"/>
        <w:ind w:firstLine="709"/>
        <w:jc w:val="both"/>
        <w:outlineLvl w:val="3"/>
        <w:rPr>
          <w:color w:val="000000"/>
          <w:lang w:eastAsia="ru-RU"/>
        </w:rPr>
      </w:pPr>
      <w:r w:rsidRPr="00AC2579">
        <w:rPr>
          <w:color w:val="000000"/>
          <w:lang w:eastAsia="ru-RU"/>
        </w:rPr>
        <w:t xml:space="preserve">3.20.16.8. Покрытия и конструкции основных пешеходных коммуникаций должны быть с возможностью их всесезонной эксплуатации, а при ширине 2,25 м и более - возможностью эпизодического проезда специализированных транспортных средств. Возможно мощение плиткой. Проектирование ограждений пешеходных коммуникаций, расположенных на верхних бровках откосов и террас, производится согласно </w:t>
      </w:r>
      <w:hyperlink r:id="rId40" w:history="1">
        <w:r w:rsidRPr="00AC2579">
          <w:rPr>
            <w:color w:val="000000"/>
            <w:lang w:eastAsia="ru-RU"/>
          </w:rPr>
          <w:t>пункту 3.2.7</w:t>
        </w:r>
      </w:hyperlink>
      <w:r w:rsidRPr="00AC2579">
        <w:rPr>
          <w:color w:val="000000"/>
          <w:lang w:eastAsia="ru-RU"/>
        </w:rPr>
        <w:t xml:space="preserve"> Правил.</w:t>
      </w:r>
    </w:p>
    <w:p w:rsidR="00044B3C" w:rsidRPr="00AC2579" w:rsidRDefault="00044B3C" w:rsidP="00044B3C">
      <w:pPr>
        <w:suppressAutoHyphens w:val="0"/>
        <w:autoSpaceDE w:val="0"/>
        <w:autoSpaceDN w:val="0"/>
        <w:adjustRightInd w:val="0"/>
        <w:ind w:firstLine="709"/>
        <w:jc w:val="both"/>
        <w:outlineLvl w:val="3"/>
        <w:rPr>
          <w:color w:val="000000"/>
          <w:lang w:eastAsia="ru-RU"/>
        </w:rPr>
      </w:pPr>
      <w:r w:rsidRPr="00AC2579">
        <w:rPr>
          <w:color w:val="000000"/>
          <w:lang w:eastAsia="ru-RU"/>
        </w:rPr>
        <w:t>3.20.16.9. Возможно размещение некапитальных нестационарных сооружений.</w:t>
      </w:r>
    </w:p>
    <w:p w:rsidR="00044B3C" w:rsidRPr="00AC2579" w:rsidRDefault="00044B3C" w:rsidP="00044B3C">
      <w:pPr>
        <w:numPr>
          <w:ilvl w:val="2"/>
          <w:numId w:val="19"/>
        </w:numPr>
        <w:suppressAutoHyphens w:val="0"/>
        <w:autoSpaceDE w:val="0"/>
        <w:autoSpaceDN w:val="0"/>
        <w:adjustRightInd w:val="0"/>
        <w:ind w:left="0" w:firstLine="709"/>
        <w:outlineLvl w:val="3"/>
        <w:rPr>
          <w:color w:val="000000"/>
          <w:lang w:eastAsia="ru-RU"/>
        </w:rPr>
      </w:pPr>
      <w:r w:rsidRPr="00AC2579">
        <w:rPr>
          <w:color w:val="000000"/>
          <w:lang w:eastAsia="ru-RU"/>
        </w:rPr>
        <w:t>Второстепенные пешеходные коммуникации</w:t>
      </w:r>
      <w:r w:rsidR="00150A38" w:rsidRPr="00AC2579">
        <w:rPr>
          <w:color w:val="000000"/>
          <w:lang w:eastAsia="ru-RU"/>
        </w:rPr>
        <w:t>.</w:t>
      </w:r>
    </w:p>
    <w:p w:rsidR="00044B3C" w:rsidRPr="00AC2579" w:rsidRDefault="00044B3C" w:rsidP="00044B3C">
      <w:pPr>
        <w:suppressAutoHyphens w:val="0"/>
        <w:autoSpaceDE w:val="0"/>
        <w:autoSpaceDN w:val="0"/>
        <w:adjustRightInd w:val="0"/>
        <w:ind w:firstLine="709"/>
        <w:jc w:val="both"/>
        <w:outlineLvl w:val="3"/>
        <w:rPr>
          <w:color w:val="000000"/>
          <w:lang w:eastAsia="ru-RU"/>
        </w:rPr>
      </w:pPr>
      <w:r w:rsidRPr="00AC2579">
        <w:rPr>
          <w:color w:val="000000"/>
          <w:lang w:eastAsia="ru-RU"/>
        </w:rPr>
        <w:t>3.20.17.1. Второстепенные пешеходные коммуникации обеспечивают связь между застройкой и элементами благоустройства (площадками) в пределах участка территории, а также передвижения на территории объектов рекреации (сквер, бульвар, парк, лесопарк). Ширина второстепенных пешеходных коммуникаций должна быть 1,0 - 1,5 м.</w:t>
      </w:r>
    </w:p>
    <w:p w:rsidR="00044B3C" w:rsidRPr="00AC2579" w:rsidRDefault="00044B3C" w:rsidP="00044B3C">
      <w:pPr>
        <w:suppressAutoHyphens w:val="0"/>
        <w:autoSpaceDE w:val="0"/>
        <w:autoSpaceDN w:val="0"/>
        <w:adjustRightInd w:val="0"/>
        <w:ind w:firstLine="709"/>
        <w:jc w:val="both"/>
        <w:outlineLvl w:val="3"/>
        <w:rPr>
          <w:color w:val="000000"/>
          <w:lang w:eastAsia="ru-RU"/>
        </w:rPr>
      </w:pPr>
      <w:r w:rsidRPr="00AC2579">
        <w:rPr>
          <w:color w:val="000000"/>
          <w:lang w:eastAsia="ru-RU"/>
        </w:rPr>
        <w:t>3.20.17.2. Обязательный перечень элементов благоустройства на территории второстепенных пешеходных коммуникаций включает различные виды покрытия.</w:t>
      </w:r>
    </w:p>
    <w:p w:rsidR="00044B3C" w:rsidRPr="00AC2579" w:rsidRDefault="00044B3C" w:rsidP="00044B3C">
      <w:pPr>
        <w:suppressAutoHyphens w:val="0"/>
        <w:autoSpaceDE w:val="0"/>
        <w:autoSpaceDN w:val="0"/>
        <w:adjustRightInd w:val="0"/>
        <w:ind w:firstLine="709"/>
        <w:jc w:val="both"/>
        <w:outlineLvl w:val="3"/>
        <w:rPr>
          <w:color w:val="000000"/>
          <w:lang w:eastAsia="ru-RU"/>
        </w:rPr>
      </w:pPr>
      <w:r w:rsidRPr="00AC2579">
        <w:rPr>
          <w:color w:val="000000"/>
          <w:lang w:eastAsia="ru-RU"/>
        </w:rPr>
        <w:t>3.20.17.3. На дорожках скверов, бульваров, садов населенного пункта предусматриваются твердые виды покрытия с элементами сопряжения. Возможно мощение плиткой.</w:t>
      </w:r>
    </w:p>
    <w:p w:rsidR="00044B3C" w:rsidRPr="00AC2579" w:rsidRDefault="00044B3C" w:rsidP="00044B3C">
      <w:pPr>
        <w:suppressAutoHyphens w:val="0"/>
        <w:autoSpaceDE w:val="0"/>
        <w:autoSpaceDN w:val="0"/>
        <w:adjustRightInd w:val="0"/>
        <w:ind w:firstLine="709"/>
        <w:jc w:val="both"/>
        <w:outlineLvl w:val="3"/>
        <w:rPr>
          <w:color w:val="000000"/>
          <w:lang w:eastAsia="ru-RU"/>
        </w:rPr>
      </w:pPr>
      <w:r w:rsidRPr="00AC2579">
        <w:rPr>
          <w:color w:val="000000"/>
          <w:lang w:eastAsia="ru-RU"/>
        </w:rPr>
        <w:t>3.20.17.4. На дорожках крупных рекреационных объектов (парков, лесопарков) предусматриваются различные виды мягкого или комбинированных покрытий, пешеходные тропы с естественным грунтовым покрытием.</w:t>
      </w:r>
    </w:p>
    <w:p w:rsidR="00044B3C" w:rsidRPr="00AC2579" w:rsidRDefault="00044B3C" w:rsidP="00044B3C">
      <w:pPr>
        <w:suppressAutoHyphens w:val="0"/>
        <w:autoSpaceDE w:val="0"/>
        <w:autoSpaceDN w:val="0"/>
        <w:adjustRightInd w:val="0"/>
        <w:ind w:firstLine="709"/>
        <w:outlineLvl w:val="2"/>
        <w:rPr>
          <w:color w:val="000000"/>
          <w:lang w:eastAsia="ru-RU"/>
        </w:rPr>
      </w:pPr>
      <w:r w:rsidRPr="00AC2579">
        <w:rPr>
          <w:color w:val="000000"/>
          <w:lang w:eastAsia="ru-RU"/>
        </w:rPr>
        <w:t>3.20.18. Транспортные проезды</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3.20.18.1. Транспортные проезды - элементы системы транспортных коммуникаций, обеспечивающие транспортную связь между зданиями и участками внутри территорий кварталов, крупных объектов рекреации, производственных и общественных зон, а также связь с улично-дорожной сетью населенного пункта.</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lastRenderedPageBreak/>
        <w:t xml:space="preserve">3.20.18.2. Проектирование транспортных проездов проводится с </w:t>
      </w:r>
      <w:r w:rsidRPr="00AC2579">
        <w:rPr>
          <w:lang w:eastAsia="ru-RU"/>
        </w:rPr>
        <w:t xml:space="preserve">учетом </w:t>
      </w:r>
      <w:r w:rsidR="008D25CB" w:rsidRPr="00AC2579">
        <w:rPr>
          <w:shd w:val="clear" w:color="auto" w:fill="FFFFFF"/>
        </w:rPr>
        <w:t xml:space="preserve">СП 34.13330.2021 </w:t>
      </w:r>
      <w:r w:rsidR="00FB4346">
        <w:rPr>
          <w:shd w:val="clear" w:color="auto" w:fill="FFFFFF"/>
        </w:rPr>
        <w:t>«</w:t>
      </w:r>
      <w:r w:rsidR="008D25CB" w:rsidRPr="00AC2579">
        <w:rPr>
          <w:shd w:val="clear" w:color="auto" w:fill="FFFFFF"/>
        </w:rPr>
        <w:t>Свод правил. Автомобильные дороги. СНиП 2.05.02-85*</w:t>
      </w:r>
      <w:r w:rsidR="00FB4346">
        <w:rPr>
          <w:shd w:val="clear" w:color="auto" w:fill="FFFFFF"/>
        </w:rPr>
        <w:t>»</w:t>
      </w:r>
      <w:r w:rsidRPr="00AC2579">
        <w:rPr>
          <w:lang w:eastAsia="ru-RU"/>
        </w:rPr>
        <w:t>.</w:t>
      </w:r>
      <w:r w:rsidRPr="00AC2579">
        <w:rPr>
          <w:color w:val="000000"/>
          <w:lang w:eastAsia="ru-RU"/>
        </w:rPr>
        <w:t xml:space="preserve"> При проектировании проездов обеспечивается сохранение или улучшение ландшафта и экологического состояния прилегающих территорий.</w:t>
      </w:r>
    </w:p>
    <w:p w:rsidR="00044B3C" w:rsidRPr="00AC2579" w:rsidRDefault="00044B3C" w:rsidP="00044B3C">
      <w:pPr>
        <w:suppressAutoHyphens w:val="0"/>
        <w:autoSpaceDE w:val="0"/>
        <w:autoSpaceDN w:val="0"/>
        <w:adjustRightInd w:val="0"/>
        <w:ind w:firstLine="709"/>
        <w:jc w:val="both"/>
        <w:outlineLvl w:val="2"/>
        <w:rPr>
          <w:lang w:eastAsia="ru-RU"/>
        </w:rPr>
      </w:pPr>
      <w:r w:rsidRPr="00AC2579">
        <w:rPr>
          <w:lang w:eastAsia="ru-RU"/>
        </w:rPr>
        <w:t>3.20.18.3. Обязательный перечень элементов комплексного благоустройства велодорожек включает: твердый тип покрытия, элементы сопряжения поверхности велодорожки с прилегающими территориями.</w:t>
      </w:r>
    </w:p>
    <w:p w:rsidR="00044B3C" w:rsidRPr="00AC2579" w:rsidRDefault="00044B3C" w:rsidP="00044B3C">
      <w:pPr>
        <w:suppressAutoHyphens w:val="0"/>
        <w:autoSpaceDE w:val="0"/>
        <w:autoSpaceDN w:val="0"/>
        <w:adjustRightInd w:val="0"/>
        <w:ind w:firstLine="709"/>
        <w:jc w:val="both"/>
        <w:outlineLvl w:val="2"/>
        <w:rPr>
          <w:lang w:eastAsia="ru-RU"/>
        </w:rPr>
      </w:pPr>
      <w:r w:rsidRPr="00AC2579">
        <w:rPr>
          <w:lang w:eastAsia="ru-RU"/>
        </w:rPr>
        <w:t>3.20.18.4. На велодорожках, размещаемых вдоль улиц и дорог, должно быть предусматривать освещение, на рекреационных территориях - озеленение вдоль велодорожек.</w:t>
      </w:r>
    </w:p>
    <w:p w:rsidR="00044B3C" w:rsidRPr="00AC2579" w:rsidRDefault="00044B3C" w:rsidP="00044B3C">
      <w:pPr>
        <w:suppressAutoHyphens w:val="0"/>
        <w:autoSpaceDE w:val="0"/>
        <w:autoSpaceDN w:val="0"/>
        <w:adjustRightInd w:val="0"/>
        <w:ind w:firstLine="709"/>
        <w:jc w:val="both"/>
        <w:outlineLvl w:val="2"/>
        <w:rPr>
          <w:lang w:eastAsia="ru-RU"/>
        </w:rPr>
      </w:pPr>
      <w:r w:rsidRPr="00AC2579">
        <w:rPr>
          <w:lang w:eastAsia="ru-RU"/>
        </w:rPr>
        <w:t>3.20.18.5. Насаждения вдоль дорожек не должны приводить к сокращению габаритов дорожки, высота свободного пространства над уровнем покрытия дорожки должна составлять не менее 2,5 м. На трассах велодорожек в составе крупных рекреаций возможно размещение пункта технического обслуживания.</w:t>
      </w:r>
    </w:p>
    <w:p w:rsidR="00044B3C" w:rsidRPr="00AC2579" w:rsidRDefault="00044B3C" w:rsidP="00044B3C">
      <w:pPr>
        <w:numPr>
          <w:ilvl w:val="3"/>
          <w:numId w:val="20"/>
        </w:numPr>
        <w:suppressAutoHyphens w:val="0"/>
        <w:ind w:left="0" w:firstLine="709"/>
        <w:contextualSpacing/>
        <w:jc w:val="both"/>
      </w:pPr>
      <w:r w:rsidRPr="00AC2579">
        <w:t>Режим разрешения либо запрета на парковку на элементах улично-дорожной сети определяется с учетом их пропускной способности с применением методов транспортного моделирования.</w:t>
      </w:r>
    </w:p>
    <w:p w:rsidR="00044B3C" w:rsidRPr="00AC2579" w:rsidRDefault="00044B3C" w:rsidP="00044B3C">
      <w:pPr>
        <w:numPr>
          <w:ilvl w:val="3"/>
          <w:numId w:val="20"/>
        </w:numPr>
        <w:suppressAutoHyphens w:val="0"/>
        <w:ind w:left="0" w:firstLine="709"/>
        <w:contextualSpacing/>
        <w:jc w:val="both"/>
      </w:pPr>
      <w:r w:rsidRPr="00AC2579">
        <w:t>Дорожная сеть внутри микрорайона проектируется исходя из расчетной скорости движения не более 30 км/час с применением планировочных и инженерно-технических приемов ограничения скорости</w:t>
      </w:r>
      <w:r w:rsidR="00897214" w:rsidRPr="00AC2579">
        <w:t xml:space="preserve"> (узкие проезды, изгибы дорог, </w:t>
      </w:r>
      <w:r w:rsidR="00FB4346">
        <w:t>«</w:t>
      </w:r>
      <w:r w:rsidR="00897214" w:rsidRPr="00AC2579">
        <w:t>лежачие полицейские</w:t>
      </w:r>
      <w:r w:rsidR="00FB4346">
        <w:t>»</w:t>
      </w:r>
      <w:r w:rsidRPr="00AC2579">
        <w:t xml:space="preserve"> и пр.)</w:t>
      </w:r>
    </w:p>
    <w:p w:rsidR="00044B3C" w:rsidRPr="00AC2579" w:rsidRDefault="00044B3C" w:rsidP="00044B3C">
      <w:pPr>
        <w:numPr>
          <w:ilvl w:val="3"/>
          <w:numId w:val="20"/>
        </w:numPr>
        <w:suppressAutoHyphens w:val="0"/>
        <w:ind w:left="0" w:firstLine="709"/>
        <w:contextualSpacing/>
        <w:jc w:val="both"/>
      </w:pPr>
      <w:r w:rsidRPr="00AC2579">
        <w:t>При планировании значительных по площади пешеходных зон целесообразно оценить возможность сохранения возможности для движения автомобильного транспорта при условии исключения транзитного движения и постоянной парковки.</w:t>
      </w:r>
    </w:p>
    <w:p w:rsidR="00044B3C" w:rsidRPr="00AC2579" w:rsidRDefault="00044B3C" w:rsidP="00044B3C">
      <w:pPr>
        <w:numPr>
          <w:ilvl w:val="2"/>
          <w:numId w:val="20"/>
        </w:numPr>
        <w:suppressAutoHyphens w:val="0"/>
        <w:ind w:left="0" w:firstLine="709"/>
        <w:contextualSpacing/>
        <w:jc w:val="both"/>
      </w:pPr>
      <w:r w:rsidRPr="00AC2579">
        <w:t>Транзитные зоны</w:t>
      </w:r>
      <w:r w:rsidR="006B622E" w:rsidRPr="00AC2579">
        <w:t>.</w:t>
      </w:r>
    </w:p>
    <w:p w:rsidR="00044B3C" w:rsidRPr="00AC2579" w:rsidRDefault="00044B3C" w:rsidP="00044B3C">
      <w:pPr>
        <w:numPr>
          <w:ilvl w:val="3"/>
          <w:numId w:val="21"/>
        </w:numPr>
        <w:suppressAutoHyphens w:val="0"/>
        <w:ind w:left="0" w:firstLine="709"/>
        <w:contextualSpacing/>
        <w:jc w:val="both"/>
      </w:pPr>
      <w:r w:rsidRPr="00AC2579">
        <w:t>На тротуарах с активным потоком пешеходов городская мебель должна располагаться так, чтобы не мешать свободному движению пешеходов.</w:t>
      </w:r>
    </w:p>
    <w:p w:rsidR="00044B3C" w:rsidRPr="00AC2579" w:rsidRDefault="00044B3C" w:rsidP="00044B3C">
      <w:pPr>
        <w:numPr>
          <w:ilvl w:val="3"/>
          <w:numId w:val="21"/>
        </w:numPr>
        <w:suppressAutoHyphens w:val="0"/>
        <w:ind w:left="0" w:firstLine="709"/>
        <w:contextualSpacing/>
        <w:jc w:val="both"/>
      </w:pPr>
      <w:r w:rsidRPr="00AC2579">
        <w:t>В целях экономии пространства декоративные украшения, например, кашпо с цветами, необходимо размещать сверху. Ввиду основного назначения тротуаров мебель в этих зонах должна иметь спокойный, достаточно строгий дизайн.</w:t>
      </w:r>
    </w:p>
    <w:p w:rsidR="00044B3C" w:rsidRPr="00AC2579" w:rsidRDefault="00044B3C" w:rsidP="006B622E">
      <w:pPr>
        <w:suppressAutoHyphens w:val="0"/>
        <w:ind w:firstLine="709"/>
        <w:contextualSpacing/>
        <w:jc w:val="both"/>
      </w:pPr>
      <w:r w:rsidRPr="00AC2579">
        <w:t>3.20.20. Пешеходные зоны</w:t>
      </w:r>
    </w:p>
    <w:p w:rsidR="00044B3C" w:rsidRPr="00AC2579" w:rsidRDefault="00044B3C" w:rsidP="006B622E">
      <w:pPr>
        <w:numPr>
          <w:ilvl w:val="3"/>
          <w:numId w:val="22"/>
        </w:numPr>
        <w:suppressAutoHyphens w:val="0"/>
        <w:ind w:left="0" w:firstLine="709"/>
        <w:contextualSpacing/>
        <w:jc w:val="both"/>
      </w:pPr>
      <w:r w:rsidRPr="00AC2579">
        <w:t xml:space="preserve">Пешеходные зоны располагаются в основном в центре города, а также в парках и скверах. </w:t>
      </w:r>
    </w:p>
    <w:p w:rsidR="00044B3C" w:rsidRPr="00AC2579" w:rsidRDefault="003C5E6F" w:rsidP="006B622E">
      <w:pPr>
        <w:pStyle w:val="af1"/>
        <w:numPr>
          <w:ilvl w:val="1"/>
          <w:numId w:val="22"/>
        </w:numPr>
        <w:autoSpaceDE w:val="0"/>
        <w:autoSpaceDN w:val="0"/>
        <w:adjustRightInd w:val="0"/>
        <w:spacing w:line="240" w:lineRule="auto"/>
        <w:ind w:left="0" w:firstLine="709"/>
        <w:jc w:val="both"/>
        <w:outlineLvl w:val="1"/>
        <w:rPr>
          <w:rFonts w:ascii="Times New Roman" w:hAnsi="Times New Roman" w:cs="Times New Roman"/>
          <w:sz w:val="24"/>
          <w:szCs w:val="24"/>
        </w:rPr>
      </w:pPr>
      <w:r w:rsidRPr="00AC2579">
        <w:rPr>
          <w:rFonts w:ascii="Times New Roman" w:hAnsi="Times New Roman" w:cs="Times New Roman"/>
          <w:sz w:val="24"/>
          <w:szCs w:val="24"/>
        </w:rPr>
        <w:t>Антенномачтовые сооружения, для размещения которых не требуется разрешение на строительство, допускается размещать не ближе расстояния, равного высоте атенномачтовых сооружений, от следующих объектов:</w:t>
      </w:r>
    </w:p>
    <w:p w:rsidR="003C5E6F" w:rsidRPr="00AC2579" w:rsidRDefault="003C5E6F" w:rsidP="006B622E">
      <w:pPr>
        <w:pStyle w:val="af1"/>
        <w:autoSpaceDE w:val="0"/>
        <w:autoSpaceDN w:val="0"/>
        <w:adjustRightInd w:val="0"/>
        <w:spacing w:line="240" w:lineRule="auto"/>
        <w:ind w:left="709"/>
        <w:jc w:val="both"/>
        <w:outlineLvl w:val="1"/>
        <w:rPr>
          <w:rFonts w:ascii="Times New Roman" w:hAnsi="Times New Roman" w:cs="Times New Roman"/>
          <w:sz w:val="24"/>
          <w:szCs w:val="24"/>
        </w:rPr>
      </w:pPr>
      <w:r w:rsidRPr="00AC2579">
        <w:rPr>
          <w:rFonts w:ascii="Times New Roman" w:hAnsi="Times New Roman" w:cs="Times New Roman"/>
          <w:sz w:val="24"/>
          <w:szCs w:val="24"/>
        </w:rPr>
        <w:t>-</w:t>
      </w:r>
      <w:r w:rsidR="006B622E" w:rsidRPr="00AC2579">
        <w:rPr>
          <w:rFonts w:ascii="Times New Roman" w:hAnsi="Times New Roman" w:cs="Times New Roman"/>
          <w:sz w:val="24"/>
          <w:szCs w:val="24"/>
        </w:rPr>
        <w:t xml:space="preserve"> </w:t>
      </w:r>
      <w:r w:rsidRPr="00AC2579">
        <w:rPr>
          <w:rFonts w:ascii="Times New Roman" w:hAnsi="Times New Roman" w:cs="Times New Roman"/>
          <w:sz w:val="24"/>
          <w:szCs w:val="24"/>
        </w:rPr>
        <w:t>многоквартирных и индивидуальных жилых домов;</w:t>
      </w:r>
    </w:p>
    <w:p w:rsidR="003C5E6F" w:rsidRPr="00AC2579" w:rsidRDefault="003C5E6F" w:rsidP="006B622E">
      <w:pPr>
        <w:pStyle w:val="af1"/>
        <w:autoSpaceDE w:val="0"/>
        <w:autoSpaceDN w:val="0"/>
        <w:adjustRightInd w:val="0"/>
        <w:spacing w:line="240" w:lineRule="auto"/>
        <w:ind w:left="709"/>
        <w:jc w:val="both"/>
        <w:outlineLvl w:val="1"/>
        <w:rPr>
          <w:rFonts w:ascii="Times New Roman" w:hAnsi="Times New Roman" w:cs="Times New Roman"/>
          <w:sz w:val="24"/>
          <w:szCs w:val="24"/>
        </w:rPr>
      </w:pPr>
      <w:r w:rsidRPr="00AC2579">
        <w:rPr>
          <w:rFonts w:ascii="Times New Roman" w:hAnsi="Times New Roman" w:cs="Times New Roman"/>
          <w:sz w:val="24"/>
          <w:szCs w:val="24"/>
        </w:rPr>
        <w:t>-</w:t>
      </w:r>
      <w:r w:rsidR="006B622E" w:rsidRPr="00AC2579">
        <w:rPr>
          <w:rFonts w:ascii="Times New Roman" w:hAnsi="Times New Roman" w:cs="Times New Roman"/>
          <w:sz w:val="24"/>
          <w:szCs w:val="24"/>
        </w:rPr>
        <w:t xml:space="preserve"> </w:t>
      </w:r>
      <w:r w:rsidRPr="00AC2579">
        <w:rPr>
          <w:rFonts w:ascii="Times New Roman" w:hAnsi="Times New Roman" w:cs="Times New Roman"/>
          <w:sz w:val="24"/>
          <w:szCs w:val="24"/>
        </w:rPr>
        <w:t xml:space="preserve">элементов благоустройства, указанных </w:t>
      </w:r>
      <w:r w:rsidR="00AE37D0" w:rsidRPr="00AC2579">
        <w:rPr>
          <w:rFonts w:ascii="Times New Roman" w:hAnsi="Times New Roman" w:cs="Times New Roman"/>
          <w:sz w:val="24"/>
          <w:szCs w:val="24"/>
        </w:rPr>
        <w:t>в пп.3-7 п.3.1 Правил;</w:t>
      </w:r>
    </w:p>
    <w:p w:rsidR="00AE37D0" w:rsidRPr="00AC2579" w:rsidRDefault="00AE37D0" w:rsidP="006B622E">
      <w:pPr>
        <w:pStyle w:val="af1"/>
        <w:autoSpaceDE w:val="0"/>
        <w:autoSpaceDN w:val="0"/>
        <w:adjustRightInd w:val="0"/>
        <w:spacing w:line="240" w:lineRule="auto"/>
        <w:ind w:left="709"/>
        <w:jc w:val="both"/>
        <w:outlineLvl w:val="1"/>
        <w:rPr>
          <w:rFonts w:ascii="Times New Roman" w:hAnsi="Times New Roman" w:cs="Times New Roman"/>
          <w:sz w:val="24"/>
          <w:szCs w:val="24"/>
        </w:rPr>
      </w:pPr>
      <w:r w:rsidRPr="00AC2579">
        <w:rPr>
          <w:rFonts w:ascii="Times New Roman" w:hAnsi="Times New Roman" w:cs="Times New Roman"/>
          <w:sz w:val="24"/>
          <w:szCs w:val="24"/>
        </w:rPr>
        <w:t>-</w:t>
      </w:r>
      <w:r w:rsidR="006B622E" w:rsidRPr="00AC2579">
        <w:rPr>
          <w:rFonts w:ascii="Times New Roman" w:hAnsi="Times New Roman" w:cs="Times New Roman"/>
          <w:sz w:val="24"/>
          <w:szCs w:val="24"/>
        </w:rPr>
        <w:t xml:space="preserve"> </w:t>
      </w:r>
      <w:r w:rsidRPr="00AC2579">
        <w:rPr>
          <w:rFonts w:ascii="Times New Roman" w:hAnsi="Times New Roman" w:cs="Times New Roman"/>
          <w:sz w:val="24"/>
          <w:szCs w:val="24"/>
        </w:rPr>
        <w:t>крупных промышленных объектов;</w:t>
      </w:r>
    </w:p>
    <w:p w:rsidR="00AE37D0" w:rsidRPr="00AC2579" w:rsidRDefault="00AE37D0" w:rsidP="006B622E">
      <w:pPr>
        <w:pStyle w:val="af1"/>
        <w:autoSpaceDE w:val="0"/>
        <w:autoSpaceDN w:val="0"/>
        <w:adjustRightInd w:val="0"/>
        <w:spacing w:line="240" w:lineRule="auto"/>
        <w:ind w:left="709"/>
        <w:jc w:val="both"/>
        <w:outlineLvl w:val="1"/>
        <w:rPr>
          <w:rFonts w:ascii="Times New Roman" w:hAnsi="Times New Roman" w:cs="Times New Roman"/>
          <w:sz w:val="24"/>
          <w:szCs w:val="24"/>
        </w:rPr>
      </w:pPr>
      <w:r w:rsidRPr="00AC2579">
        <w:rPr>
          <w:rFonts w:ascii="Times New Roman" w:hAnsi="Times New Roman" w:cs="Times New Roman"/>
          <w:sz w:val="24"/>
          <w:szCs w:val="24"/>
        </w:rPr>
        <w:t>-</w:t>
      </w:r>
      <w:r w:rsidR="006B622E" w:rsidRPr="00AC2579">
        <w:rPr>
          <w:rFonts w:ascii="Times New Roman" w:hAnsi="Times New Roman" w:cs="Times New Roman"/>
          <w:sz w:val="24"/>
          <w:szCs w:val="24"/>
        </w:rPr>
        <w:t xml:space="preserve"> </w:t>
      </w:r>
      <w:r w:rsidRPr="00AC2579">
        <w:rPr>
          <w:rFonts w:ascii="Times New Roman" w:hAnsi="Times New Roman" w:cs="Times New Roman"/>
          <w:sz w:val="24"/>
          <w:szCs w:val="24"/>
        </w:rPr>
        <w:t>мест отдыха населения, особо охраняемых природных территорий;</w:t>
      </w:r>
    </w:p>
    <w:p w:rsidR="00AE37D0" w:rsidRPr="00AC2579" w:rsidRDefault="00AE37D0" w:rsidP="006B622E">
      <w:pPr>
        <w:pStyle w:val="af1"/>
        <w:autoSpaceDE w:val="0"/>
        <w:autoSpaceDN w:val="0"/>
        <w:adjustRightInd w:val="0"/>
        <w:spacing w:line="240" w:lineRule="auto"/>
        <w:ind w:left="709"/>
        <w:jc w:val="both"/>
        <w:outlineLvl w:val="1"/>
        <w:rPr>
          <w:rFonts w:ascii="Times New Roman" w:hAnsi="Times New Roman" w:cs="Times New Roman"/>
          <w:sz w:val="24"/>
          <w:szCs w:val="24"/>
        </w:rPr>
      </w:pPr>
      <w:r w:rsidRPr="00AC2579">
        <w:rPr>
          <w:rFonts w:ascii="Times New Roman" w:hAnsi="Times New Roman" w:cs="Times New Roman"/>
          <w:sz w:val="24"/>
          <w:szCs w:val="24"/>
        </w:rPr>
        <w:t>-</w:t>
      </w:r>
      <w:r w:rsidR="006B622E" w:rsidRPr="00AC2579">
        <w:rPr>
          <w:rFonts w:ascii="Times New Roman" w:hAnsi="Times New Roman" w:cs="Times New Roman"/>
          <w:sz w:val="24"/>
          <w:szCs w:val="24"/>
        </w:rPr>
        <w:t xml:space="preserve"> </w:t>
      </w:r>
      <w:r w:rsidRPr="00AC2579">
        <w:rPr>
          <w:rFonts w:ascii="Times New Roman" w:hAnsi="Times New Roman" w:cs="Times New Roman"/>
          <w:sz w:val="24"/>
          <w:szCs w:val="24"/>
        </w:rPr>
        <w:t>мест погребения;</w:t>
      </w:r>
    </w:p>
    <w:p w:rsidR="00AE37D0" w:rsidRPr="00AC2579" w:rsidRDefault="00AE37D0" w:rsidP="006B622E">
      <w:pPr>
        <w:pStyle w:val="af1"/>
        <w:autoSpaceDE w:val="0"/>
        <w:autoSpaceDN w:val="0"/>
        <w:adjustRightInd w:val="0"/>
        <w:spacing w:line="240" w:lineRule="auto"/>
        <w:ind w:left="709"/>
        <w:jc w:val="both"/>
        <w:outlineLvl w:val="1"/>
        <w:rPr>
          <w:rFonts w:ascii="Times New Roman" w:hAnsi="Times New Roman" w:cs="Times New Roman"/>
          <w:sz w:val="24"/>
          <w:szCs w:val="24"/>
        </w:rPr>
      </w:pPr>
      <w:r w:rsidRPr="00AC2579">
        <w:rPr>
          <w:rFonts w:ascii="Times New Roman" w:hAnsi="Times New Roman" w:cs="Times New Roman"/>
          <w:sz w:val="24"/>
          <w:szCs w:val="24"/>
        </w:rPr>
        <w:t>-</w:t>
      </w:r>
      <w:r w:rsidR="006B622E" w:rsidRPr="00AC2579">
        <w:rPr>
          <w:rFonts w:ascii="Times New Roman" w:hAnsi="Times New Roman" w:cs="Times New Roman"/>
          <w:sz w:val="24"/>
          <w:szCs w:val="24"/>
        </w:rPr>
        <w:t xml:space="preserve"> </w:t>
      </w:r>
      <w:r w:rsidRPr="00AC2579">
        <w:rPr>
          <w:rFonts w:ascii="Times New Roman" w:hAnsi="Times New Roman" w:cs="Times New Roman"/>
          <w:sz w:val="24"/>
          <w:szCs w:val="24"/>
        </w:rPr>
        <w:t>объектов социальной инфраструктуры;</w:t>
      </w:r>
    </w:p>
    <w:p w:rsidR="00AE37D0" w:rsidRPr="00AC2579" w:rsidRDefault="00AE37D0" w:rsidP="006B622E">
      <w:pPr>
        <w:pStyle w:val="af1"/>
        <w:autoSpaceDE w:val="0"/>
        <w:autoSpaceDN w:val="0"/>
        <w:adjustRightInd w:val="0"/>
        <w:spacing w:line="240" w:lineRule="auto"/>
        <w:ind w:left="0" w:firstLine="709"/>
        <w:jc w:val="both"/>
        <w:outlineLvl w:val="1"/>
        <w:rPr>
          <w:rFonts w:ascii="Times New Roman" w:hAnsi="Times New Roman" w:cs="Times New Roman"/>
          <w:sz w:val="24"/>
          <w:szCs w:val="24"/>
        </w:rPr>
      </w:pPr>
      <w:r w:rsidRPr="00AC2579">
        <w:rPr>
          <w:rFonts w:ascii="Times New Roman" w:hAnsi="Times New Roman" w:cs="Times New Roman"/>
          <w:sz w:val="24"/>
          <w:szCs w:val="24"/>
        </w:rPr>
        <w:t>-автомобильных дорог общего пользования местного значения, искусственных дорожных сооружений.</w:t>
      </w:r>
    </w:p>
    <w:p w:rsidR="00261D9F" w:rsidRPr="00AC2579" w:rsidRDefault="00261D9F" w:rsidP="00261D9F">
      <w:pPr>
        <w:pStyle w:val="af1"/>
        <w:autoSpaceDE w:val="0"/>
        <w:autoSpaceDN w:val="0"/>
        <w:adjustRightInd w:val="0"/>
        <w:ind w:left="0" w:firstLine="709"/>
        <w:jc w:val="both"/>
        <w:outlineLvl w:val="1"/>
        <w:rPr>
          <w:rFonts w:ascii="Times New Roman" w:eastAsia="Times New Roman" w:hAnsi="Times New Roman" w:cs="Times New Roman"/>
          <w:sz w:val="24"/>
          <w:szCs w:val="24"/>
        </w:rPr>
      </w:pPr>
      <w:r w:rsidRPr="00AC2579">
        <w:rPr>
          <w:rFonts w:ascii="Times New Roman" w:hAnsi="Times New Roman" w:cs="Times New Roman"/>
          <w:sz w:val="24"/>
          <w:szCs w:val="24"/>
        </w:rPr>
        <w:t>3.22.</w:t>
      </w:r>
      <w:r w:rsidRPr="00AC2579">
        <w:rPr>
          <w:rFonts w:ascii="Times New Roman" w:eastAsia="Times New Roman" w:hAnsi="Times New Roman" w:cs="Times New Roman"/>
          <w:sz w:val="24"/>
          <w:szCs w:val="24"/>
        </w:rPr>
        <w:t xml:space="preserve"> Организация комфортной (безбарьерной) среды</w:t>
      </w:r>
    </w:p>
    <w:p w:rsidR="00261D9F" w:rsidRPr="00AC2579" w:rsidRDefault="00261D9F" w:rsidP="00261D9F">
      <w:pPr>
        <w:pStyle w:val="af1"/>
        <w:autoSpaceDE w:val="0"/>
        <w:autoSpaceDN w:val="0"/>
        <w:adjustRightInd w:val="0"/>
        <w:ind w:left="0" w:firstLine="709"/>
        <w:jc w:val="both"/>
        <w:outlineLvl w:val="1"/>
        <w:rPr>
          <w:rFonts w:ascii="Times New Roman" w:eastAsia="Times New Roman" w:hAnsi="Times New Roman" w:cs="Times New Roman"/>
          <w:sz w:val="24"/>
          <w:szCs w:val="24"/>
        </w:rPr>
      </w:pPr>
      <w:r w:rsidRPr="00AC2579">
        <w:rPr>
          <w:rFonts w:ascii="Times New Roman" w:eastAsia="Times New Roman" w:hAnsi="Times New Roman" w:cs="Times New Roman"/>
          <w:sz w:val="24"/>
          <w:szCs w:val="24"/>
        </w:rPr>
        <w:t>3.22.1. Формирование на объектах городской инфраструктуры условий предупреждения причинения вреда, характеризующихся критериями доступности, безопасности, информативности и комфортности для инвалидов и иных маломобильных групп населения.</w:t>
      </w:r>
    </w:p>
    <w:p w:rsidR="00261D9F" w:rsidRPr="00AC2579" w:rsidRDefault="00261D9F" w:rsidP="00261D9F">
      <w:pPr>
        <w:pStyle w:val="af1"/>
        <w:autoSpaceDE w:val="0"/>
        <w:autoSpaceDN w:val="0"/>
        <w:adjustRightInd w:val="0"/>
        <w:ind w:left="0" w:firstLine="709"/>
        <w:jc w:val="both"/>
        <w:outlineLvl w:val="1"/>
        <w:rPr>
          <w:rFonts w:ascii="Times New Roman" w:eastAsia="Times New Roman" w:hAnsi="Times New Roman" w:cs="Times New Roman"/>
          <w:sz w:val="24"/>
          <w:szCs w:val="24"/>
        </w:rPr>
      </w:pPr>
      <w:r w:rsidRPr="00AC2579">
        <w:rPr>
          <w:rFonts w:ascii="Times New Roman" w:eastAsia="Times New Roman" w:hAnsi="Times New Roman" w:cs="Times New Roman"/>
          <w:sz w:val="24"/>
          <w:szCs w:val="24"/>
        </w:rPr>
        <w:t>Наличие общественного городского транспорта, на котором созданы условия предупреждения причинения вреда, характеризующихся критериями доступности, безопасности, информативности и комфортности для инвалидов и иных маломобильных групп населения.</w:t>
      </w:r>
    </w:p>
    <w:p w:rsidR="00261D9F" w:rsidRPr="00AC2579" w:rsidRDefault="00261D9F" w:rsidP="00261D9F">
      <w:pPr>
        <w:pStyle w:val="af1"/>
        <w:autoSpaceDE w:val="0"/>
        <w:autoSpaceDN w:val="0"/>
        <w:adjustRightInd w:val="0"/>
        <w:ind w:left="0" w:firstLine="709"/>
        <w:jc w:val="both"/>
        <w:outlineLvl w:val="1"/>
        <w:rPr>
          <w:rFonts w:ascii="Times New Roman" w:eastAsia="Times New Roman" w:hAnsi="Times New Roman" w:cs="Times New Roman"/>
          <w:sz w:val="24"/>
          <w:szCs w:val="24"/>
        </w:rPr>
      </w:pPr>
      <w:r w:rsidRPr="00AC2579">
        <w:rPr>
          <w:rFonts w:ascii="Times New Roman" w:eastAsia="Times New Roman" w:hAnsi="Times New Roman" w:cs="Times New Roman"/>
          <w:sz w:val="24"/>
          <w:szCs w:val="24"/>
        </w:rPr>
        <w:t xml:space="preserve">Формирование на общественных территориях, в том числе на детских игровых и спортивных площадках условий предупреждения причинения вреда, характеризующихся </w:t>
      </w:r>
      <w:r w:rsidRPr="00AC2579">
        <w:rPr>
          <w:rFonts w:ascii="Times New Roman" w:eastAsia="Times New Roman" w:hAnsi="Times New Roman" w:cs="Times New Roman"/>
          <w:sz w:val="24"/>
          <w:szCs w:val="24"/>
        </w:rPr>
        <w:lastRenderedPageBreak/>
        <w:t>критериями доступности, безопасности, информативности и комфортности для инвалидов и иных маломобильных групп населения.</w:t>
      </w:r>
    </w:p>
    <w:p w:rsidR="00261D9F" w:rsidRPr="00AC2579" w:rsidRDefault="00261D9F" w:rsidP="00261D9F">
      <w:pPr>
        <w:pStyle w:val="af1"/>
        <w:autoSpaceDE w:val="0"/>
        <w:autoSpaceDN w:val="0"/>
        <w:adjustRightInd w:val="0"/>
        <w:ind w:left="0" w:firstLine="709"/>
        <w:jc w:val="both"/>
        <w:outlineLvl w:val="1"/>
        <w:rPr>
          <w:rFonts w:ascii="Times New Roman" w:eastAsia="Times New Roman" w:hAnsi="Times New Roman" w:cs="Times New Roman"/>
          <w:sz w:val="24"/>
          <w:szCs w:val="24"/>
        </w:rPr>
      </w:pPr>
      <w:r w:rsidRPr="00AC2579">
        <w:rPr>
          <w:rFonts w:ascii="Times New Roman" w:eastAsia="Times New Roman" w:hAnsi="Times New Roman" w:cs="Times New Roman"/>
          <w:sz w:val="24"/>
          <w:szCs w:val="24"/>
        </w:rPr>
        <w:t>Обеспечение условий предупреждения причинения вреда, характеризующихся критериями доступности, безопасности, информативности и комфортности для инвалидов и иных маломобильных групп населения на пешеходных переходах.</w:t>
      </w:r>
    </w:p>
    <w:p w:rsidR="00261D9F" w:rsidRPr="00AC2579" w:rsidRDefault="00261D9F" w:rsidP="00261D9F">
      <w:pPr>
        <w:pStyle w:val="af1"/>
        <w:autoSpaceDE w:val="0"/>
        <w:autoSpaceDN w:val="0"/>
        <w:adjustRightInd w:val="0"/>
        <w:ind w:left="0" w:firstLine="709"/>
        <w:jc w:val="both"/>
        <w:outlineLvl w:val="1"/>
        <w:rPr>
          <w:rFonts w:ascii="Times New Roman" w:eastAsia="Times New Roman" w:hAnsi="Times New Roman" w:cs="Times New Roman"/>
          <w:sz w:val="24"/>
          <w:szCs w:val="24"/>
        </w:rPr>
      </w:pPr>
      <w:r w:rsidRPr="00AC2579">
        <w:rPr>
          <w:rFonts w:ascii="Times New Roman" w:eastAsia="Times New Roman" w:hAnsi="Times New Roman" w:cs="Times New Roman"/>
          <w:sz w:val="24"/>
          <w:szCs w:val="24"/>
        </w:rPr>
        <w:t xml:space="preserve">3.22.2. Планирование и реализация мероприятий по организации комфортной (безбарьерной) среды обеспечивается посредством соблюдения требований документов национальной системы стандартизации в области безбарьерной среды для инвалидов, стандартов организаций, сводов правил и иных документов и правил в области безбарьерной среды для МГН, предусмотренные статьей 14 Федерального закона от 29.06.2015 N 162-ФЗ </w:t>
      </w:r>
      <w:r w:rsidR="00FB4346">
        <w:rPr>
          <w:rFonts w:ascii="Times New Roman" w:eastAsia="Times New Roman" w:hAnsi="Times New Roman" w:cs="Times New Roman"/>
          <w:sz w:val="24"/>
          <w:szCs w:val="24"/>
        </w:rPr>
        <w:t>«</w:t>
      </w:r>
      <w:r w:rsidRPr="00AC2579">
        <w:rPr>
          <w:rFonts w:ascii="Times New Roman" w:eastAsia="Times New Roman" w:hAnsi="Times New Roman" w:cs="Times New Roman"/>
          <w:sz w:val="24"/>
          <w:szCs w:val="24"/>
        </w:rPr>
        <w:t>О стандартизации в Российской Федерации</w:t>
      </w:r>
      <w:r w:rsidR="00FB4346">
        <w:rPr>
          <w:rFonts w:ascii="Times New Roman" w:eastAsia="Times New Roman" w:hAnsi="Times New Roman" w:cs="Times New Roman"/>
          <w:sz w:val="24"/>
          <w:szCs w:val="24"/>
        </w:rPr>
        <w:t>»</w:t>
      </w:r>
      <w:r w:rsidRPr="00AC2579">
        <w:rPr>
          <w:rFonts w:ascii="Times New Roman" w:eastAsia="Times New Roman" w:hAnsi="Times New Roman" w:cs="Times New Roman"/>
          <w:sz w:val="24"/>
          <w:szCs w:val="24"/>
        </w:rPr>
        <w:t xml:space="preserve"> и Федеральным законом от 27 декабря 2002 г. № 184-ФЗ. О техническом регулировании.</w:t>
      </w:r>
    </w:p>
    <w:p w:rsidR="00261D9F" w:rsidRPr="00AC2579" w:rsidRDefault="00261D9F" w:rsidP="00261D9F">
      <w:pPr>
        <w:pStyle w:val="af1"/>
        <w:autoSpaceDE w:val="0"/>
        <w:autoSpaceDN w:val="0"/>
        <w:adjustRightInd w:val="0"/>
        <w:ind w:left="0" w:firstLine="709"/>
        <w:jc w:val="both"/>
        <w:outlineLvl w:val="1"/>
        <w:rPr>
          <w:rFonts w:ascii="Times New Roman" w:eastAsia="Times New Roman" w:hAnsi="Times New Roman" w:cs="Times New Roman"/>
          <w:sz w:val="24"/>
          <w:szCs w:val="24"/>
        </w:rPr>
      </w:pPr>
      <w:r w:rsidRPr="00AC2579">
        <w:rPr>
          <w:rFonts w:ascii="Times New Roman" w:eastAsia="Times New Roman" w:hAnsi="Times New Roman" w:cs="Times New Roman"/>
          <w:sz w:val="24"/>
          <w:szCs w:val="24"/>
        </w:rPr>
        <w:t>3.22.3. Условия комфортной (безбарьерной) среды, сформированные при проектировании и/или при реализации мероприятий следует подтверждать документом, удостоверяющим соответствие в области предупреждения причинения вреда инвалидам и иным маломобильным группам населения.</w:t>
      </w:r>
    </w:p>
    <w:p w:rsidR="00261D9F" w:rsidRPr="00AC2579" w:rsidRDefault="00261D9F" w:rsidP="00261D9F">
      <w:pPr>
        <w:pStyle w:val="af1"/>
        <w:autoSpaceDE w:val="0"/>
        <w:autoSpaceDN w:val="0"/>
        <w:adjustRightInd w:val="0"/>
        <w:ind w:left="0" w:firstLine="709"/>
        <w:jc w:val="both"/>
        <w:outlineLvl w:val="1"/>
        <w:rPr>
          <w:rFonts w:ascii="Times New Roman" w:hAnsi="Times New Roman" w:cs="Times New Roman"/>
          <w:sz w:val="24"/>
          <w:szCs w:val="24"/>
        </w:rPr>
      </w:pPr>
      <w:r w:rsidRPr="00AC2579">
        <w:rPr>
          <w:rFonts w:ascii="Times New Roman" w:eastAsia="Times New Roman" w:hAnsi="Times New Roman" w:cs="Times New Roman"/>
          <w:sz w:val="24"/>
          <w:szCs w:val="24"/>
        </w:rPr>
        <w:t xml:space="preserve">3.22.4. Проектирование комплексного благоустройства следует вести с учетом требований, направленных на обеспечение комфортной (безбарьерной) среды, отраженных в СП 59.13330, СП 136.13330, СП 140.13330, СП 82.13330, ГОСТ 52875-2018, ГОСТ Р 59431-2021, ГОСТ Р 51261, ГОСТ Р 58178-2018, ГОСТ 34428-2018, ГОСТ Р ИСО 28803 и в иных документах, в том числе указанных в перечнях национальных стандартов и сводов правил (частей таких стандартов и сводов правил), в результате применения которых на обязательной и добровольной основах обеспечивается соблюдение требований Федерального закона </w:t>
      </w:r>
      <w:r w:rsidR="00FB4346">
        <w:rPr>
          <w:rFonts w:ascii="Times New Roman" w:eastAsia="Times New Roman" w:hAnsi="Times New Roman" w:cs="Times New Roman"/>
          <w:sz w:val="24"/>
          <w:szCs w:val="24"/>
        </w:rPr>
        <w:t>«</w:t>
      </w:r>
      <w:r w:rsidRPr="00AC2579">
        <w:rPr>
          <w:rFonts w:ascii="Times New Roman" w:eastAsia="Times New Roman" w:hAnsi="Times New Roman" w:cs="Times New Roman"/>
          <w:sz w:val="24"/>
          <w:szCs w:val="24"/>
        </w:rPr>
        <w:t>Технический регламент о безопасности зданий и сооружений</w:t>
      </w:r>
      <w:r w:rsidR="00FB4346">
        <w:rPr>
          <w:rFonts w:ascii="Times New Roman" w:eastAsia="Times New Roman" w:hAnsi="Times New Roman" w:cs="Times New Roman"/>
          <w:sz w:val="24"/>
          <w:szCs w:val="24"/>
        </w:rPr>
        <w:t>»</w:t>
      </w:r>
      <w:r w:rsidRPr="00AC2579">
        <w:rPr>
          <w:rFonts w:ascii="Times New Roman" w:eastAsia="Times New Roman" w:hAnsi="Times New Roman" w:cs="Times New Roman"/>
          <w:sz w:val="24"/>
          <w:szCs w:val="24"/>
        </w:rPr>
        <w:t>, а также в перечне документов по стандартизации, обязательное применение которых обеспечивает безопасность дорожного движения при его организации на территории Российской Федерации.</w:t>
      </w:r>
    </w:p>
    <w:p w:rsidR="002C26D5" w:rsidRDefault="002C26D5" w:rsidP="006B622E">
      <w:pPr>
        <w:suppressAutoHyphens w:val="0"/>
        <w:autoSpaceDE w:val="0"/>
        <w:autoSpaceDN w:val="0"/>
        <w:adjustRightInd w:val="0"/>
        <w:jc w:val="center"/>
        <w:outlineLvl w:val="1"/>
        <w:rPr>
          <w:color w:val="000000"/>
          <w:lang w:eastAsia="ru-RU"/>
        </w:rPr>
      </w:pPr>
      <w:r>
        <w:rPr>
          <w:color w:val="000000"/>
          <w:lang w:eastAsia="ru-RU"/>
        </w:rPr>
        <w:br w:type="page"/>
      </w:r>
    </w:p>
    <w:p w:rsidR="00044B3C" w:rsidRPr="00954DEE" w:rsidRDefault="009B1B5C" w:rsidP="00954DEE">
      <w:pPr>
        <w:pStyle w:val="1"/>
        <w:numPr>
          <w:ilvl w:val="0"/>
          <w:numId w:val="0"/>
        </w:numPr>
        <w:jc w:val="center"/>
        <w:rPr>
          <w:rFonts w:ascii="Times New Roman" w:hAnsi="Times New Roman"/>
          <w:b/>
          <w:sz w:val="24"/>
          <w:szCs w:val="24"/>
          <w:lang w:eastAsia="ru-RU"/>
        </w:rPr>
      </w:pPr>
      <w:bookmarkStart w:id="8" w:name="_Toc225933675"/>
      <w:bookmarkStart w:id="9" w:name="_Toc225936842"/>
      <w:r w:rsidRPr="00954DEE">
        <w:rPr>
          <w:rFonts w:ascii="Times New Roman" w:hAnsi="Times New Roman"/>
          <w:b/>
          <w:caps/>
          <w:sz w:val="24"/>
          <w:szCs w:val="24"/>
        </w:rPr>
        <w:lastRenderedPageBreak/>
        <w:t>Раздел</w:t>
      </w:r>
      <w:r w:rsidRPr="00954DEE">
        <w:rPr>
          <w:rFonts w:ascii="Times New Roman" w:hAnsi="Times New Roman"/>
          <w:b/>
          <w:sz w:val="24"/>
          <w:szCs w:val="24"/>
          <w:lang w:eastAsia="ru-RU"/>
        </w:rPr>
        <w:t xml:space="preserve"> </w:t>
      </w:r>
      <w:r w:rsidR="00044B3C" w:rsidRPr="00954DEE">
        <w:rPr>
          <w:rFonts w:ascii="Times New Roman" w:hAnsi="Times New Roman"/>
          <w:b/>
          <w:sz w:val="24"/>
          <w:szCs w:val="24"/>
          <w:lang w:eastAsia="ru-RU"/>
        </w:rPr>
        <w:t>4. БЛАГОУСТРОЙСТВО НА ТЕРРИТОРИЯХ ОБЩЕСТВЕННОГО НАЗНАЧЕНИЯ</w:t>
      </w:r>
      <w:bookmarkEnd w:id="8"/>
      <w:bookmarkEnd w:id="9"/>
    </w:p>
    <w:p w:rsidR="00044B3C" w:rsidRPr="00AC2579" w:rsidRDefault="00044B3C" w:rsidP="006B622E">
      <w:pPr>
        <w:suppressAutoHyphens w:val="0"/>
        <w:autoSpaceDE w:val="0"/>
        <w:autoSpaceDN w:val="0"/>
        <w:adjustRightInd w:val="0"/>
        <w:ind w:firstLine="709"/>
        <w:outlineLvl w:val="2"/>
        <w:rPr>
          <w:color w:val="000000"/>
          <w:lang w:eastAsia="ru-RU"/>
        </w:rPr>
      </w:pPr>
      <w:r w:rsidRPr="00AC2579">
        <w:rPr>
          <w:color w:val="000000"/>
          <w:lang w:eastAsia="ru-RU"/>
        </w:rPr>
        <w:t>4.1. Общие положения</w:t>
      </w:r>
    </w:p>
    <w:p w:rsidR="00044B3C" w:rsidRPr="00AC2579" w:rsidRDefault="00044B3C" w:rsidP="006B622E">
      <w:pPr>
        <w:suppressAutoHyphens w:val="0"/>
        <w:autoSpaceDE w:val="0"/>
        <w:autoSpaceDN w:val="0"/>
        <w:adjustRightInd w:val="0"/>
        <w:ind w:firstLine="709"/>
        <w:jc w:val="both"/>
        <w:outlineLvl w:val="2"/>
        <w:rPr>
          <w:color w:val="000000"/>
          <w:lang w:eastAsia="ru-RU"/>
        </w:rPr>
      </w:pPr>
      <w:r w:rsidRPr="00AC2579">
        <w:rPr>
          <w:color w:val="000000"/>
          <w:lang w:eastAsia="ru-RU"/>
        </w:rPr>
        <w:t xml:space="preserve">4.1.1. Объектами нормирования благоустройства на территориях общественного назначения являются: общественные пространства населенного пункта, участки и зоны общественной застройки, которые в различных сочетаниях формируют все разновидности общественных территорий </w:t>
      </w:r>
      <w:r w:rsidR="00D3456D" w:rsidRPr="00AC2579">
        <w:rPr>
          <w:color w:val="000000"/>
          <w:lang w:eastAsia="ru-RU"/>
        </w:rPr>
        <w:t>Приозерского городского поселения</w:t>
      </w:r>
      <w:r w:rsidRPr="00AC2579">
        <w:rPr>
          <w:color w:val="000000"/>
          <w:lang w:eastAsia="ru-RU"/>
        </w:rPr>
        <w:t xml:space="preserve">: центры общегородского и локального значения, многофункциональные, примагистральные и специализированные общественные зоны </w:t>
      </w:r>
      <w:r w:rsidR="00D3456D" w:rsidRPr="00AC2579">
        <w:rPr>
          <w:color w:val="000000"/>
          <w:lang w:eastAsia="ru-RU"/>
        </w:rPr>
        <w:t>Приозерского городского поселения</w:t>
      </w:r>
      <w:r w:rsidRPr="00AC2579">
        <w:rPr>
          <w:color w:val="000000"/>
          <w:lang w:eastAsia="ru-RU"/>
        </w:rPr>
        <w:t>.</w:t>
      </w:r>
    </w:p>
    <w:p w:rsidR="00044B3C" w:rsidRPr="00AC2579" w:rsidRDefault="00044B3C" w:rsidP="006B622E">
      <w:pPr>
        <w:suppressAutoHyphens w:val="0"/>
        <w:autoSpaceDE w:val="0"/>
        <w:autoSpaceDN w:val="0"/>
        <w:adjustRightInd w:val="0"/>
        <w:ind w:firstLine="709"/>
        <w:jc w:val="both"/>
        <w:outlineLvl w:val="2"/>
        <w:rPr>
          <w:color w:val="000000"/>
          <w:lang w:eastAsia="ru-RU"/>
        </w:rPr>
      </w:pPr>
      <w:r w:rsidRPr="00AC2579">
        <w:rPr>
          <w:color w:val="000000"/>
          <w:lang w:eastAsia="ru-RU"/>
        </w:rPr>
        <w:t>4.1.2. На территориях общественного назначения при благоустройстве обеспечивается: открытость и проницаемость территорий для визуального восприятия (отсутствие глухих оград), условия беспрепятственного передвижения населения (включая маломобильные группы), приемы поддержки исторически сложившейся планировочной структуры и масштаба застройки, достижение стилевого единства элементов благоустройства с окружающей средой населенного пункта.</w:t>
      </w:r>
    </w:p>
    <w:p w:rsidR="00044B3C" w:rsidRPr="00AC2579" w:rsidRDefault="00044B3C" w:rsidP="006B622E">
      <w:pPr>
        <w:suppressAutoHyphens w:val="0"/>
        <w:autoSpaceDE w:val="0"/>
        <w:autoSpaceDN w:val="0"/>
        <w:adjustRightInd w:val="0"/>
        <w:ind w:firstLine="709"/>
        <w:jc w:val="both"/>
        <w:outlineLvl w:val="2"/>
      </w:pPr>
      <w:r w:rsidRPr="00AC2579">
        <w:rPr>
          <w:color w:val="000000"/>
          <w:lang w:eastAsia="ru-RU"/>
        </w:rPr>
        <w:t xml:space="preserve">4.1.3. </w:t>
      </w:r>
      <w:r w:rsidRPr="00AC2579">
        <w:t>Проекты благоустройства территории общественных пространств могут быть получены в результате проведения творческих конкурсов и на основании предварительных предпроектных изысканий. Качество проекта определяется уровнем комфорта пребывания, который обеспечивают предлагаемые решения и эстетическим качеством среды, также экологической обоснованностью, их удобством как мест коммуникации и общения, способностью привлекать посетителей, наличием возможностей для развития предпринимательства, связанного с оказанием услуг общепита и стрит ритейла.</w:t>
      </w:r>
    </w:p>
    <w:p w:rsidR="00044B3C" w:rsidRPr="00AC2579" w:rsidRDefault="00044B3C" w:rsidP="006B622E">
      <w:pPr>
        <w:suppressAutoHyphens w:val="0"/>
        <w:autoSpaceDE w:val="0"/>
        <w:autoSpaceDN w:val="0"/>
        <w:adjustRightInd w:val="0"/>
        <w:ind w:firstLine="709"/>
        <w:jc w:val="both"/>
        <w:outlineLvl w:val="2"/>
        <w:rPr>
          <w:color w:val="000000"/>
          <w:lang w:eastAsia="ru-RU"/>
        </w:rPr>
      </w:pPr>
    </w:p>
    <w:p w:rsidR="00044B3C" w:rsidRPr="00AC2579" w:rsidRDefault="00044B3C" w:rsidP="006B622E">
      <w:pPr>
        <w:suppressAutoHyphens w:val="0"/>
        <w:autoSpaceDE w:val="0"/>
        <w:autoSpaceDN w:val="0"/>
        <w:adjustRightInd w:val="0"/>
        <w:ind w:firstLine="709"/>
        <w:outlineLvl w:val="2"/>
        <w:rPr>
          <w:color w:val="000000"/>
          <w:lang w:eastAsia="ru-RU"/>
        </w:rPr>
      </w:pPr>
      <w:r w:rsidRPr="00AC2579">
        <w:rPr>
          <w:color w:val="000000"/>
          <w:lang w:eastAsia="ru-RU"/>
        </w:rPr>
        <w:t>4.2. Общественные пространства</w:t>
      </w:r>
    </w:p>
    <w:p w:rsidR="00044B3C" w:rsidRPr="00AC2579" w:rsidRDefault="00044B3C" w:rsidP="006B622E">
      <w:pPr>
        <w:suppressAutoHyphens w:val="0"/>
        <w:autoSpaceDE w:val="0"/>
        <w:autoSpaceDN w:val="0"/>
        <w:adjustRightInd w:val="0"/>
        <w:ind w:firstLine="709"/>
        <w:jc w:val="both"/>
        <w:outlineLvl w:val="2"/>
        <w:rPr>
          <w:color w:val="000000"/>
          <w:lang w:eastAsia="ru-RU"/>
        </w:rPr>
      </w:pPr>
      <w:r w:rsidRPr="00AC2579">
        <w:rPr>
          <w:color w:val="000000"/>
          <w:lang w:eastAsia="ru-RU"/>
        </w:rPr>
        <w:t xml:space="preserve">4.2.1. Общественные пространства </w:t>
      </w:r>
      <w:r w:rsidR="00D3456D" w:rsidRPr="00AC2579">
        <w:rPr>
          <w:color w:val="000000"/>
          <w:lang w:eastAsia="ru-RU"/>
        </w:rPr>
        <w:t>Приозерского городского поселения</w:t>
      </w:r>
      <w:r w:rsidRPr="00AC2579">
        <w:rPr>
          <w:color w:val="000000"/>
          <w:lang w:eastAsia="ru-RU"/>
        </w:rPr>
        <w:t xml:space="preserve"> включают пешеходные коммуникации, пешеходные зоны, участки активно посещаемой общественной застройки, участки озеленения, расположенные в составе населенного пункта, примагистральных и многофункциональных зон, центров общегородского и локального значения.</w:t>
      </w:r>
    </w:p>
    <w:p w:rsidR="00044B3C" w:rsidRPr="00AC2579" w:rsidRDefault="00044B3C" w:rsidP="006B622E">
      <w:pPr>
        <w:suppressAutoHyphens w:val="0"/>
        <w:autoSpaceDE w:val="0"/>
        <w:autoSpaceDN w:val="0"/>
        <w:adjustRightInd w:val="0"/>
        <w:ind w:firstLine="709"/>
        <w:jc w:val="both"/>
        <w:outlineLvl w:val="2"/>
        <w:rPr>
          <w:color w:val="000000"/>
          <w:lang w:eastAsia="ru-RU"/>
        </w:rPr>
      </w:pPr>
      <w:r w:rsidRPr="00AC2579">
        <w:rPr>
          <w:color w:val="000000"/>
          <w:lang w:eastAsia="ru-RU"/>
        </w:rPr>
        <w:t>4.2.1.1. Пешеходные коммуникации и пешеходные зоны обеспечивают пешеходные связи и передвижения по территории населенного пункта (</w:t>
      </w:r>
      <w:hyperlink r:id="rId41" w:history="1">
        <w:r w:rsidRPr="00AC2579">
          <w:rPr>
            <w:color w:val="000000"/>
            <w:lang w:eastAsia="ru-RU"/>
          </w:rPr>
          <w:t>пункты 2.13</w:t>
        </w:r>
      </w:hyperlink>
      <w:r w:rsidRPr="00AC2579">
        <w:rPr>
          <w:color w:val="000000"/>
          <w:lang w:eastAsia="ru-RU"/>
        </w:rPr>
        <w:t xml:space="preserve">, </w:t>
      </w:r>
      <w:hyperlink r:id="rId42" w:history="1">
        <w:r w:rsidRPr="00AC2579">
          <w:rPr>
            <w:color w:val="000000"/>
            <w:lang w:eastAsia="ru-RU"/>
          </w:rPr>
          <w:t>7.2</w:t>
        </w:r>
      </w:hyperlink>
      <w:r w:rsidRPr="00AC2579">
        <w:rPr>
          <w:color w:val="000000"/>
          <w:lang w:eastAsia="ru-RU"/>
        </w:rPr>
        <w:t xml:space="preserve"> и </w:t>
      </w:r>
      <w:hyperlink r:id="rId43" w:history="1">
        <w:r w:rsidRPr="00AC2579">
          <w:rPr>
            <w:color w:val="000000"/>
            <w:lang w:eastAsia="ru-RU"/>
          </w:rPr>
          <w:t>7.3</w:t>
        </w:r>
      </w:hyperlink>
      <w:r w:rsidRPr="00AC2579">
        <w:rPr>
          <w:color w:val="000000"/>
          <w:lang w:eastAsia="ru-RU"/>
        </w:rPr>
        <w:t xml:space="preserve"> Правил).</w:t>
      </w:r>
    </w:p>
    <w:p w:rsidR="00044B3C" w:rsidRPr="00AC2579" w:rsidRDefault="00044B3C" w:rsidP="006B622E">
      <w:pPr>
        <w:suppressAutoHyphens w:val="0"/>
        <w:autoSpaceDE w:val="0"/>
        <w:autoSpaceDN w:val="0"/>
        <w:adjustRightInd w:val="0"/>
        <w:ind w:firstLine="709"/>
        <w:jc w:val="both"/>
        <w:outlineLvl w:val="2"/>
        <w:rPr>
          <w:color w:val="000000"/>
          <w:lang w:eastAsia="ru-RU"/>
        </w:rPr>
      </w:pPr>
      <w:r w:rsidRPr="00AC2579">
        <w:rPr>
          <w:color w:val="000000"/>
          <w:lang w:eastAsia="ru-RU"/>
        </w:rPr>
        <w:t>4.2.1.2. Участки общественной застройки с активным режимом посещения - это учреждения торговли, культуры, искусства, образования и т.п. объекты городского значения; они могут быть организованы с выделением приобъектной территории, либо без нее, в этом случае границы участка следует устанавливать совпадающими с внешним контуром подошвы застройки зданий и сооружений.</w:t>
      </w:r>
    </w:p>
    <w:p w:rsidR="00044B3C" w:rsidRPr="00AC2579" w:rsidRDefault="00044B3C" w:rsidP="006B622E">
      <w:pPr>
        <w:suppressAutoHyphens w:val="0"/>
        <w:autoSpaceDE w:val="0"/>
        <w:autoSpaceDN w:val="0"/>
        <w:adjustRightInd w:val="0"/>
        <w:ind w:firstLine="709"/>
        <w:jc w:val="both"/>
        <w:outlineLvl w:val="2"/>
        <w:rPr>
          <w:color w:val="000000"/>
          <w:lang w:eastAsia="ru-RU"/>
        </w:rPr>
      </w:pPr>
      <w:r w:rsidRPr="00AC2579">
        <w:rPr>
          <w:color w:val="000000"/>
          <w:lang w:eastAsia="ru-RU"/>
        </w:rPr>
        <w:t xml:space="preserve">4.2.1.3. Участки озеленения на территории общественных пространств </w:t>
      </w:r>
      <w:r w:rsidR="00D3456D" w:rsidRPr="00AC2579">
        <w:rPr>
          <w:color w:val="000000"/>
          <w:lang w:eastAsia="ru-RU"/>
        </w:rPr>
        <w:t>Приозерского городского поселения</w:t>
      </w:r>
      <w:r w:rsidRPr="00AC2579">
        <w:rPr>
          <w:color w:val="000000"/>
          <w:lang w:eastAsia="ru-RU"/>
        </w:rPr>
        <w:t xml:space="preserve"> проектируются в виде цветников, газонов, одиночных, групповых, рядовых посадок, вертикальных, многоярусных, мобильных форм озеленения.</w:t>
      </w:r>
    </w:p>
    <w:p w:rsidR="00044B3C" w:rsidRPr="00AC2579" w:rsidRDefault="00044B3C" w:rsidP="006B622E">
      <w:pPr>
        <w:suppressAutoHyphens w:val="0"/>
        <w:autoSpaceDE w:val="0"/>
        <w:autoSpaceDN w:val="0"/>
        <w:adjustRightInd w:val="0"/>
        <w:ind w:firstLine="709"/>
        <w:jc w:val="both"/>
        <w:outlineLvl w:val="2"/>
        <w:rPr>
          <w:color w:val="000000"/>
          <w:lang w:eastAsia="ru-RU"/>
        </w:rPr>
      </w:pPr>
      <w:r w:rsidRPr="00AC2579">
        <w:rPr>
          <w:color w:val="000000"/>
          <w:lang w:eastAsia="ru-RU"/>
        </w:rPr>
        <w:t xml:space="preserve">4.2.2. Обязательный перечень элементов благоустройства на территории общественных пространств </w:t>
      </w:r>
      <w:r w:rsidR="00D3456D" w:rsidRPr="00AC2579">
        <w:rPr>
          <w:color w:val="000000"/>
          <w:lang w:eastAsia="ru-RU"/>
        </w:rPr>
        <w:t>Приозерского городского поселения</w:t>
      </w:r>
      <w:r w:rsidRPr="00AC2579">
        <w:rPr>
          <w:color w:val="000000"/>
          <w:lang w:eastAsia="ru-RU"/>
        </w:rPr>
        <w:t xml:space="preserve"> включает: твердые виды покрытия в виде плиточного мощения, элементы сопряжения поверхностей, озеленение, скамьи, урны и малые контейнеры для мусора, уличное техническое оборудование, осветительное оборудование, оборудование архитектурно-декоративного освещения, носители городской информации, элементы защиты участков озеленения (металлические ограждения, специальные виды покрытий и т.п.).</w:t>
      </w:r>
    </w:p>
    <w:p w:rsidR="00044B3C" w:rsidRPr="00AC2579" w:rsidRDefault="00044B3C" w:rsidP="006B622E">
      <w:pPr>
        <w:suppressAutoHyphens w:val="0"/>
        <w:autoSpaceDE w:val="0"/>
        <w:autoSpaceDN w:val="0"/>
        <w:adjustRightInd w:val="0"/>
        <w:ind w:firstLine="709"/>
        <w:jc w:val="both"/>
        <w:outlineLvl w:val="2"/>
        <w:rPr>
          <w:color w:val="000000"/>
          <w:lang w:eastAsia="ru-RU"/>
        </w:rPr>
      </w:pPr>
      <w:r w:rsidRPr="00AC2579">
        <w:rPr>
          <w:color w:val="000000"/>
          <w:lang w:eastAsia="ru-RU"/>
        </w:rPr>
        <w:t>4.2.2.1. На территории общественных пространств размещаются произведения декоративно-прикладного искусства, декоративные водные устройства.</w:t>
      </w:r>
    </w:p>
    <w:p w:rsidR="00044B3C" w:rsidRPr="00AC2579" w:rsidRDefault="00044B3C" w:rsidP="006B622E">
      <w:pPr>
        <w:suppressAutoHyphens w:val="0"/>
        <w:autoSpaceDE w:val="0"/>
        <w:autoSpaceDN w:val="0"/>
        <w:adjustRightInd w:val="0"/>
        <w:ind w:firstLine="709"/>
        <w:jc w:val="both"/>
        <w:outlineLvl w:val="2"/>
        <w:rPr>
          <w:color w:val="000000"/>
          <w:lang w:eastAsia="ru-RU"/>
        </w:rPr>
      </w:pPr>
      <w:r w:rsidRPr="00AC2579">
        <w:rPr>
          <w:color w:val="000000"/>
          <w:lang w:eastAsia="ru-RU"/>
        </w:rPr>
        <w:t>4.2.2.2. На территории пешеходных зон и коммуникаций возможно размещение средств наружной рекламы, некапитальных нестационарных сооружений мелкорозничной торговли, бытового обслуживания и питания, остановочных павильонов, туалетных кабин.</w:t>
      </w:r>
    </w:p>
    <w:p w:rsidR="00044B3C" w:rsidRPr="00AC2579" w:rsidRDefault="00044B3C" w:rsidP="006B622E">
      <w:pPr>
        <w:suppressAutoHyphens w:val="0"/>
        <w:autoSpaceDE w:val="0"/>
        <w:autoSpaceDN w:val="0"/>
        <w:adjustRightInd w:val="0"/>
        <w:ind w:firstLine="709"/>
        <w:jc w:val="both"/>
        <w:outlineLvl w:val="2"/>
        <w:rPr>
          <w:color w:val="000000"/>
          <w:lang w:eastAsia="ru-RU"/>
        </w:rPr>
      </w:pPr>
      <w:r w:rsidRPr="00AC2579">
        <w:rPr>
          <w:color w:val="000000"/>
          <w:lang w:eastAsia="ru-RU"/>
        </w:rPr>
        <w:t xml:space="preserve">4.2.2.3. На территории участков общественной застройки (при наличии приобъектных территорий) возможно размещение ограждений и средств наружной рекламы. При размещении участков в составе исторической, сложившейся застройки, общественных центров </w:t>
      </w:r>
      <w:r w:rsidR="00D3456D" w:rsidRPr="00AC2579">
        <w:rPr>
          <w:color w:val="000000"/>
          <w:lang w:eastAsia="ru-RU"/>
        </w:rPr>
        <w:t>Приозерского городского поселения</w:t>
      </w:r>
      <w:r w:rsidRPr="00AC2579">
        <w:rPr>
          <w:color w:val="000000"/>
          <w:lang w:eastAsia="ru-RU"/>
        </w:rPr>
        <w:t xml:space="preserve"> возможно отсутствие стационарного озеленения.</w:t>
      </w:r>
    </w:p>
    <w:p w:rsidR="00044B3C" w:rsidRPr="00AC2579" w:rsidRDefault="00044B3C" w:rsidP="006B622E">
      <w:pPr>
        <w:suppressAutoHyphens w:val="0"/>
        <w:autoSpaceDE w:val="0"/>
        <w:autoSpaceDN w:val="0"/>
        <w:adjustRightInd w:val="0"/>
        <w:ind w:firstLine="709"/>
        <w:jc w:val="both"/>
        <w:outlineLvl w:val="2"/>
        <w:rPr>
          <w:color w:val="000000"/>
          <w:lang w:eastAsia="ru-RU"/>
        </w:rPr>
      </w:pPr>
    </w:p>
    <w:p w:rsidR="00044B3C" w:rsidRPr="00AC2579" w:rsidRDefault="00044B3C" w:rsidP="006B622E">
      <w:pPr>
        <w:suppressAutoHyphens w:val="0"/>
        <w:autoSpaceDE w:val="0"/>
        <w:autoSpaceDN w:val="0"/>
        <w:adjustRightInd w:val="0"/>
        <w:ind w:firstLine="709"/>
        <w:outlineLvl w:val="2"/>
        <w:rPr>
          <w:color w:val="000000"/>
          <w:lang w:eastAsia="ru-RU"/>
        </w:rPr>
      </w:pPr>
      <w:r w:rsidRPr="00AC2579">
        <w:rPr>
          <w:color w:val="000000"/>
          <w:lang w:eastAsia="ru-RU"/>
        </w:rPr>
        <w:lastRenderedPageBreak/>
        <w:t>4.3. Участки и специализированные зоны общественной застройки</w:t>
      </w:r>
    </w:p>
    <w:p w:rsidR="00044B3C" w:rsidRPr="00AC2579" w:rsidRDefault="00044B3C" w:rsidP="006B622E">
      <w:pPr>
        <w:suppressAutoHyphens w:val="0"/>
        <w:autoSpaceDE w:val="0"/>
        <w:autoSpaceDN w:val="0"/>
        <w:adjustRightInd w:val="0"/>
        <w:ind w:firstLine="709"/>
        <w:jc w:val="both"/>
        <w:outlineLvl w:val="2"/>
        <w:rPr>
          <w:color w:val="000000"/>
          <w:lang w:eastAsia="ru-RU"/>
        </w:rPr>
      </w:pPr>
      <w:r w:rsidRPr="00AC2579">
        <w:rPr>
          <w:color w:val="000000"/>
          <w:lang w:eastAsia="ru-RU"/>
        </w:rPr>
        <w:t xml:space="preserve">4.3.1. Участки общественной застройки (за исключением рассмотренных в </w:t>
      </w:r>
      <w:hyperlink r:id="rId44" w:history="1">
        <w:r w:rsidRPr="00AC2579">
          <w:rPr>
            <w:color w:val="000000"/>
            <w:lang w:eastAsia="ru-RU"/>
          </w:rPr>
          <w:t>пункте 4.2.1.2</w:t>
        </w:r>
      </w:hyperlink>
      <w:r w:rsidRPr="00AC2579">
        <w:rPr>
          <w:color w:val="000000"/>
          <w:lang w:eastAsia="ru-RU"/>
        </w:rPr>
        <w:t xml:space="preserve"> Правил) - это участки общественных учреждений с ограниченным или закрытым режимом посещения: органы власти и управления, НИИ, посольства, больницы и т.п. объекты. Они могут быть организованы с выделением приобъектной территории, либо без нее - в этом случае границы участка устанавливаются совпадающими с внешним контуром подошвы застройки зданий и сооружений. Специализированные зоны общественной застройки (больничные, студенческие городки, комплексы НИИ и т.п.) формируются в виде группы участков.</w:t>
      </w:r>
    </w:p>
    <w:p w:rsidR="00044B3C" w:rsidRPr="00AC2579" w:rsidRDefault="00044B3C" w:rsidP="006B622E">
      <w:pPr>
        <w:suppressAutoHyphens w:val="0"/>
        <w:autoSpaceDE w:val="0"/>
        <w:autoSpaceDN w:val="0"/>
        <w:adjustRightInd w:val="0"/>
        <w:ind w:firstLine="709"/>
        <w:jc w:val="both"/>
        <w:outlineLvl w:val="2"/>
        <w:rPr>
          <w:color w:val="000000"/>
          <w:lang w:eastAsia="ru-RU"/>
        </w:rPr>
      </w:pPr>
      <w:r w:rsidRPr="00AC2579">
        <w:rPr>
          <w:color w:val="000000"/>
          <w:lang w:eastAsia="ru-RU"/>
        </w:rPr>
        <w:t>4.3.1.1. Благоустройство участков и специализированных зон общественной застройки проектируется в соответствии с заданием на проектирование и отраслевой специализацией.</w:t>
      </w:r>
    </w:p>
    <w:p w:rsidR="00044B3C" w:rsidRPr="00AC2579" w:rsidRDefault="00044B3C" w:rsidP="006B622E">
      <w:pPr>
        <w:suppressAutoHyphens w:val="0"/>
        <w:autoSpaceDE w:val="0"/>
        <w:autoSpaceDN w:val="0"/>
        <w:adjustRightInd w:val="0"/>
        <w:ind w:firstLine="709"/>
        <w:jc w:val="both"/>
        <w:outlineLvl w:val="2"/>
        <w:rPr>
          <w:color w:val="000000"/>
          <w:lang w:eastAsia="ru-RU"/>
        </w:rPr>
      </w:pPr>
      <w:r w:rsidRPr="00AC2579">
        <w:rPr>
          <w:color w:val="000000"/>
          <w:lang w:eastAsia="ru-RU"/>
        </w:rPr>
        <w:t>4.3.2. Обязательный перечень элементов благоустройства территории на участках общественной застройки (при наличии приобъектных территорий) и территориях специализированных зон общественной застройки включает: твердые виды покрытия, элементы сопряжения поверхностей, озеленение, урны или контейнеры для мусора, осветительное оборудование, носители информационного оформления учреждений. Для учреждений, назначение которых связано с приемом посетителей, предусматривается обязательное размещение скамей.</w:t>
      </w:r>
    </w:p>
    <w:p w:rsidR="00044B3C" w:rsidRPr="00AC2579" w:rsidRDefault="00044B3C" w:rsidP="006B622E">
      <w:pPr>
        <w:suppressAutoHyphens w:val="0"/>
        <w:autoSpaceDE w:val="0"/>
        <w:autoSpaceDN w:val="0"/>
        <w:adjustRightInd w:val="0"/>
        <w:ind w:firstLine="709"/>
        <w:jc w:val="both"/>
        <w:outlineLvl w:val="2"/>
        <w:rPr>
          <w:color w:val="000000"/>
          <w:lang w:eastAsia="ru-RU"/>
        </w:rPr>
      </w:pPr>
      <w:r w:rsidRPr="00AC2579">
        <w:rPr>
          <w:color w:val="000000"/>
          <w:lang w:eastAsia="ru-RU"/>
        </w:rPr>
        <w:t>4.3.2.1. Возможно размещение ограждений, средств наружной рекламы; при размещении участков в составе исторической, сложившейся застройки, общественных центров населенного пункта допускается отсутствие стационарного озеленения.</w:t>
      </w:r>
    </w:p>
    <w:p w:rsidR="002C26D5" w:rsidRDefault="002C26D5" w:rsidP="006B622E">
      <w:pPr>
        <w:suppressAutoHyphens w:val="0"/>
        <w:autoSpaceDE w:val="0"/>
        <w:autoSpaceDN w:val="0"/>
        <w:adjustRightInd w:val="0"/>
        <w:jc w:val="center"/>
        <w:outlineLvl w:val="2"/>
        <w:rPr>
          <w:color w:val="000000"/>
          <w:lang w:eastAsia="ru-RU"/>
        </w:rPr>
      </w:pPr>
      <w:r>
        <w:rPr>
          <w:color w:val="000000"/>
          <w:lang w:eastAsia="ru-RU"/>
        </w:rPr>
        <w:br w:type="page"/>
      </w:r>
    </w:p>
    <w:p w:rsidR="00044B3C" w:rsidRPr="00954DEE" w:rsidRDefault="009B1B5C" w:rsidP="00954DEE">
      <w:pPr>
        <w:pStyle w:val="1"/>
        <w:numPr>
          <w:ilvl w:val="0"/>
          <w:numId w:val="0"/>
        </w:numPr>
        <w:jc w:val="center"/>
        <w:rPr>
          <w:rFonts w:ascii="Times New Roman" w:hAnsi="Times New Roman"/>
          <w:b/>
          <w:sz w:val="24"/>
          <w:szCs w:val="24"/>
          <w:lang w:eastAsia="ru-RU"/>
        </w:rPr>
      </w:pPr>
      <w:bookmarkStart w:id="10" w:name="_Toc225933676"/>
      <w:bookmarkStart w:id="11" w:name="_Toc225936843"/>
      <w:r w:rsidRPr="00954DEE">
        <w:rPr>
          <w:rFonts w:ascii="Times New Roman" w:hAnsi="Times New Roman"/>
          <w:b/>
          <w:caps/>
          <w:sz w:val="24"/>
          <w:szCs w:val="24"/>
        </w:rPr>
        <w:lastRenderedPageBreak/>
        <w:t>Раздел</w:t>
      </w:r>
      <w:r w:rsidRPr="00954DEE">
        <w:rPr>
          <w:rFonts w:ascii="Times New Roman" w:hAnsi="Times New Roman"/>
          <w:b/>
          <w:sz w:val="24"/>
          <w:szCs w:val="24"/>
          <w:lang w:eastAsia="ru-RU"/>
        </w:rPr>
        <w:t xml:space="preserve"> </w:t>
      </w:r>
      <w:r w:rsidR="00044B3C" w:rsidRPr="00954DEE">
        <w:rPr>
          <w:rFonts w:ascii="Times New Roman" w:hAnsi="Times New Roman"/>
          <w:b/>
          <w:sz w:val="24"/>
          <w:szCs w:val="24"/>
          <w:lang w:eastAsia="ru-RU"/>
        </w:rPr>
        <w:t>5. БЛАГОУСТРОЙСТВО НА ТЕРРИТОРИЯХ ЖИЛОГО НАЗНАЧЕНИЯ</w:t>
      </w:r>
      <w:bookmarkEnd w:id="10"/>
      <w:bookmarkEnd w:id="11"/>
    </w:p>
    <w:p w:rsidR="00044B3C" w:rsidRPr="00AC2579" w:rsidRDefault="00044B3C" w:rsidP="006B622E">
      <w:pPr>
        <w:suppressAutoHyphens w:val="0"/>
        <w:autoSpaceDE w:val="0"/>
        <w:autoSpaceDN w:val="0"/>
        <w:adjustRightInd w:val="0"/>
        <w:ind w:firstLine="709"/>
        <w:outlineLvl w:val="2"/>
        <w:rPr>
          <w:color w:val="000000"/>
          <w:lang w:eastAsia="ru-RU"/>
        </w:rPr>
      </w:pPr>
      <w:r w:rsidRPr="00AC2579">
        <w:rPr>
          <w:color w:val="000000"/>
          <w:lang w:eastAsia="ru-RU"/>
        </w:rPr>
        <w:t>5.1. Общие положения</w:t>
      </w:r>
    </w:p>
    <w:p w:rsidR="00044B3C" w:rsidRPr="00AC2579" w:rsidRDefault="00044B3C" w:rsidP="006B622E">
      <w:pPr>
        <w:suppressAutoHyphens w:val="0"/>
        <w:autoSpaceDE w:val="0"/>
        <w:autoSpaceDN w:val="0"/>
        <w:adjustRightInd w:val="0"/>
        <w:ind w:firstLine="709"/>
        <w:jc w:val="both"/>
        <w:outlineLvl w:val="2"/>
        <w:rPr>
          <w:color w:val="000000"/>
          <w:lang w:eastAsia="ru-RU"/>
        </w:rPr>
      </w:pPr>
      <w:r w:rsidRPr="00AC2579">
        <w:rPr>
          <w:color w:val="000000"/>
          <w:lang w:eastAsia="ru-RU"/>
        </w:rPr>
        <w:t>5.1.1. Объектами нормирования благоустройства на территориях жилого назначения обычно являются: общественные пространства, участки жилой застройки, детских садов, школ, постоянного и временного хранения автотранспортных средств, которые в различных сочетаниях формируют жилые группы, микрорайоны, жилые районы.</w:t>
      </w:r>
    </w:p>
    <w:p w:rsidR="00044B3C" w:rsidRPr="00AC2579" w:rsidRDefault="00044B3C" w:rsidP="006B622E">
      <w:pPr>
        <w:suppressAutoHyphens w:val="0"/>
        <w:autoSpaceDE w:val="0"/>
        <w:autoSpaceDN w:val="0"/>
        <w:adjustRightInd w:val="0"/>
        <w:ind w:firstLine="709"/>
        <w:jc w:val="both"/>
        <w:outlineLvl w:val="2"/>
        <w:rPr>
          <w:color w:val="000000"/>
          <w:lang w:eastAsia="ru-RU"/>
        </w:rPr>
      </w:pPr>
    </w:p>
    <w:p w:rsidR="00044B3C" w:rsidRPr="00AC2579" w:rsidRDefault="00044B3C" w:rsidP="006B622E">
      <w:pPr>
        <w:suppressAutoHyphens w:val="0"/>
        <w:autoSpaceDE w:val="0"/>
        <w:autoSpaceDN w:val="0"/>
        <w:adjustRightInd w:val="0"/>
        <w:ind w:firstLine="709"/>
        <w:outlineLvl w:val="2"/>
        <w:rPr>
          <w:color w:val="000000"/>
          <w:lang w:eastAsia="ru-RU"/>
        </w:rPr>
      </w:pPr>
      <w:r w:rsidRPr="00AC2579">
        <w:rPr>
          <w:color w:val="000000"/>
          <w:lang w:eastAsia="ru-RU"/>
        </w:rPr>
        <w:t>5.2. Общественные пространства</w:t>
      </w:r>
    </w:p>
    <w:p w:rsidR="00044B3C" w:rsidRPr="00AC2579" w:rsidRDefault="00044B3C" w:rsidP="006B622E">
      <w:pPr>
        <w:suppressAutoHyphens w:val="0"/>
        <w:autoSpaceDE w:val="0"/>
        <w:autoSpaceDN w:val="0"/>
        <w:adjustRightInd w:val="0"/>
        <w:ind w:firstLine="709"/>
        <w:jc w:val="both"/>
        <w:outlineLvl w:val="2"/>
        <w:rPr>
          <w:color w:val="000000"/>
          <w:lang w:eastAsia="ru-RU"/>
        </w:rPr>
      </w:pPr>
      <w:r w:rsidRPr="00AC2579">
        <w:rPr>
          <w:color w:val="000000"/>
          <w:lang w:eastAsia="ru-RU"/>
        </w:rPr>
        <w:t>5.2.1. Общественные пространства на территориях жилого назначения формируются системой пешеходных коммуникаций, участков учреждений обслуживания жилых групп, микрорайонов, жилых районов и озелененных территорий общего пользования.</w:t>
      </w:r>
    </w:p>
    <w:p w:rsidR="00044B3C" w:rsidRPr="00AC2579" w:rsidRDefault="00044B3C" w:rsidP="006B622E">
      <w:pPr>
        <w:suppressAutoHyphens w:val="0"/>
        <w:autoSpaceDE w:val="0"/>
        <w:autoSpaceDN w:val="0"/>
        <w:adjustRightInd w:val="0"/>
        <w:ind w:firstLine="709"/>
        <w:jc w:val="both"/>
        <w:outlineLvl w:val="2"/>
        <w:rPr>
          <w:color w:val="000000"/>
          <w:lang w:eastAsia="ru-RU"/>
        </w:rPr>
      </w:pPr>
      <w:r w:rsidRPr="00AC2579">
        <w:rPr>
          <w:color w:val="000000"/>
          <w:lang w:eastAsia="ru-RU"/>
        </w:rPr>
        <w:t>5.2.2. Учреждения обслуживания жилых групп, микрорайонов, жилых районов оборудуются площадками при входах. Для учреждений обслуживания с большим количеством посетителей (торговые центры, рынки, поликлиники, отделения милиции) предусматривается устройство приобъектных автостоянок. На участках отделения милиции, пожарных депо, подстанций скорой помощи, рынков, объектов городского значения, расположенных на территориях жилого назначения, возможно предусматривать различные по высоте металлические ограждения.</w:t>
      </w:r>
    </w:p>
    <w:p w:rsidR="00044B3C" w:rsidRPr="00AC2579" w:rsidRDefault="00044B3C" w:rsidP="006B622E">
      <w:pPr>
        <w:suppressAutoHyphens w:val="0"/>
        <w:autoSpaceDE w:val="0"/>
        <w:autoSpaceDN w:val="0"/>
        <w:adjustRightInd w:val="0"/>
        <w:ind w:firstLine="709"/>
        <w:jc w:val="both"/>
        <w:outlineLvl w:val="2"/>
        <w:rPr>
          <w:color w:val="000000"/>
          <w:lang w:eastAsia="ru-RU"/>
        </w:rPr>
      </w:pPr>
      <w:r w:rsidRPr="00AC2579">
        <w:rPr>
          <w:color w:val="000000"/>
          <w:lang w:eastAsia="ru-RU"/>
        </w:rPr>
        <w:t>5.2.3. Обязательный перечень элементов благоустройства на территории пешеходных коммуникаций и участков учреждений обслуживания включает: твердые виды покрытия, элементы сопряжения поверхностей, урны, малые контейнеры для мусора, осветительное оборудование, носители информации.</w:t>
      </w:r>
    </w:p>
    <w:p w:rsidR="00044B3C" w:rsidRPr="00AC2579" w:rsidRDefault="00044B3C" w:rsidP="006B622E">
      <w:pPr>
        <w:suppressAutoHyphens w:val="0"/>
        <w:autoSpaceDE w:val="0"/>
        <w:autoSpaceDN w:val="0"/>
        <w:adjustRightInd w:val="0"/>
        <w:ind w:firstLine="709"/>
        <w:jc w:val="both"/>
        <w:outlineLvl w:val="2"/>
        <w:rPr>
          <w:color w:val="000000"/>
          <w:lang w:eastAsia="ru-RU"/>
        </w:rPr>
      </w:pPr>
      <w:r w:rsidRPr="00AC2579">
        <w:rPr>
          <w:color w:val="000000"/>
          <w:lang w:eastAsia="ru-RU"/>
        </w:rPr>
        <w:t>5.2.3.1. Предусматриваются твердые виды покрытия в виде плиточного мощения, а также размещение мобильного озеленения, уличного технического оборудования, скамей.</w:t>
      </w:r>
    </w:p>
    <w:p w:rsidR="00044B3C" w:rsidRPr="00AC2579" w:rsidRDefault="00044B3C" w:rsidP="006B622E">
      <w:pPr>
        <w:suppressAutoHyphens w:val="0"/>
        <w:autoSpaceDE w:val="0"/>
        <w:autoSpaceDN w:val="0"/>
        <w:adjustRightInd w:val="0"/>
        <w:ind w:firstLine="709"/>
        <w:jc w:val="both"/>
        <w:outlineLvl w:val="2"/>
        <w:rPr>
          <w:color w:val="000000"/>
          <w:lang w:eastAsia="ru-RU"/>
        </w:rPr>
      </w:pPr>
      <w:r w:rsidRPr="00AC2579">
        <w:rPr>
          <w:color w:val="000000"/>
          <w:lang w:eastAsia="ru-RU"/>
        </w:rPr>
        <w:t>5.2.3.2. Возможно размещение средств наружной рекламы, некапитальных нестационарных сооружений.</w:t>
      </w:r>
    </w:p>
    <w:p w:rsidR="00044B3C" w:rsidRPr="00AC2579" w:rsidRDefault="00044B3C" w:rsidP="006B622E">
      <w:pPr>
        <w:suppressAutoHyphens w:val="0"/>
        <w:autoSpaceDE w:val="0"/>
        <w:autoSpaceDN w:val="0"/>
        <w:adjustRightInd w:val="0"/>
        <w:ind w:firstLine="709"/>
        <w:jc w:val="both"/>
        <w:outlineLvl w:val="2"/>
        <w:rPr>
          <w:color w:val="000000"/>
          <w:lang w:eastAsia="ru-RU"/>
        </w:rPr>
      </w:pPr>
      <w:r w:rsidRPr="00AC2579">
        <w:rPr>
          <w:color w:val="000000"/>
          <w:lang w:eastAsia="ru-RU"/>
        </w:rPr>
        <w:t>5.2.4. Озелененные территории общего пользования формируются в виде единой системы озеленения жилых групп, микрорайонов, жилых районов. Система озеленения включает участки зеленых насаждений вдоль пешеходных и транспортных коммуникаций (газоны, рядовые посадки деревьев и кустарников), озелененные площадки вне участков жилой застройки (спортивные, спортивно-игровые, для выгула собак и др.), объекты рекреации (скверы, бульвары, сады микрорайона, парки жилого района).</w:t>
      </w:r>
    </w:p>
    <w:p w:rsidR="00044B3C" w:rsidRPr="00AC2579" w:rsidRDefault="00044B3C" w:rsidP="006B622E">
      <w:pPr>
        <w:suppressAutoHyphens w:val="0"/>
        <w:ind w:firstLine="709"/>
        <w:contextualSpacing/>
        <w:jc w:val="both"/>
      </w:pPr>
      <w:r w:rsidRPr="00AC2579">
        <w:t>5.2.5. Вся территория общественных пространств на территориях жилого назначения должна быть разделена на зоны, предназначенные для выполнения базовых функций (рекреационная, транспортная, хозяйственная и пр.). В границах полуприватных пространств не должно быть территорий с неопределенным функциональным назначением.</w:t>
      </w:r>
    </w:p>
    <w:p w:rsidR="00044B3C" w:rsidRPr="00AC2579" w:rsidRDefault="00044B3C" w:rsidP="006B622E">
      <w:pPr>
        <w:suppressAutoHyphens w:val="0"/>
        <w:ind w:firstLine="709"/>
        <w:contextualSpacing/>
        <w:jc w:val="both"/>
      </w:pPr>
      <w:r w:rsidRPr="00AC2579">
        <w:t>5.2.6. При функциональном зонировании ограниченных по площади общественных пространств на территориях жилого назначения учитывается функциональное наполнение и территориальные резервы прилегающих общественных пространств.</w:t>
      </w:r>
    </w:p>
    <w:p w:rsidR="00044B3C" w:rsidRPr="00AC2579" w:rsidRDefault="00044B3C" w:rsidP="006B622E">
      <w:pPr>
        <w:suppressAutoHyphens w:val="0"/>
        <w:ind w:firstLine="709"/>
        <w:contextualSpacing/>
        <w:jc w:val="both"/>
      </w:pPr>
      <w:r w:rsidRPr="00AC2579">
        <w:t>5.2.7. При невозможности одновременного размещения в общественных пространствах на территориях жилого назначения рекреационной и транспортной функций приоритет в использовании территории отдается рекреационная функция. При этом для решения транспортной функции применяются специальные инженерно-технические сооружения (подземные/ надземные паркинги).</w:t>
      </w:r>
    </w:p>
    <w:p w:rsidR="00044B3C" w:rsidRPr="00AC2579" w:rsidRDefault="00044B3C" w:rsidP="006B622E">
      <w:pPr>
        <w:suppressAutoHyphens w:val="0"/>
        <w:ind w:firstLine="709"/>
        <w:contextualSpacing/>
        <w:jc w:val="both"/>
      </w:pPr>
      <w:r w:rsidRPr="00AC2579">
        <w:t>5.2.8. При планировке и застройке микрорайона проводятся открытые архитектурные конкурсы с привлечением различных проектировщиков и застройщиков.</w:t>
      </w:r>
    </w:p>
    <w:p w:rsidR="00044B3C" w:rsidRPr="00AC2579" w:rsidRDefault="00044B3C" w:rsidP="006B622E">
      <w:pPr>
        <w:suppressAutoHyphens w:val="0"/>
        <w:ind w:firstLine="709"/>
        <w:contextualSpacing/>
        <w:jc w:val="both"/>
      </w:pPr>
      <w:r w:rsidRPr="00AC2579">
        <w:t>5.2.9. Безопасность общественных пространств на территориях жилого назначения обеспечивается их просматриваемостью со стороны окон жилых домов, а также со стороны прилегающих общественных пространств в сочетании с освещенностью. При проектировании зданий следует обеспечить просматриваемость снаружи внутридомовых полуприватных зон (входные группы, лифты, лестничные площадки и пролеты, коридоры).</w:t>
      </w:r>
    </w:p>
    <w:p w:rsidR="00044B3C" w:rsidRPr="00AC2579" w:rsidRDefault="00044B3C" w:rsidP="006B622E">
      <w:pPr>
        <w:suppressAutoHyphens w:val="0"/>
        <w:ind w:firstLine="709"/>
        <w:contextualSpacing/>
        <w:jc w:val="both"/>
      </w:pPr>
      <w:r w:rsidRPr="00AC2579">
        <w:t>5.2.</w:t>
      </w:r>
      <w:r w:rsidR="006B622E" w:rsidRPr="00AC2579">
        <w:t>10. Площадь непросматриваемых (</w:t>
      </w:r>
      <w:r w:rsidR="00FB4346">
        <w:t>«</w:t>
      </w:r>
      <w:r w:rsidR="006B622E" w:rsidRPr="00AC2579">
        <w:t>слепых</w:t>
      </w:r>
      <w:r w:rsidR="00FB4346">
        <w:t>»</w:t>
      </w:r>
      <w:r w:rsidRPr="00AC2579">
        <w:t>) зон необходимо свести к минимуму. Их возможно оборудовать техническими средствами безопас</w:t>
      </w:r>
      <w:r w:rsidR="006B622E" w:rsidRPr="00AC2579">
        <w:t xml:space="preserve">ности (камеры видеонаблюдения, </w:t>
      </w:r>
      <w:r w:rsidR="00FB4346">
        <w:t>«</w:t>
      </w:r>
      <w:r w:rsidR="006B622E" w:rsidRPr="00AC2579">
        <w:t>тревожные</w:t>
      </w:r>
      <w:r w:rsidR="00FB4346">
        <w:t>»</w:t>
      </w:r>
      <w:r w:rsidRPr="00AC2579">
        <w:t xml:space="preserve"> кнопки), предусматривать размещение службы консъержей, лифтеров, охраны.</w:t>
      </w:r>
    </w:p>
    <w:p w:rsidR="00044B3C" w:rsidRPr="00AC2579" w:rsidRDefault="00044B3C" w:rsidP="006B622E">
      <w:pPr>
        <w:suppressAutoHyphens w:val="0"/>
        <w:ind w:firstLine="709"/>
        <w:contextualSpacing/>
        <w:jc w:val="both"/>
      </w:pPr>
      <w:r w:rsidRPr="00AC2579">
        <w:lastRenderedPageBreak/>
        <w:t xml:space="preserve">5.2.11. Общественные пространства на территориях жилого назначения должны быть спроектированы с применением элементов ландшафтного дизайна с учетом сезонных природных факторов. </w:t>
      </w:r>
    </w:p>
    <w:p w:rsidR="00044B3C" w:rsidRPr="00AC2579" w:rsidRDefault="00044B3C" w:rsidP="006B622E">
      <w:pPr>
        <w:suppressAutoHyphens w:val="0"/>
        <w:autoSpaceDE w:val="0"/>
        <w:autoSpaceDN w:val="0"/>
        <w:adjustRightInd w:val="0"/>
        <w:ind w:firstLine="709"/>
        <w:jc w:val="both"/>
        <w:outlineLvl w:val="2"/>
        <w:rPr>
          <w:color w:val="000000"/>
          <w:lang w:eastAsia="ru-RU"/>
        </w:rPr>
      </w:pPr>
    </w:p>
    <w:p w:rsidR="00044B3C" w:rsidRPr="00AC2579" w:rsidRDefault="00044B3C" w:rsidP="006B622E">
      <w:pPr>
        <w:suppressAutoHyphens w:val="0"/>
        <w:autoSpaceDE w:val="0"/>
        <w:autoSpaceDN w:val="0"/>
        <w:adjustRightInd w:val="0"/>
        <w:ind w:firstLine="709"/>
        <w:outlineLvl w:val="2"/>
        <w:rPr>
          <w:color w:val="000000"/>
          <w:lang w:eastAsia="ru-RU"/>
        </w:rPr>
      </w:pPr>
      <w:r w:rsidRPr="00AC2579">
        <w:rPr>
          <w:color w:val="000000"/>
          <w:lang w:eastAsia="ru-RU"/>
        </w:rPr>
        <w:t>5.3. Участки жилой застройки</w:t>
      </w:r>
    </w:p>
    <w:p w:rsidR="00044B3C" w:rsidRPr="00AC2579" w:rsidRDefault="00044B3C" w:rsidP="006B622E">
      <w:pPr>
        <w:suppressAutoHyphens w:val="0"/>
        <w:autoSpaceDE w:val="0"/>
        <w:autoSpaceDN w:val="0"/>
        <w:adjustRightInd w:val="0"/>
        <w:ind w:firstLine="709"/>
        <w:jc w:val="both"/>
        <w:outlineLvl w:val="2"/>
        <w:rPr>
          <w:color w:val="000000"/>
          <w:lang w:eastAsia="ru-RU"/>
        </w:rPr>
      </w:pPr>
      <w:r w:rsidRPr="00AC2579">
        <w:rPr>
          <w:color w:val="000000"/>
          <w:lang w:eastAsia="ru-RU"/>
        </w:rPr>
        <w:t>5.3.1. Проектирование благоустройства участков жилой застройки производится с учетом коллективного или индивидуального характера пользования придомовой территорией. Необходимо учитывать особенности благоустройства участков жилой застройки при их размещении в составе исторической застройки, на территориях высокой плотности застройки, вдоль магистралей, на реконструируемых территориях.</w:t>
      </w:r>
    </w:p>
    <w:p w:rsidR="00044B3C" w:rsidRPr="00AC2579" w:rsidRDefault="00044B3C" w:rsidP="006B622E">
      <w:pPr>
        <w:suppressAutoHyphens w:val="0"/>
        <w:autoSpaceDE w:val="0"/>
        <w:autoSpaceDN w:val="0"/>
        <w:adjustRightInd w:val="0"/>
        <w:ind w:firstLine="709"/>
        <w:jc w:val="both"/>
        <w:outlineLvl w:val="2"/>
        <w:rPr>
          <w:color w:val="000000"/>
          <w:lang w:eastAsia="ru-RU"/>
        </w:rPr>
      </w:pPr>
      <w:r w:rsidRPr="00AC2579">
        <w:rPr>
          <w:color w:val="000000"/>
          <w:lang w:eastAsia="ru-RU"/>
        </w:rPr>
        <w:t>5.3.2. На территории участка жилой застройки с коллективным пользованием придомовой территорией (многоквартирная застройка) предусматривается: транспортный проезд (проезды), пешеходные коммуникации (основные, второстепенные), площадки (для игр детей дошкольного возраста, отдыха взрослых, установки мусоросборников, гостевых автостоянок, при входных группах), озелененные территории. Если размеры территории участка позволяют, в границах участка размещаются спортивные площадки и площадки для игр детей школьного возраста, площадки для выгула собак.</w:t>
      </w:r>
    </w:p>
    <w:p w:rsidR="00044B3C" w:rsidRPr="00AC2579" w:rsidRDefault="00044B3C" w:rsidP="006B622E">
      <w:pPr>
        <w:suppressAutoHyphens w:val="0"/>
        <w:autoSpaceDE w:val="0"/>
        <w:autoSpaceDN w:val="0"/>
        <w:adjustRightInd w:val="0"/>
        <w:ind w:firstLine="709"/>
        <w:jc w:val="both"/>
        <w:outlineLvl w:val="2"/>
        <w:rPr>
          <w:color w:val="000000"/>
          <w:lang w:eastAsia="ru-RU"/>
        </w:rPr>
      </w:pPr>
      <w:r w:rsidRPr="00AC2579">
        <w:rPr>
          <w:color w:val="000000"/>
          <w:lang w:eastAsia="ru-RU"/>
        </w:rPr>
        <w:t>5.3.3. Обязательный перечень элементов благоустройства на территории участка жилой застройки коллективного пользования включает: твердые виды покрытия проезда, различные виды покрытия площадок (</w:t>
      </w:r>
      <w:hyperlink r:id="rId45" w:history="1">
        <w:r w:rsidRPr="00AC2579">
          <w:rPr>
            <w:color w:val="000000"/>
            <w:lang w:eastAsia="ru-RU"/>
          </w:rPr>
          <w:t>подраздел 2.12</w:t>
        </w:r>
      </w:hyperlink>
      <w:r w:rsidRPr="00AC2579">
        <w:rPr>
          <w:color w:val="000000"/>
          <w:lang w:eastAsia="ru-RU"/>
        </w:rPr>
        <w:t xml:space="preserve"> Правил), элементы сопряжения поверхностей, оборудование площадок, озеленение, осветительное оборудование.</w:t>
      </w:r>
    </w:p>
    <w:p w:rsidR="00044B3C" w:rsidRPr="00AC2579" w:rsidRDefault="00044B3C" w:rsidP="006B622E">
      <w:pPr>
        <w:suppressAutoHyphens w:val="0"/>
        <w:autoSpaceDE w:val="0"/>
        <w:autoSpaceDN w:val="0"/>
        <w:adjustRightInd w:val="0"/>
        <w:ind w:firstLine="709"/>
        <w:jc w:val="both"/>
        <w:outlineLvl w:val="2"/>
        <w:rPr>
          <w:color w:val="000000"/>
          <w:lang w:eastAsia="ru-RU"/>
        </w:rPr>
      </w:pPr>
      <w:r w:rsidRPr="00AC2579">
        <w:rPr>
          <w:color w:val="000000"/>
          <w:lang w:eastAsia="ru-RU"/>
        </w:rPr>
        <w:t>5.3.3.1. Озеленение жилого участка формируется между отмосткой жилого дома и проездом (придомовые полосы озеленения), между проездом и внешними границами участка: на придомовых полосах - цветники, газоны, вьющиеся растения, компактные группы кустарников, невысоких отдельно стоящих деревьев; на остальной территории участка - свободные композиции и разнообразные приемы озеленения.</w:t>
      </w:r>
    </w:p>
    <w:p w:rsidR="00044B3C" w:rsidRPr="00AC2579" w:rsidRDefault="00044B3C" w:rsidP="006B622E">
      <w:pPr>
        <w:suppressAutoHyphens w:val="0"/>
        <w:autoSpaceDE w:val="0"/>
        <w:autoSpaceDN w:val="0"/>
        <w:adjustRightInd w:val="0"/>
        <w:ind w:firstLine="709"/>
        <w:jc w:val="both"/>
        <w:outlineLvl w:val="2"/>
        <w:rPr>
          <w:color w:val="000000"/>
          <w:lang w:eastAsia="ru-RU"/>
        </w:rPr>
      </w:pPr>
      <w:r w:rsidRPr="00AC2579">
        <w:rPr>
          <w:color w:val="000000"/>
          <w:lang w:eastAsia="ru-RU"/>
        </w:rPr>
        <w:t xml:space="preserve">5.3.3.2. Возможно ограждение участка жилой застройки, если оно не противоречит условиям размещения жилых участков вдоль магистральных улиц согласно </w:t>
      </w:r>
      <w:hyperlink r:id="rId46" w:history="1">
        <w:r w:rsidRPr="00AC2579">
          <w:rPr>
            <w:color w:val="000000"/>
            <w:lang w:eastAsia="ru-RU"/>
          </w:rPr>
          <w:t>пункту 5.3.4.3</w:t>
        </w:r>
      </w:hyperlink>
      <w:r w:rsidRPr="00AC2579">
        <w:rPr>
          <w:color w:val="000000"/>
          <w:lang w:eastAsia="ru-RU"/>
        </w:rPr>
        <w:t xml:space="preserve"> Правил.</w:t>
      </w:r>
    </w:p>
    <w:p w:rsidR="00044B3C" w:rsidRPr="00AC2579" w:rsidRDefault="00044B3C" w:rsidP="006B622E">
      <w:pPr>
        <w:suppressAutoHyphens w:val="0"/>
        <w:autoSpaceDE w:val="0"/>
        <w:autoSpaceDN w:val="0"/>
        <w:adjustRightInd w:val="0"/>
        <w:ind w:firstLine="709"/>
        <w:jc w:val="both"/>
        <w:outlineLvl w:val="2"/>
        <w:rPr>
          <w:color w:val="000000"/>
          <w:lang w:eastAsia="ru-RU"/>
        </w:rPr>
      </w:pPr>
      <w:r w:rsidRPr="00AC2579">
        <w:rPr>
          <w:color w:val="000000"/>
          <w:lang w:eastAsia="ru-RU"/>
        </w:rPr>
        <w:t>5.3.4. Благоустройство жилых участков, расположенных в составе исторической застройки, на территориях высокой плотности застройки, вдоль магистралей, на реконструируемых территориях следует проектировать с учетом градостроительных условий и требований их размещения.</w:t>
      </w:r>
    </w:p>
    <w:p w:rsidR="00044B3C" w:rsidRPr="00AC2579" w:rsidRDefault="00044B3C" w:rsidP="006B622E">
      <w:pPr>
        <w:suppressAutoHyphens w:val="0"/>
        <w:autoSpaceDE w:val="0"/>
        <w:autoSpaceDN w:val="0"/>
        <w:adjustRightInd w:val="0"/>
        <w:ind w:firstLine="709"/>
        <w:jc w:val="both"/>
        <w:outlineLvl w:val="2"/>
        <w:rPr>
          <w:color w:val="000000"/>
          <w:lang w:eastAsia="ru-RU"/>
        </w:rPr>
      </w:pPr>
      <w:r w:rsidRPr="00AC2579">
        <w:rPr>
          <w:color w:val="000000"/>
          <w:lang w:eastAsia="ru-RU"/>
        </w:rPr>
        <w:t>5.3.4.1. На территориях охранных зон памятников проектирование благоустройства проводится в соответствии с режимами зон охраны и типологическими характеристиками застройки.</w:t>
      </w:r>
    </w:p>
    <w:p w:rsidR="00044B3C" w:rsidRPr="00AC2579" w:rsidRDefault="00044B3C" w:rsidP="006B622E">
      <w:pPr>
        <w:suppressAutoHyphens w:val="0"/>
        <w:autoSpaceDE w:val="0"/>
        <w:autoSpaceDN w:val="0"/>
        <w:adjustRightInd w:val="0"/>
        <w:ind w:firstLine="709"/>
        <w:jc w:val="both"/>
        <w:outlineLvl w:val="2"/>
        <w:rPr>
          <w:color w:val="000000"/>
          <w:lang w:eastAsia="ru-RU"/>
        </w:rPr>
      </w:pPr>
      <w:r w:rsidRPr="00AC2579">
        <w:rPr>
          <w:color w:val="000000"/>
          <w:lang w:eastAsia="ru-RU"/>
        </w:rPr>
        <w:t>5.3.4.2. На жилых участках с высокой плотностью застройки (более 20 тыс. кв. м/га) применяются компенсирующие приемы благоустройства, при которых нормативные показатели территории участка обеспечиваются за счет:</w:t>
      </w:r>
    </w:p>
    <w:p w:rsidR="00044B3C" w:rsidRPr="00AC2579" w:rsidRDefault="00044B3C" w:rsidP="006B622E">
      <w:pPr>
        <w:suppressAutoHyphens w:val="0"/>
        <w:autoSpaceDE w:val="0"/>
        <w:autoSpaceDN w:val="0"/>
        <w:adjustRightInd w:val="0"/>
        <w:ind w:firstLine="709"/>
        <w:jc w:val="both"/>
        <w:outlineLvl w:val="2"/>
        <w:rPr>
          <w:color w:val="000000"/>
          <w:lang w:eastAsia="ru-RU"/>
        </w:rPr>
      </w:pPr>
      <w:r w:rsidRPr="00AC2579">
        <w:rPr>
          <w:color w:val="000000"/>
          <w:lang w:eastAsia="ru-RU"/>
        </w:rPr>
        <w:t>- перемещения ряда функций, обычно реализуемых на территории участка жилой застройки (отдых взрослых, спортивные и детские игры, гостевые стоянки), и элементов благоустройства (озеленение и др.) в состав жилой застройки.</w:t>
      </w:r>
    </w:p>
    <w:p w:rsidR="00044B3C" w:rsidRPr="00AC2579" w:rsidRDefault="00044B3C" w:rsidP="006B622E">
      <w:pPr>
        <w:suppressAutoHyphens w:val="0"/>
        <w:autoSpaceDE w:val="0"/>
        <w:autoSpaceDN w:val="0"/>
        <w:adjustRightInd w:val="0"/>
        <w:ind w:firstLine="709"/>
        <w:jc w:val="both"/>
        <w:outlineLvl w:val="2"/>
        <w:rPr>
          <w:color w:val="000000"/>
          <w:lang w:eastAsia="ru-RU"/>
        </w:rPr>
      </w:pPr>
      <w:r w:rsidRPr="00AC2579">
        <w:rPr>
          <w:color w:val="000000"/>
          <w:lang w:eastAsia="ru-RU"/>
        </w:rPr>
        <w:t>- использования крыш подземных и полуподземных сооружений под размещение спортивных, детских площадок (малые игровые устройства) и озеленение (газон, кустарник с мелкой корневой системой) - при этом расстояние от вышеуказанных площадок до въезда-выезда и вентиляционных шахт гаражей должно быть не менее 15 м с подтверждением достаточности расстояния соответствующими расчетами уровней шума и выбросов автотранспорта.</w:t>
      </w:r>
    </w:p>
    <w:p w:rsidR="00044B3C" w:rsidRPr="00AC2579" w:rsidRDefault="00044B3C" w:rsidP="006B622E">
      <w:pPr>
        <w:suppressAutoHyphens w:val="0"/>
        <w:autoSpaceDE w:val="0"/>
        <w:autoSpaceDN w:val="0"/>
        <w:adjustRightInd w:val="0"/>
        <w:ind w:firstLine="709"/>
        <w:jc w:val="both"/>
        <w:outlineLvl w:val="2"/>
        <w:rPr>
          <w:color w:val="000000"/>
          <w:lang w:eastAsia="ru-RU"/>
        </w:rPr>
      </w:pPr>
      <w:r w:rsidRPr="00AC2579">
        <w:rPr>
          <w:color w:val="000000"/>
          <w:lang w:eastAsia="ru-RU"/>
        </w:rPr>
        <w:t>5.3.4.3. При размещении жилых участков вдоль магистральных улиц не допускается со стороны улицы их сплошное ограждение и размещение площадок (детских, спортивных, для установки мусоросборников).</w:t>
      </w:r>
    </w:p>
    <w:p w:rsidR="00044B3C" w:rsidRPr="00AC2579" w:rsidRDefault="00044B3C" w:rsidP="006B622E">
      <w:pPr>
        <w:suppressAutoHyphens w:val="0"/>
        <w:autoSpaceDE w:val="0"/>
        <w:autoSpaceDN w:val="0"/>
        <w:adjustRightInd w:val="0"/>
        <w:ind w:firstLine="709"/>
        <w:jc w:val="both"/>
        <w:outlineLvl w:val="2"/>
        <w:rPr>
          <w:color w:val="000000"/>
          <w:lang w:eastAsia="ru-RU"/>
        </w:rPr>
      </w:pPr>
      <w:r w:rsidRPr="00AC2579">
        <w:rPr>
          <w:color w:val="000000"/>
          <w:lang w:eastAsia="ru-RU"/>
        </w:rPr>
        <w:t xml:space="preserve">5.3.4.4. На реконструируемых территориях участков жилой застройки предусматривается удаление больных и ослабленных деревьев, защита и декоративное оформление здоровых деревьев, ликвидация неплановой застройки (складов, сараев, стихийно </w:t>
      </w:r>
      <w:r w:rsidR="00812EC7" w:rsidRPr="00AC2579">
        <w:rPr>
          <w:color w:val="000000"/>
          <w:lang w:eastAsia="ru-RU"/>
        </w:rPr>
        <w:t xml:space="preserve">возникших гаражей, в т.ч. типа </w:t>
      </w:r>
      <w:r w:rsidR="00FB4346">
        <w:rPr>
          <w:color w:val="000000"/>
          <w:lang w:eastAsia="ru-RU"/>
        </w:rPr>
        <w:t>«</w:t>
      </w:r>
      <w:r w:rsidR="00812EC7" w:rsidRPr="00AC2579">
        <w:rPr>
          <w:color w:val="000000"/>
          <w:lang w:eastAsia="ru-RU"/>
        </w:rPr>
        <w:t>Ракушка</w:t>
      </w:r>
      <w:r w:rsidR="00FB4346">
        <w:rPr>
          <w:color w:val="000000"/>
          <w:lang w:eastAsia="ru-RU"/>
        </w:rPr>
        <w:t>»</w:t>
      </w:r>
      <w:r w:rsidRPr="00AC2579">
        <w:rPr>
          <w:color w:val="000000"/>
          <w:lang w:eastAsia="ru-RU"/>
        </w:rPr>
        <w:t>), выполняется замена морально и физически устаревших элементов благоустройства.</w:t>
      </w:r>
    </w:p>
    <w:p w:rsidR="00044B3C" w:rsidRPr="00AC2579" w:rsidRDefault="00044B3C" w:rsidP="006B622E">
      <w:pPr>
        <w:suppressAutoHyphens w:val="0"/>
        <w:autoSpaceDE w:val="0"/>
        <w:autoSpaceDN w:val="0"/>
        <w:adjustRightInd w:val="0"/>
        <w:ind w:firstLine="709"/>
        <w:jc w:val="center"/>
        <w:outlineLvl w:val="2"/>
        <w:rPr>
          <w:color w:val="000000"/>
          <w:lang w:eastAsia="ru-RU"/>
        </w:rPr>
      </w:pPr>
    </w:p>
    <w:p w:rsidR="00B504A6" w:rsidRDefault="00B504A6" w:rsidP="00B504A6">
      <w:pPr>
        <w:ind w:firstLine="708"/>
        <w:jc w:val="both"/>
        <w:rPr>
          <w:b/>
        </w:rPr>
      </w:pPr>
      <w:r>
        <w:rPr>
          <w:lang w:eastAsia="ru-RU"/>
        </w:rPr>
        <w:t>5.4.</w:t>
      </w:r>
      <w:r w:rsidRPr="00B504A6">
        <w:rPr>
          <w:b/>
        </w:rPr>
        <w:t xml:space="preserve"> </w:t>
      </w:r>
      <w:r>
        <w:rPr>
          <w:b/>
        </w:rPr>
        <w:t>У</w:t>
      </w:r>
      <w:r>
        <w:t>частки</w:t>
      </w:r>
      <w:r w:rsidRPr="00B504A6">
        <w:t xml:space="preserve"> индивидуальной жилой застройки </w:t>
      </w:r>
      <w:r>
        <w:t>и садоводческие участки</w:t>
      </w:r>
    </w:p>
    <w:p w:rsidR="00B504A6" w:rsidRPr="00F63610" w:rsidRDefault="00B504A6" w:rsidP="00B504A6">
      <w:pPr>
        <w:jc w:val="both"/>
      </w:pPr>
      <w:r>
        <w:t>Лица, указанные в пункте 2</w:t>
      </w:r>
      <w:r w:rsidRPr="00F63610">
        <w:t>.</w:t>
      </w:r>
      <w:r>
        <w:t>3</w:t>
      </w:r>
      <w:r w:rsidRPr="00F63610">
        <w:t>. настоящих Правил, обязаны:</w:t>
      </w:r>
    </w:p>
    <w:p w:rsidR="00B504A6" w:rsidRPr="00F63610" w:rsidRDefault="00B504A6" w:rsidP="00B504A6">
      <w:pPr>
        <w:ind w:firstLine="708"/>
        <w:jc w:val="both"/>
      </w:pPr>
      <w:r>
        <w:t>5.4.</w:t>
      </w:r>
      <w:r w:rsidRPr="00F63610">
        <w:t>1. Осуществлять строительство ограждений (заборов), сараев и других хозяйственных построек, не нарушая границ предоставленных им земельных участков.</w:t>
      </w:r>
    </w:p>
    <w:p w:rsidR="00B504A6" w:rsidRPr="00F63610" w:rsidRDefault="00B504A6" w:rsidP="00B504A6">
      <w:pPr>
        <w:ind w:firstLine="708"/>
        <w:jc w:val="both"/>
      </w:pPr>
      <w:r>
        <w:t>5.4</w:t>
      </w:r>
      <w:r w:rsidRPr="00F63610">
        <w:t>.2. Содержать ограждения в соответствии с требованиями раздела 3.7. настоящих Правил.</w:t>
      </w:r>
    </w:p>
    <w:p w:rsidR="00B504A6" w:rsidRPr="00F63610" w:rsidRDefault="00B504A6" w:rsidP="00B504A6">
      <w:pPr>
        <w:ind w:firstLine="708"/>
        <w:jc w:val="both"/>
      </w:pPr>
      <w:r>
        <w:t>5.4</w:t>
      </w:r>
      <w:r w:rsidRPr="00F63610">
        <w:t>.3. Обустраивать палисадники по схеме и из материалов, согласованных с</w:t>
      </w:r>
      <w:r>
        <w:t xml:space="preserve"> </w:t>
      </w:r>
      <w:r w:rsidRPr="00F63610">
        <w:t>администрацией. Использовать палисадники в целях создания цветников, композиций из</w:t>
      </w:r>
      <w:r>
        <w:t xml:space="preserve"> </w:t>
      </w:r>
      <w:r w:rsidRPr="00F63610">
        <w:t>декоративных кустарников или деревьев.</w:t>
      </w:r>
    </w:p>
    <w:p w:rsidR="00B504A6" w:rsidRPr="00F63610" w:rsidRDefault="00B504A6" w:rsidP="00B504A6">
      <w:pPr>
        <w:ind w:firstLine="708"/>
        <w:jc w:val="both"/>
      </w:pPr>
      <w:r>
        <w:t>5.4</w:t>
      </w:r>
      <w:r w:rsidRPr="00F63610">
        <w:t>.4. Содержать в надлежащем порядке (восстанавливать, очищать, окашивать)</w:t>
      </w:r>
      <w:r>
        <w:t xml:space="preserve"> </w:t>
      </w:r>
      <w:r w:rsidRPr="00F63610">
        <w:t>проходящие через участок водотоки и водосточные канавы в границах своих участков, а</w:t>
      </w:r>
      <w:r>
        <w:t xml:space="preserve"> </w:t>
      </w:r>
      <w:r w:rsidRPr="00F63610">
        <w:t>также на прилегающей к земельному участку территории, не совершать действий,</w:t>
      </w:r>
      <w:r>
        <w:t xml:space="preserve"> </w:t>
      </w:r>
      <w:r w:rsidRPr="00F63610">
        <w:t>влекущих подтопления соседних участков, тротуаров, улиц и проездов; в зимний период</w:t>
      </w:r>
      <w:r>
        <w:t xml:space="preserve"> </w:t>
      </w:r>
      <w:r w:rsidRPr="00F63610">
        <w:t>производить очистку от снега въездов к домам в границах, предоставленных и</w:t>
      </w:r>
      <w:r>
        <w:t xml:space="preserve"> </w:t>
      </w:r>
      <w:r w:rsidRPr="00F63610">
        <w:t>прилегающих территорий.</w:t>
      </w:r>
    </w:p>
    <w:p w:rsidR="00B504A6" w:rsidRPr="00F63610" w:rsidRDefault="00B504A6" w:rsidP="00B504A6">
      <w:pPr>
        <w:ind w:firstLine="708"/>
        <w:jc w:val="both"/>
      </w:pPr>
      <w:r>
        <w:t>5.4</w:t>
      </w:r>
      <w:r w:rsidRPr="00F63610">
        <w:t>.5. Окашивать траву, удалять поросль дикорастущего кустарника и выполнять</w:t>
      </w:r>
      <w:r>
        <w:t xml:space="preserve"> </w:t>
      </w:r>
      <w:r w:rsidRPr="00F63610">
        <w:t>уборку мусора выделенной территории и на территории, прилегающей к земельному</w:t>
      </w:r>
      <w:r>
        <w:t xml:space="preserve"> </w:t>
      </w:r>
      <w:r w:rsidRPr="00F63610">
        <w:t>участку до проезжей части улиц, а в случае отсутствия выделенной (обустроенной)</w:t>
      </w:r>
      <w:r>
        <w:t xml:space="preserve"> </w:t>
      </w:r>
      <w:r w:rsidRPr="00F63610">
        <w:t>проезжей части - до середины улицы.</w:t>
      </w:r>
    </w:p>
    <w:p w:rsidR="00B504A6" w:rsidRPr="00F63610" w:rsidRDefault="00B504A6" w:rsidP="00B504A6">
      <w:pPr>
        <w:ind w:firstLine="708"/>
        <w:jc w:val="both"/>
      </w:pPr>
      <w:r>
        <w:t>5.4</w:t>
      </w:r>
      <w:r w:rsidRPr="00F63610">
        <w:t>.6. Производить покраску фасадов жилых домов и строений, лицевых</w:t>
      </w:r>
      <w:r>
        <w:t xml:space="preserve"> </w:t>
      </w:r>
      <w:r w:rsidRPr="00F63610">
        <w:t>(уличных) заборов, их ремонт. Допускается не производить окрашивание</w:t>
      </w:r>
      <w:r>
        <w:t xml:space="preserve"> </w:t>
      </w:r>
      <w:r w:rsidRPr="00F63610">
        <w:t>необлицованных бревенчатых фасадов.</w:t>
      </w:r>
    </w:p>
    <w:p w:rsidR="00B504A6" w:rsidRPr="00F63610" w:rsidRDefault="00B504A6" w:rsidP="00B504A6">
      <w:pPr>
        <w:ind w:firstLine="708"/>
        <w:jc w:val="both"/>
      </w:pPr>
      <w:r>
        <w:t>5.4</w:t>
      </w:r>
      <w:r w:rsidRPr="00F63610">
        <w:t xml:space="preserve">.7. </w:t>
      </w:r>
      <w:r w:rsidRPr="000F7807">
        <w:t xml:space="preserve">Выполнять обрезку кустарников и деревьев, спил аварийных (засохших, повреждённых, больных и т.д.) деревьев за свой счёт на предоставленной и прилегающей территории. </w:t>
      </w:r>
    </w:p>
    <w:p w:rsidR="00B504A6" w:rsidRPr="00F63610" w:rsidRDefault="00B504A6" w:rsidP="00B504A6">
      <w:pPr>
        <w:ind w:firstLine="708"/>
        <w:jc w:val="both"/>
      </w:pPr>
      <w:r>
        <w:t>5.4</w:t>
      </w:r>
      <w:r w:rsidRPr="00F63610">
        <w:t>.8. Устанавливать и содержать в надлежащем состоянии номерной знак дома</w:t>
      </w:r>
      <w:r>
        <w:t xml:space="preserve"> </w:t>
      </w:r>
      <w:r w:rsidRPr="00F63610">
        <w:t>(участка), а также информационные знаки, устанавливаемые органами местного</w:t>
      </w:r>
      <w:r>
        <w:t xml:space="preserve"> самоуправления.  </w:t>
      </w:r>
    </w:p>
    <w:p w:rsidR="00B504A6" w:rsidRDefault="0024498D" w:rsidP="00B504A6">
      <w:pPr>
        <w:suppressAutoHyphens w:val="0"/>
        <w:autoSpaceDE w:val="0"/>
        <w:autoSpaceDN w:val="0"/>
        <w:adjustRightInd w:val="0"/>
        <w:outlineLvl w:val="2"/>
        <w:rPr>
          <w:lang w:eastAsia="ru-RU"/>
        </w:rPr>
      </w:pPr>
      <w:r>
        <w:rPr>
          <w:lang w:eastAsia="ru-RU"/>
        </w:rPr>
        <w:t xml:space="preserve"> </w:t>
      </w:r>
      <w:r w:rsidR="00962621">
        <w:rPr>
          <w:lang w:eastAsia="ru-RU"/>
        </w:rPr>
        <w:t xml:space="preserve">5.4.9. Не допускается - </w:t>
      </w:r>
      <w:r w:rsidR="00962621" w:rsidRPr="00AC2579">
        <w:rPr>
          <w:lang w:eastAsia="ru-RU"/>
        </w:rPr>
        <w:t xml:space="preserve">загромождение и засорение </w:t>
      </w:r>
      <w:r w:rsidR="00962621">
        <w:rPr>
          <w:lang w:eastAsia="ru-RU"/>
        </w:rPr>
        <w:t xml:space="preserve">земельного участка </w:t>
      </w:r>
      <w:r w:rsidR="00962621" w:rsidRPr="00AC2579">
        <w:rPr>
          <w:lang w:eastAsia="ru-RU"/>
        </w:rPr>
        <w:t>металлическим ломом, строительным и бытовым мусором, домашней утварью и другими материалами.</w:t>
      </w:r>
    </w:p>
    <w:p w:rsidR="00B504A6" w:rsidRDefault="00B504A6" w:rsidP="006B622E">
      <w:pPr>
        <w:suppressAutoHyphens w:val="0"/>
        <w:autoSpaceDE w:val="0"/>
        <w:autoSpaceDN w:val="0"/>
        <w:adjustRightInd w:val="0"/>
        <w:ind w:firstLine="709"/>
        <w:outlineLvl w:val="2"/>
        <w:rPr>
          <w:lang w:eastAsia="ru-RU"/>
        </w:rPr>
      </w:pPr>
    </w:p>
    <w:p w:rsidR="00044B3C" w:rsidRPr="00AC2579" w:rsidRDefault="00B504A6" w:rsidP="006B622E">
      <w:pPr>
        <w:suppressAutoHyphens w:val="0"/>
        <w:autoSpaceDE w:val="0"/>
        <w:autoSpaceDN w:val="0"/>
        <w:adjustRightInd w:val="0"/>
        <w:ind w:firstLine="709"/>
        <w:outlineLvl w:val="2"/>
        <w:rPr>
          <w:lang w:eastAsia="ru-RU"/>
        </w:rPr>
      </w:pPr>
      <w:r>
        <w:rPr>
          <w:lang w:eastAsia="ru-RU"/>
        </w:rPr>
        <w:t>5.5</w:t>
      </w:r>
      <w:r w:rsidR="00044B3C" w:rsidRPr="00AC2579">
        <w:rPr>
          <w:lang w:eastAsia="ru-RU"/>
        </w:rPr>
        <w:t>. Участки детских садов и школ</w:t>
      </w:r>
    </w:p>
    <w:p w:rsidR="00044B3C" w:rsidRPr="00AC2579" w:rsidRDefault="00B504A6" w:rsidP="006B622E">
      <w:pPr>
        <w:suppressAutoHyphens w:val="0"/>
        <w:autoSpaceDE w:val="0"/>
        <w:autoSpaceDN w:val="0"/>
        <w:adjustRightInd w:val="0"/>
        <w:ind w:firstLine="709"/>
        <w:jc w:val="both"/>
        <w:outlineLvl w:val="2"/>
        <w:rPr>
          <w:color w:val="000000"/>
          <w:lang w:eastAsia="ru-RU"/>
        </w:rPr>
      </w:pPr>
      <w:r>
        <w:rPr>
          <w:color w:val="000000"/>
          <w:lang w:eastAsia="ru-RU"/>
        </w:rPr>
        <w:t>5.5</w:t>
      </w:r>
      <w:r w:rsidR="00044B3C" w:rsidRPr="00AC2579">
        <w:rPr>
          <w:color w:val="000000"/>
          <w:lang w:eastAsia="ru-RU"/>
        </w:rPr>
        <w:t>.1. На территории участков детских садов и школ предусматривается: транспортный проезд (проезды), пешеходные коммуникации (основные, второстепенные), площадки при входах (главные, хозяйственные), площадки для игр детей, занятия спортом (на участках школ - спортядро), озелененные и другие территории и сооружения.</w:t>
      </w:r>
    </w:p>
    <w:p w:rsidR="00044B3C" w:rsidRPr="00AC2579" w:rsidRDefault="00B504A6" w:rsidP="006B622E">
      <w:pPr>
        <w:suppressAutoHyphens w:val="0"/>
        <w:autoSpaceDE w:val="0"/>
        <w:autoSpaceDN w:val="0"/>
        <w:adjustRightInd w:val="0"/>
        <w:ind w:firstLine="709"/>
        <w:jc w:val="both"/>
        <w:outlineLvl w:val="2"/>
        <w:rPr>
          <w:color w:val="000000"/>
          <w:lang w:eastAsia="ru-RU"/>
        </w:rPr>
      </w:pPr>
      <w:r>
        <w:rPr>
          <w:color w:val="000000"/>
          <w:lang w:eastAsia="ru-RU"/>
        </w:rPr>
        <w:t>5.5</w:t>
      </w:r>
      <w:r w:rsidR="00044B3C" w:rsidRPr="00AC2579">
        <w:rPr>
          <w:color w:val="000000"/>
          <w:lang w:eastAsia="ru-RU"/>
        </w:rPr>
        <w:t>.2. Обязательный перечень элементов благоустройства на территории детского сада и школы включает: твердые виды покрытия проездов, основных пешеходных коммуникаций, площадок (кроме детских игровых), элементы сопряжения поверхностей, озеленение, ограждение, оборудование площадок, скамьи, урны, осветительное оборудование, носители информационного оформления.</w:t>
      </w:r>
    </w:p>
    <w:p w:rsidR="00044B3C" w:rsidRPr="00AC2579" w:rsidRDefault="00B504A6" w:rsidP="006B622E">
      <w:pPr>
        <w:suppressAutoHyphens w:val="0"/>
        <w:autoSpaceDE w:val="0"/>
        <w:autoSpaceDN w:val="0"/>
        <w:adjustRightInd w:val="0"/>
        <w:ind w:firstLine="709"/>
        <w:jc w:val="both"/>
        <w:outlineLvl w:val="2"/>
        <w:rPr>
          <w:color w:val="000000"/>
          <w:lang w:eastAsia="ru-RU"/>
        </w:rPr>
      </w:pPr>
      <w:r>
        <w:rPr>
          <w:color w:val="000000"/>
          <w:lang w:eastAsia="ru-RU"/>
        </w:rPr>
        <w:t>5.5</w:t>
      </w:r>
      <w:r w:rsidR="00044B3C" w:rsidRPr="00AC2579">
        <w:rPr>
          <w:color w:val="000000"/>
          <w:lang w:eastAsia="ru-RU"/>
        </w:rPr>
        <w:t>.2.1. В качестве твердых видов покрытий применяется цементобетон и плиточное мощение.</w:t>
      </w:r>
    </w:p>
    <w:p w:rsidR="00044B3C" w:rsidRPr="00AC2579" w:rsidRDefault="00B504A6" w:rsidP="006B622E">
      <w:pPr>
        <w:suppressAutoHyphens w:val="0"/>
        <w:autoSpaceDE w:val="0"/>
        <w:autoSpaceDN w:val="0"/>
        <w:adjustRightInd w:val="0"/>
        <w:ind w:firstLine="709"/>
        <w:jc w:val="both"/>
        <w:outlineLvl w:val="2"/>
        <w:rPr>
          <w:color w:val="000000"/>
          <w:lang w:eastAsia="ru-RU"/>
        </w:rPr>
      </w:pPr>
      <w:r>
        <w:rPr>
          <w:color w:val="000000"/>
          <w:lang w:eastAsia="ru-RU"/>
        </w:rPr>
        <w:t>5.5</w:t>
      </w:r>
      <w:r w:rsidR="00044B3C" w:rsidRPr="00AC2579">
        <w:rPr>
          <w:color w:val="000000"/>
          <w:lang w:eastAsia="ru-RU"/>
        </w:rPr>
        <w:t>.2.2. При озеленении территории детских садов и школ не допускается применение растений с ядовитыми плодами.</w:t>
      </w:r>
    </w:p>
    <w:p w:rsidR="00044B3C" w:rsidRPr="00AC2579" w:rsidRDefault="00044B3C" w:rsidP="006B622E">
      <w:pPr>
        <w:suppressAutoHyphens w:val="0"/>
        <w:autoSpaceDE w:val="0"/>
        <w:autoSpaceDN w:val="0"/>
        <w:adjustRightInd w:val="0"/>
        <w:ind w:firstLine="709"/>
        <w:jc w:val="both"/>
        <w:outlineLvl w:val="2"/>
        <w:rPr>
          <w:color w:val="000000"/>
          <w:lang w:eastAsia="ru-RU"/>
        </w:rPr>
      </w:pPr>
      <w:r w:rsidRPr="00AC2579">
        <w:rPr>
          <w:color w:val="000000"/>
          <w:lang w:eastAsia="ru-RU"/>
        </w:rPr>
        <w:t>5.</w:t>
      </w:r>
      <w:r w:rsidR="00B504A6">
        <w:rPr>
          <w:color w:val="000000"/>
          <w:lang w:eastAsia="ru-RU"/>
        </w:rPr>
        <w:t>5</w:t>
      </w:r>
      <w:r w:rsidRPr="00AC2579">
        <w:rPr>
          <w:color w:val="000000"/>
          <w:lang w:eastAsia="ru-RU"/>
        </w:rPr>
        <w:t>.3. При проектировании инженерных коммуникаций квартала не допускается их трассировка через территорию детского сада и школы, уже существующие сети при реконструкции территории квартала перекладываются. Собственные инженерные сети детского сада и школы проектируются по кратчайшим расстояниям от подводящих инженерных сетей до здания, исключая прохождение под игровыми и спортивными площадками (при возможности, прокладка со стороны хозяйственной зоны). Не допускается устройство смотровых колодцев на территориях площадок, проездов, проходов. Места их размещения на других территориях в границах участка ограждаются или выделяются предупреждающими об опасности знаками.</w:t>
      </w:r>
    </w:p>
    <w:p w:rsidR="00044B3C" w:rsidRPr="00AC2579" w:rsidRDefault="00B504A6" w:rsidP="006B622E">
      <w:pPr>
        <w:suppressAutoHyphens w:val="0"/>
        <w:autoSpaceDE w:val="0"/>
        <w:autoSpaceDN w:val="0"/>
        <w:adjustRightInd w:val="0"/>
        <w:ind w:firstLine="709"/>
        <w:jc w:val="both"/>
        <w:outlineLvl w:val="2"/>
        <w:rPr>
          <w:color w:val="000000"/>
          <w:lang w:eastAsia="ru-RU"/>
        </w:rPr>
      </w:pPr>
      <w:r>
        <w:rPr>
          <w:color w:val="000000"/>
          <w:lang w:eastAsia="ru-RU"/>
        </w:rPr>
        <w:t>5.5</w:t>
      </w:r>
      <w:r w:rsidR="00044B3C" w:rsidRPr="00AC2579">
        <w:rPr>
          <w:color w:val="000000"/>
          <w:lang w:eastAsia="ru-RU"/>
        </w:rPr>
        <w:t>.4. Плоская кровля зданий детских садов и школ, в случае их размещения в окружении многоэтажной жилой застройки, должна иметь привлекательный внешний вид.</w:t>
      </w:r>
    </w:p>
    <w:p w:rsidR="00044B3C" w:rsidRPr="00AC2579" w:rsidRDefault="00044B3C" w:rsidP="006B622E">
      <w:pPr>
        <w:suppressAutoHyphens w:val="0"/>
        <w:autoSpaceDE w:val="0"/>
        <w:autoSpaceDN w:val="0"/>
        <w:adjustRightInd w:val="0"/>
        <w:ind w:firstLine="709"/>
        <w:jc w:val="center"/>
        <w:outlineLvl w:val="2"/>
        <w:rPr>
          <w:color w:val="000000"/>
          <w:lang w:eastAsia="ru-RU"/>
        </w:rPr>
      </w:pPr>
    </w:p>
    <w:p w:rsidR="00044B3C" w:rsidRPr="00AC2579" w:rsidRDefault="00044B3C" w:rsidP="006B622E">
      <w:pPr>
        <w:suppressAutoHyphens w:val="0"/>
        <w:autoSpaceDE w:val="0"/>
        <w:autoSpaceDN w:val="0"/>
        <w:adjustRightInd w:val="0"/>
        <w:ind w:firstLine="709"/>
        <w:outlineLvl w:val="2"/>
        <w:rPr>
          <w:color w:val="000000"/>
          <w:lang w:eastAsia="ru-RU"/>
        </w:rPr>
      </w:pPr>
      <w:r w:rsidRPr="00AC2579">
        <w:rPr>
          <w:color w:val="000000"/>
          <w:lang w:eastAsia="ru-RU"/>
        </w:rPr>
        <w:t>5.</w:t>
      </w:r>
      <w:r w:rsidR="00B504A6">
        <w:rPr>
          <w:color w:val="000000"/>
          <w:lang w:eastAsia="ru-RU"/>
        </w:rPr>
        <w:t>6</w:t>
      </w:r>
      <w:r w:rsidRPr="00AC2579">
        <w:rPr>
          <w:color w:val="000000"/>
          <w:lang w:eastAsia="ru-RU"/>
        </w:rPr>
        <w:t>. Участки длительного и кратковременного хранения автотранспортных средств</w:t>
      </w:r>
    </w:p>
    <w:p w:rsidR="00044B3C" w:rsidRPr="00AC2579" w:rsidRDefault="00B504A6" w:rsidP="006B622E">
      <w:pPr>
        <w:suppressAutoHyphens w:val="0"/>
        <w:autoSpaceDE w:val="0"/>
        <w:autoSpaceDN w:val="0"/>
        <w:adjustRightInd w:val="0"/>
        <w:ind w:firstLine="709"/>
        <w:jc w:val="both"/>
        <w:outlineLvl w:val="2"/>
        <w:rPr>
          <w:color w:val="000000"/>
          <w:lang w:eastAsia="ru-RU"/>
        </w:rPr>
      </w:pPr>
      <w:r>
        <w:rPr>
          <w:color w:val="000000"/>
          <w:lang w:eastAsia="ru-RU"/>
        </w:rPr>
        <w:t>5.6</w:t>
      </w:r>
      <w:r w:rsidR="00044B3C" w:rsidRPr="00AC2579">
        <w:rPr>
          <w:color w:val="000000"/>
          <w:lang w:eastAsia="ru-RU"/>
        </w:rPr>
        <w:t>.1. На участке длительного и кратковременного хранения автотранспортных средств предусматривается: сооружение гаража или стоянки, площадку (накопительную), выезды и въезды, пешеходные дорожки. Подъездные пути к участкам постоянного и кратковременного хранения автотранспортных средств не должны пересекаться с основными направлениями пешеходных путей. Не допускается организация транзитных пешеходных путей через участок длительного и кратковременного хранения автотранспортных средств. Участок длительного и кратковременного хранения автотранспортных средств должен быть изолирован от остальной территории полосой зеленых насаждений шириной не менее 3 м. Въезды и выезды должны иметь закругления бортов тротуаров и газонов радиусом не менее 8 м.</w:t>
      </w:r>
    </w:p>
    <w:p w:rsidR="00044B3C" w:rsidRPr="00AC2579" w:rsidRDefault="00B504A6" w:rsidP="006B622E">
      <w:pPr>
        <w:suppressAutoHyphens w:val="0"/>
        <w:autoSpaceDE w:val="0"/>
        <w:autoSpaceDN w:val="0"/>
        <w:adjustRightInd w:val="0"/>
        <w:ind w:firstLine="709"/>
        <w:jc w:val="both"/>
        <w:outlineLvl w:val="2"/>
        <w:rPr>
          <w:color w:val="000000"/>
          <w:lang w:eastAsia="ru-RU"/>
        </w:rPr>
      </w:pPr>
      <w:r>
        <w:rPr>
          <w:color w:val="000000"/>
          <w:lang w:eastAsia="ru-RU"/>
        </w:rPr>
        <w:t>5.6</w:t>
      </w:r>
      <w:r w:rsidR="00044B3C" w:rsidRPr="00AC2579">
        <w:rPr>
          <w:color w:val="000000"/>
          <w:lang w:eastAsia="ru-RU"/>
        </w:rPr>
        <w:t>.2. Обязательный перечень элементов благоустройства на участке длительного и кратковременного хранения автотранспортных средств включает: твердые виды покрытия, элементы сопряжения поверхностей, ограждения, урны или малые контейнеры для мусора, осветительное оборудование, информационное оборудование (указатели).</w:t>
      </w:r>
    </w:p>
    <w:p w:rsidR="00044B3C" w:rsidRPr="00AC2579" w:rsidRDefault="00B504A6" w:rsidP="006B622E">
      <w:pPr>
        <w:suppressAutoHyphens w:val="0"/>
        <w:autoSpaceDE w:val="0"/>
        <w:autoSpaceDN w:val="0"/>
        <w:adjustRightInd w:val="0"/>
        <w:ind w:firstLine="709"/>
        <w:jc w:val="both"/>
        <w:outlineLvl w:val="2"/>
        <w:rPr>
          <w:color w:val="000000"/>
          <w:lang w:eastAsia="ru-RU"/>
        </w:rPr>
      </w:pPr>
      <w:r>
        <w:rPr>
          <w:color w:val="000000"/>
          <w:lang w:eastAsia="ru-RU"/>
        </w:rPr>
        <w:t>5.6</w:t>
      </w:r>
      <w:r w:rsidR="00044B3C" w:rsidRPr="00AC2579">
        <w:rPr>
          <w:color w:val="000000"/>
          <w:lang w:eastAsia="ru-RU"/>
        </w:rPr>
        <w:t>.2.1. На пешеходных дорожках предусматривается съезд - бордюрный пандус - на уровень проезда (не менее одного на участок).</w:t>
      </w:r>
    </w:p>
    <w:p w:rsidR="00044B3C" w:rsidRPr="00AC2579" w:rsidRDefault="00B504A6" w:rsidP="006B622E">
      <w:pPr>
        <w:suppressAutoHyphens w:val="0"/>
        <w:autoSpaceDE w:val="0"/>
        <w:autoSpaceDN w:val="0"/>
        <w:adjustRightInd w:val="0"/>
        <w:ind w:firstLine="709"/>
        <w:jc w:val="both"/>
        <w:outlineLvl w:val="2"/>
        <w:rPr>
          <w:color w:val="000000"/>
          <w:lang w:eastAsia="ru-RU"/>
        </w:rPr>
      </w:pPr>
      <w:r>
        <w:rPr>
          <w:color w:val="000000"/>
          <w:lang w:eastAsia="ru-RU"/>
        </w:rPr>
        <w:t>5.6</w:t>
      </w:r>
      <w:r w:rsidR="00044B3C" w:rsidRPr="00AC2579">
        <w:rPr>
          <w:color w:val="000000"/>
          <w:lang w:eastAsia="ru-RU"/>
        </w:rPr>
        <w:t>.2.2. Возможно формирование посадок густого высокорастущего кустарника с высокой степенью фитонцидности и посадки деревьев вдоль границ участка, а также интенсивное использование деревьев с высоко поднятой кроной для защиты от излишней инсоляции и перегрева территорий хранения автотранспортных средств.</w:t>
      </w:r>
    </w:p>
    <w:p w:rsidR="00044B3C" w:rsidRPr="00AC2579" w:rsidRDefault="00B504A6" w:rsidP="006B622E">
      <w:pPr>
        <w:suppressAutoHyphens w:val="0"/>
        <w:autoSpaceDE w:val="0"/>
        <w:autoSpaceDN w:val="0"/>
        <w:adjustRightInd w:val="0"/>
        <w:ind w:firstLine="709"/>
        <w:jc w:val="both"/>
        <w:outlineLvl w:val="2"/>
        <w:rPr>
          <w:color w:val="000000"/>
          <w:lang w:eastAsia="ru-RU"/>
        </w:rPr>
      </w:pPr>
      <w:r>
        <w:rPr>
          <w:color w:val="000000"/>
          <w:lang w:eastAsia="ru-RU"/>
        </w:rPr>
        <w:t>5.6</w:t>
      </w:r>
      <w:r w:rsidR="00044B3C" w:rsidRPr="00AC2579">
        <w:rPr>
          <w:color w:val="000000"/>
          <w:lang w:eastAsia="ru-RU"/>
        </w:rPr>
        <w:t>.3. На сооружениях для длительного и кратковременного хранения автотранспортных средств с плоской и малоуклонной кровлей, размещенного в многоэтажной жилой и общественной застройке, может предусматриваться крышное озеленение. На крышном озеленении предусматривается цветочное оформление, площадь которого должна составлять не менее 10% от площади крышного озеленения, посадка деревьев и кустарников с плоскостной корневой системой.</w:t>
      </w:r>
    </w:p>
    <w:p w:rsidR="00044B3C" w:rsidRPr="00AC2579" w:rsidRDefault="00B504A6" w:rsidP="006B622E">
      <w:pPr>
        <w:suppressAutoHyphens w:val="0"/>
        <w:autoSpaceDE w:val="0"/>
        <w:autoSpaceDN w:val="0"/>
        <w:adjustRightInd w:val="0"/>
        <w:ind w:firstLine="709"/>
        <w:jc w:val="both"/>
        <w:outlineLvl w:val="2"/>
        <w:rPr>
          <w:color w:val="000000"/>
          <w:lang w:eastAsia="ru-RU"/>
        </w:rPr>
      </w:pPr>
      <w:r>
        <w:rPr>
          <w:color w:val="000000"/>
          <w:lang w:eastAsia="ru-RU"/>
        </w:rPr>
        <w:t>5.6</w:t>
      </w:r>
      <w:r w:rsidR="00044B3C" w:rsidRPr="00AC2579">
        <w:rPr>
          <w:color w:val="000000"/>
          <w:lang w:eastAsia="ru-RU"/>
        </w:rPr>
        <w:t>.4. Благоустройство участка территории, предназначенного для хранения автомобилей в некапитальных нестационарных гаражных сооружениях, должно состоять из твердых видов покрытий дорожек и проездов, осветительного оборудования. Гаражные сооружения или отсеки предусматриваются унифицированными, с элементами озеленения и размещением ограждений.</w:t>
      </w:r>
    </w:p>
    <w:p w:rsidR="002C26D5" w:rsidRDefault="002C26D5" w:rsidP="006B622E">
      <w:pPr>
        <w:suppressAutoHyphens w:val="0"/>
        <w:autoSpaceDE w:val="0"/>
        <w:autoSpaceDN w:val="0"/>
        <w:adjustRightInd w:val="0"/>
        <w:jc w:val="center"/>
        <w:outlineLvl w:val="2"/>
        <w:rPr>
          <w:color w:val="000000"/>
          <w:lang w:eastAsia="ru-RU"/>
        </w:rPr>
      </w:pPr>
      <w:r>
        <w:rPr>
          <w:color w:val="000000"/>
          <w:lang w:eastAsia="ru-RU"/>
        </w:rPr>
        <w:br w:type="page"/>
      </w:r>
    </w:p>
    <w:p w:rsidR="00044B3C" w:rsidRPr="00954DEE" w:rsidRDefault="009B1B5C" w:rsidP="00954DEE">
      <w:pPr>
        <w:pStyle w:val="1"/>
        <w:numPr>
          <w:ilvl w:val="0"/>
          <w:numId w:val="0"/>
        </w:numPr>
        <w:jc w:val="center"/>
        <w:rPr>
          <w:rFonts w:ascii="Times New Roman" w:hAnsi="Times New Roman"/>
          <w:b/>
          <w:sz w:val="24"/>
          <w:szCs w:val="24"/>
          <w:lang w:eastAsia="ru-RU"/>
        </w:rPr>
      </w:pPr>
      <w:bookmarkStart w:id="12" w:name="_Toc225933677"/>
      <w:bookmarkStart w:id="13" w:name="_Toc225936844"/>
      <w:r w:rsidRPr="00954DEE">
        <w:rPr>
          <w:rFonts w:ascii="Times New Roman" w:hAnsi="Times New Roman"/>
          <w:b/>
          <w:caps/>
          <w:sz w:val="24"/>
          <w:szCs w:val="24"/>
        </w:rPr>
        <w:lastRenderedPageBreak/>
        <w:t>Раздел</w:t>
      </w:r>
      <w:r w:rsidRPr="00954DEE">
        <w:rPr>
          <w:rFonts w:ascii="Times New Roman" w:hAnsi="Times New Roman"/>
          <w:b/>
          <w:sz w:val="24"/>
          <w:szCs w:val="24"/>
          <w:lang w:eastAsia="ru-RU"/>
        </w:rPr>
        <w:t xml:space="preserve"> </w:t>
      </w:r>
      <w:r w:rsidR="00044B3C" w:rsidRPr="00954DEE">
        <w:rPr>
          <w:rFonts w:ascii="Times New Roman" w:hAnsi="Times New Roman"/>
          <w:b/>
          <w:sz w:val="24"/>
          <w:szCs w:val="24"/>
          <w:lang w:eastAsia="ru-RU"/>
        </w:rPr>
        <w:t>6. БЛАГОУСТРОЙСТВО ТЕРРИТОРИЙ РЕКРЕАЦИОННОГО НАЗНАЧЕНИЯ</w:t>
      </w:r>
      <w:bookmarkEnd w:id="12"/>
      <w:bookmarkEnd w:id="13"/>
    </w:p>
    <w:p w:rsidR="00044B3C" w:rsidRPr="00AC2579" w:rsidRDefault="00044B3C" w:rsidP="006B622E">
      <w:pPr>
        <w:suppressAutoHyphens w:val="0"/>
        <w:autoSpaceDE w:val="0"/>
        <w:autoSpaceDN w:val="0"/>
        <w:adjustRightInd w:val="0"/>
        <w:ind w:firstLine="709"/>
        <w:outlineLvl w:val="2"/>
        <w:rPr>
          <w:color w:val="000000"/>
          <w:lang w:eastAsia="ru-RU"/>
        </w:rPr>
      </w:pPr>
      <w:r w:rsidRPr="00AC2579">
        <w:rPr>
          <w:color w:val="000000"/>
          <w:lang w:eastAsia="ru-RU"/>
        </w:rPr>
        <w:t>6.1. Общие положения</w:t>
      </w:r>
    </w:p>
    <w:p w:rsidR="00044B3C" w:rsidRPr="00AC2579" w:rsidRDefault="00044B3C" w:rsidP="006B622E">
      <w:pPr>
        <w:suppressAutoHyphens w:val="0"/>
        <w:autoSpaceDE w:val="0"/>
        <w:autoSpaceDN w:val="0"/>
        <w:adjustRightInd w:val="0"/>
        <w:ind w:firstLine="709"/>
        <w:jc w:val="both"/>
        <w:outlineLvl w:val="2"/>
        <w:rPr>
          <w:color w:val="000000"/>
          <w:lang w:eastAsia="ru-RU"/>
        </w:rPr>
      </w:pPr>
      <w:r w:rsidRPr="00AC2579">
        <w:rPr>
          <w:color w:val="000000"/>
          <w:lang w:eastAsia="ru-RU"/>
        </w:rPr>
        <w:t>6.1.1. Объектами нормирования благоустройства на территориях рекреационного назначения являются объекты рекреации - части территорий зон особо охраняемых природных территорий: зоны отдыха, парки, сады, бульвары, скверы. Проектирование благоустройства объектов рекреации производится в соответствии с установленными режимами хозяйственной деятельности для территорий зон особо охраняемых природных территорий.</w:t>
      </w:r>
    </w:p>
    <w:p w:rsidR="00044B3C" w:rsidRPr="00AC2579" w:rsidRDefault="00044B3C" w:rsidP="006B622E">
      <w:pPr>
        <w:suppressAutoHyphens w:val="0"/>
        <w:autoSpaceDE w:val="0"/>
        <w:autoSpaceDN w:val="0"/>
        <w:adjustRightInd w:val="0"/>
        <w:ind w:firstLine="709"/>
        <w:jc w:val="both"/>
        <w:outlineLvl w:val="2"/>
        <w:rPr>
          <w:color w:val="000000"/>
          <w:lang w:eastAsia="ru-RU"/>
        </w:rPr>
      </w:pPr>
      <w:r w:rsidRPr="00AC2579">
        <w:rPr>
          <w:color w:val="000000"/>
          <w:lang w:eastAsia="ru-RU"/>
        </w:rPr>
        <w:t>6.1.2. Благоустройство памятников садово-паркового искусства, истории и архитектуры включает реконструкцию или реставрацию их исторического облика, планировки, озеленения, включая воссоздание ассортимента растений. Оборудование и оснащение территории парка элементами благоустройства проектируется в соответствии с историко-культурным регламентом территории, на которой он расположен (при его наличии).</w:t>
      </w:r>
    </w:p>
    <w:p w:rsidR="00044B3C" w:rsidRPr="00AC2579" w:rsidRDefault="00044B3C" w:rsidP="006B622E">
      <w:pPr>
        <w:suppressAutoHyphens w:val="0"/>
        <w:autoSpaceDE w:val="0"/>
        <w:autoSpaceDN w:val="0"/>
        <w:adjustRightInd w:val="0"/>
        <w:ind w:firstLine="709"/>
        <w:jc w:val="both"/>
        <w:outlineLvl w:val="2"/>
        <w:rPr>
          <w:color w:val="000000"/>
          <w:lang w:eastAsia="ru-RU"/>
        </w:rPr>
      </w:pPr>
      <w:r w:rsidRPr="00AC2579">
        <w:rPr>
          <w:color w:val="000000"/>
          <w:lang w:eastAsia="ru-RU"/>
        </w:rPr>
        <w:t>6.1.3. Планировочная структура объектов рекреации должна соответствовать градостроительным, функциональным и природным особенностям территории. При проектировании благоустройства обеспечивается приоритет природоохранных факторов: для крупных объектов рекреации - ненарушение природного, естественного характера ландшафта; для малых объектов рекреации (скверы, бульвары, сады) - активный уход за насаждениями; для всех объектов рекреации - защита от высоких техногенных и рекреационных нагрузок населенного пункта.</w:t>
      </w:r>
    </w:p>
    <w:p w:rsidR="00044B3C" w:rsidRPr="00AC2579" w:rsidRDefault="00044B3C" w:rsidP="006B622E">
      <w:pPr>
        <w:suppressAutoHyphens w:val="0"/>
        <w:autoSpaceDE w:val="0"/>
        <w:autoSpaceDN w:val="0"/>
        <w:adjustRightInd w:val="0"/>
        <w:ind w:firstLine="709"/>
        <w:jc w:val="both"/>
        <w:outlineLvl w:val="2"/>
        <w:rPr>
          <w:color w:val="000000"/>
          <w:lang w:eastAsia="ru-RU"/>
        </w:rPr>
      </w:pPr>
      <w:r w:rsidRPr="00AC2579">
        <w:rPr>
          <w:color w:val="000000"/>
          <w:lang w:eastAsia="ru-RU"/>
        </w:rPr>
        <w:t>6.1.4. При реконструкции объектов рекреации предусматривается:</w:t>
      </w:r>
    </w:p>
    <w:p w:rsidR="00044B3C" w:rsidRPr="00AC2579" w:rsidRDefault="00044B3C" w:rsidP="006B622E">
      <w:pPr>
        <w:suppressAutoHyphens w:val="0"/>
        <w:autoSpaceDE w:val="0"/>
        <w:autoSpaceDN w:val="0"/>
        <w:adjustRightInd w:val="0"/>
        <w:ind w:firstLine="709"/>
        <w:jc w:val="both"/>
        <w:outlineLvl w:val="2"/>
        <w:rPr>
          <w:color w:val="000000"/>
          <w:lang w:eastAsia="ru-RU"/>
        </w:rPr>
      </w:pPr>
      <w:r w:rsidRPr="00AC2579">
        <w:rPr>
          <w:color w:val="000000"/>
          <w:lang w:eastAsia="ru-RU"/>
        </w:rPr>
        <w:t>-</w:t>
      </w:r>
      <w:r w:rsidR="009B1B5C" w:rsidRPr="00AC2579">
        <w:rPr>
          <w:color w:val="000000"/>
          <w:lang w:eastAsia="ru-RU"/>
        </w:rPr>
        <w:t xml:space="preserve"> </w:t>
      </w:r>
      <w:r w:rsidRPr="00AC2579">
        <w:rPr>
          <w:color w:val="000000"/>
          <w:lang w:eastAsia="ru-RU"/>
        </w:rPr>
        <w:t>для лесопарков: создание экосистем, способных к устойчивому функционированию, проведение функционального зонирования территории в зависимости от ценности ландшафтов и насаждений с установлением предельной рекреационной нагрузки, режимов использования и мероприятий благоустройства для различных зон лесопарка;</w:t>
      </w:r>
    </w:p>
    <w:p w:rsidR="00044B3C" w:rsidRPr="00AC2579" w:rsidRDefault="00044B3C" w:rsidP="006B622E">
      <w:pPr>
        <w:suppressAutoHyphens w:val="0"/>
        <w:autoSpaceDE w:val="0"/>
        <w:autoSpaceDN w:val="0"/>
        <w:adjustRightInd w:val="0"/>
        <w:ind w:firstLine="709"/>
        <w:jc w:val="both"/>
        <w:outlineLvl w:val="2"/>
        <w:rPr>
          <w:color w:val="000000"/>
          <w:lang w:eastAsia="ru-RU"/>
        </w:rPr>
      </w:pPr>
      <w:r w:rsidRPr="00AC2579">
        <w:rPr>
          <w:color w:val="000000"/>
          <w:lang w:eastAsia="ru-RU"/>
        </w:rPr>
        <w:t>- для парков и садов: реконструкция планировочной структуры (например, изменение плотности дорожно-тропиночной сети), разреживание участков с повышенной плотностью насаждений, удаление больных, старых, недекоративных деревьев и растений малоценных видов, их замена на декоративно-лиственные и красивоцветущие формы деревьев и кустарников, организация площадок отдыха, детских площадок;</w:t>
      </w:r>
    </w:p>
    <w:p w:rsidR="00044B3C" w:rsidRPr="00AC2579" w:rsidRDefault="00044B3C" w:rsidP="006B622E">
      <w:pPr>
        <w:suppressAutoHyphens w:val="0"/>
        <w:autoSpaceDE w:val="0"/>
        <w:autoSpaceDN w:val="0"/>
        <w:adjustRightInd w:val="0"/>
        <w:ind w:firstLine="709"/>
        <w:jc w:val="both"/>
        <w:outlineLvl w:val="2"/>
        <w:rPr>
          <w:color w:val="000000"/>
          <w:lang w:eastAsia="ru-RU"/>
        </w:rPr>
      </w:pPr>
      <w:r w:rsidRPr="00AC2579">
        <w:rPr>
          <w:color w:val="000000"/>
          <w:lang w:eastAsia="ru-RU"/>
        </w:rPr>
        <w:t>-</w:t>
      </w:r>
      <w:r w:rsidR="009B1B5C" w:rsidRPr="00AC2579">
        <w:rPr>
          <w:color w:val="000000"/>
          <w:lang w:eastAsia="ru-RU"/>
        </w:rPr>
        <w:t xml:space="preserve"> </w:t>
      </w:r>
      <w:r w:rsidRPr="00AC2579">
        <w:rPr>
          <w:color w:val="000000"/>
          <w:lang w:eastAsia="ru-RU"/>
        </w:rPr>
        <w:t>для бульваров и скверов: формирование групп и куртин со сложной вертикальной структурой, удаление больных, старых и недекоративных деревьев, создание и увеличение расстояний между краем проезжей части и ближайшим рядом деревьев, посадка за пределами зоны риска преимущественно крупномерного посадочного материала с использованием специальных технологий посадки и содержания.</w:t>
      </w:r>
    </w:p>
    <w:p w:rsidR="00044B3C" w:rsidRPr="00AC2579" w:rsidRDefault="00044B3C" w:rsidP="006B622E">
      <w:pPr>
        <w:suppressAutoHyphens w:val="0"/>
        <w:autoSpaceDE w:val="0"/>
        <w:autoSpaceDN w:val="0"/>
        <w:adjustRightInd w:val="0"/>
        <w:ind w:firstLine="709"/>
        <w:jc w:val="both"/>
        <w:outlineLvl w:val="2"/>
        <w:rPr>
          <w:color w:val="000000"/>
          <w:lang w:eastAsia="ru-RU"/>
        </w:rPr>
      </w:pPr>
      <w:r w:rsidRPr="00AC2579">
        <w:rPr>
          <w:color w:val="000000"/>
          <w:lang w:eastAsia="ru-RU"/>
        </w:rPr>
        <w:t>6.1.5. Проектирование инженерных коммуникаций на территориях рекреационного назначения проводится с учетом экологических особенностей территории, преимущественно в проходных коллекторах или в обход объекта рекреации.</w:t>
      </w:r>
    </w:p>
    <w:p w:rsidR="00044B3C" w:rsidRPr="00AC2579" w:rsidRDefault="00044B3C" w:rsidP="006B622E">
      <w:pPr>
        <w:suppressAutoHyphens w:val="0"/>
        <w:autoSpaceDE w:val="0"/>
        <w:autoSpaceDN w:val="0"/>
        <w:adjustRightInd w:val="0"/>
        <w:ind w:firstLine="709"/>
        <w:jc w:val="center"/>
        <w:outlineLvl w:val="2"/>
        <w:rPr>
          <w:color w:val="000000"/>
          <w:lang w:eastAsia="ru-RU"/>
        </w:rPr>
      </w:pPr>
    </w:p>
    <w:p w:rsidR="00044B3C" w:rsidRPr="00AC2579" w:rsidRDefault="00044B3C" w:rsidP="006B622E">
      <w:pPr>
        <w:suppressAutoHyphens w:val="0"/>
        <w:autoSpaceDE w:val="0"/>
        <w:autoSpaceDN w:val="0"/>
        <w:adjustRightInd w:val="0"/>
        <w:ind w:firstLine="709"/>
        <w:outlineLvl w:val="2"/>
        <w:rPr>
          <w:color w:val="000000"/>
          <w:lang w:eastAsia="ru-RU"/>
        </w:rPr>
      </w:pPr>
      <w:r w:rsidRPr="00AC2579">
        <w:rPr>
          <w:color w:val="000000"/>
          <w:lang w:eastAsia="ru-RU"/>
        </w:rPr>
        <w:t>6.2. Зоны отдыха</w:t>
      </w:r>
    </w:p>
    <w:p w:rsidR="00044B3C" w:rsidRPr="00AC2579" w:rsidRDefault="00044B3C" w:rsidP="006B622E">
      <w:pPr>
        <w:suppressAutoHyphens w:val="0"/>
        <w:autoSpaceDE w:val="0"/>
        <w:autoSpaceDN w:val="0"/>
        <w:adjustRightInd w:val="0"/>
        <w:ind w:firstLine="709"/>
        <w:jc w:val="both"/>
        <w:outlineLvl w:val="2"/>
        <w:rPr>
          <w:color w:val="000000"/>
          <w:lang w:eastAsia="ru-RU"/>
        </w:rPr>
      </w:pPr>
      <w:r w:rsidRPr="00AC2579">
        <w:rPr>
          <w:color w:val="000000"/>
          <w:lang w:eastAsia="ru-RU"/>
        </w:rPr>
        <w:t>6.2.1. Зоны отдыха - территории, предназначенные и обустроенные для организации активного массового отдыха, купания и рекреации.</w:t>
      </w:r>
    </w:p>
    <w:p w:rsidR="00044B3C" w:rsidRPr="00AC2579" w:rsidRDefault="00044B3C" w:rsidP="006B622E">
      <w:pPr>
        <w:suppressAutoHyphens w:val="0"/>
        <w:autoSpaceDE w:val="0"/>
        <w:autoSpaceDN w:val="0"/>
        <w:adjustRightInd w:val="0"/>
        <w:ind w:firstLine="709"/>
        <w:jc w:val="both"/>
        <w:outlineLvl w:val="2"/>
        <w:rPr>
          <w:color w:val="000000"/>
          <w:lang w:eastAsia="ru-RU"/>
        </w:rPr>
      </w:pPr>
      <w:r w:rsidRPr="00AC2579">
        <w:rPr>
          <w:color w:val="000000"/>
          <w:lang w:eastAsia="ru-RU"/>
        </w:rPr>
        <w:t>6.2.2. При проектировании зон отдыха в прибрежной части водоемов площадь пляжа и протяженность береговой линии пляжей принимаются по расчету количества посетителей.</w:t>
      </w:r>
    </w:p>
    <w:p w:rsidR="00044B3C" w:rsidRPr="00AC2579" w:rsidRDefault="00044B3C" w:rsidP="006B622E">
      <w:pPr>
        <w:suppressAutoHyphens w:val="0"/>
        <w:autoSpaceDE w:val="0"/>
        <w:autoSpaceDN w:val="0"/>
        <w:adjustRightInd w:val="0"/>
        <w:ind w:firstLine="709"/>
        <w:jc w:val="both"/>
        <w:outlineLvl w:val="2"/>
        <w:rPr>
          <w:color w:val="000000"/>
          <w:lang w:eastAsia="ru-RU"/>
        </w:rPr>
      </w:pPr>
      <w:r w:rsidRPr="00AC2579">
        <w:rPr>
          <w:color w:val="000000"/>
          <w:lang w:eastAsia="ru-RU"/>
        </w:rPr>
        <w:t>6.2.3. На территории зоны отдыха размещается: пункт медицинского обслуживания с проездом, спасательную станцию, пешеходные дорожки, инженерное оборудование (питьевое водоснабжение и водоотведение, защита от попадания загрязненного поверхностного стока в водоем). Медицинский пункт должен располагаться рядом со спасательн</w:t>
      </w:r>
      <w:r w:rsidR="00812EC7" w:rsidRPr="00AC2579">
        <w:rPr>
          <w:color w:val="000000"/>
          <w:lang w:eastAsia="ru-RU"/>
        </w:rPr>
        <w:t xml:space="preserve">ой станцией и оснащен надписью </w:t>
      </w:r>
      <w:r w:rsidR="00FB4346">
        <w:rPr>
          <w:color w:val="000000"/>
          <w:lang w:eastAsia="ru-RU"/>
        </w:rPr>
        <w:t>«</w:t>
      </w:r>
      <w:r w:rsidR="00812EC7" w:rsidRPr="00AC2579">
        <w:rPr>
          <w:color w:val="000000"/>
          <w:lang w:eastAsia="ru-RU"/>
        </w:rPr>
        <w:t>Медпункт</w:t>
      </w:r>
      <w:r w:rsidR="00FB4346">
        <w:rPr>
          <w:color w:val="000000"/>
          <w:lang w:eastAsia="ru-RU"/>
        </w:rPr>
        <w:t>»</w:t>
      </w:r>
      <w:r w:rsidRPr="00AC2579">
        <w:rPr>
          <w:color w:val="000000"/>
          <w:lang w:eastAsia="ru-RU"/>
        </w:rPr>
        <w:t xml:space="preserve"> или изображением красного креста на белом фоне, а также - местом парковки санитарного транспорта с возможностью беспрепятственного подъезда машины скорой помощи. Помещение медпункта должно быть размером не менее 12 кв. м, имеющим естественное и искусственное освещение, водопровод и туалет.</w:t>
      </w:r>
    </w:p>
    <w:p w:rsidR="00044B3C" w:rsidRPr="00AC2579" w:rsidRDefault="00044B3C" w:rsidP="006B622E">
      <w:pPr>
        <w:suppressAutoHyphens w:val="0"/>
        <w:autoSpaceDE w:val="0"/>
        <w:autoSpaceDN w:val="0"/>
        <w:adjustRightInd w:val="0"/>
        <w:ind w:firstLine="709"/>
        <w:jc w:val="both"/>
        <w:outlineLvl w:val="2"/>
        <w:rPr>
          <w:color w:val="000000"/>
          <w:lang w:eastAsia="ru-RU"/>
        </w:rPr>
      </w:pPr>
      <w:r w:rsidRPr="00AC2579">
        <w:rPr>
          <w:color w:val="000000"/>
          <w:lang w:eastAsia="ru-RU"/>
        </w:rPr>
        <w:t xml:space="preserve">6.2.4. Обязательный перечень элементов благоустройства на территории зоны отдыха включает: твердые виды покрытия проезда, комбинированные - дорожек (плитка, утопленная в газон), озеленение, питьевые фонтанчики, скамьи, урны, малые контейнеры для мусора, </w:t>
      </w:r>
      <w:r w:rsidRPr="00AC2579">
        <w:rPr>
          <w:color w:val="000000"/>
          <w:lang w:eastAsia="ru-RU"/>
        </w:rPr>
        <w:lastRenderedPageBreak/>
        <w:t>оборудование пляжа (навесы от солнца, лежаки, кабинки для переодевания), туалетные кабины.</w:t>
      </w:r>
    </w:p>
    <w:p w:rsidR="00044B3C" w:rsidRPr="00AC2579" w:rsidRDefault="00044B3C" w:rsidP="006B622E">
      <w:pPr>
        <w:suppressAutoHyphens w:val="0"/>
        <w:autoSpaceDE w:val="0"/>
        <w:autoSpaceDN w:val="0"/>
        <w:adjustRightInd w:val="0"/>
        <w:ind w:firstLine="709"/>
        <w:jc w:val="both"/>
        <w:outlineLvl w:val="2"/>
        <w:rPr>
          <w:color w:val="000000"/>
          <w:lang w:eastAsia="ru-RU"/>
        </w:rPr>
      </w:pPr>
      <w:r w:rsidRPr="00AC2579">
        <w:rPr>
          <w:color w:val="000000"/>
          <w:lang w:eastAsia="ru-RU"/>
        </w:rPr>
        <w:t>6.2.4.1. При проектировании озеленения территории объектов обеспечивается:</w:t>
      </w:r>
    </w:p>
    <w:p w:rsidR="00044B3C" w:rsidRPr="00AC2579" w:rsidRDefault="00044B3C" w:rsidP="006B622E">
      <w:pPr>
        <w:ind w:firstLine="709"/>
        <w:jc w:val="both"/>
      </w:pPr>
      <w:r w:rsidRPr="00AC2579">
        <w:t>-</w:t>
      </w:r>
      <w:r w:rsidR="009B1B5C" w:rsidRPr="00AC2579">
        <w:t xml:space="preserve"> </w:t>
      </w:r>
      <w:r w:rsidRPr="00AC2579">
        <w:t>проведение выявления сухих поврежденных вредителями древесных растений, с разработкой мероприятия по их удалению с объектов,</w:t>
      </w:r>
    </w:p>
    <w:p w:rsidR="00044B3C" w:rsidRPr="00AC2579" w:rsidRDefault="00044B3C" w:rsidP="006B622E">
      <w:pPr>
        <w:suppressAutoHyphens w:val="0"/>
        <w:autoSpaceDE w:val="0"/>
        <w:autoSpaceDN w:val="0"/>
        <w:adjustRightInd w:val="0"/>
        <w:ind w:firstLine="709"/>
        <w:jc w:val="both"/>
        <w:outlineLvl w:val="2"/>
        <w:rPr>
          <w:color w:val="000000"/>
          <w:lang w:eastAsia="ru-RU"/>
        </w:rPr>
      </w:pPr>
      <w:r w:rsidRPr="00AC2579">
        <w:rPr>
          <w:color w:val="000000"/>
          <w:lang w:eastAsia="ru-RU"/>
        </w:rPr>
        <w:t>- сохранение травяного покрова, древесно-кустарниковой и прибрежной растительности не менее чем на 80 % общей площади зоны отдыха;</w:t>
      </w:r>
    </w:p>
    <w:p w:rsidR="00044B3C" w:rsidRPr="00AC2579" w:rsidRDefault="00044B3C" w:rsidP="006B622E">
      <w:pPr>
        <w:suppressAutoHyphens w:val="0"/>
        <w:autoSpaceDE w:val="0"/>
        <w:autoSpaceDN w:val="0"/>
        <w:adjustRightInd w:val="0"/>
        <w:ind w:firstLine="709"/>
        <w:jc w:val="both"/>
        <w:outlineLvl w:val="2"/>
        <w:rPr>
          <w:color w:val="000000"/>
          <w:lang w:eastAsia="ru-RU"/>
        </w:rPr>
      </w:pPr>
      <w:r w:rsidRPr="00AC2579">
        <w:rPr>
          <w:color w:val="000000"/>
          <w:lang w:eastAsia="ru-RU"/>
        </w:rPr>
        <w:t>- озеленение и формирование берегов водоема (берегоукрепительный пояс на оползневых и эродируемых склонах, склоновые водозадерживающие пояса - головной дренаж и пр.);</w:t>
      </w:r>
    </w:p>
    <w:p w:rsidR="00044B3C" w:rsidRPr="00AC2579" w:rsidRDefault="00044B3C" w:rsidP="006B622E">
      <w:pPr>
        <w:suppressAutoHyphens w:val="0"/>
        <w:autoSpaceDE w:val="0"/>
        <w:autoSpaceDN w:val="0"/>
        <w:adjustRightInd w:val="0"/>
        <w:ind w:firstLine="709"/>
        <w:jc w:val="both"/>
        <w:outlineLvl w:val="2"/>
        <w:rPr>
          <w:color w:val="000000"/>
          <w:lang w:eastAsia="ru-RU"/>
        </w:rPr>
      </w:pPr>
      <w:r w:rsidRPr="00AC2579">
        <w:rPr>
          <w:color w:val="000000"/>
          <w:lang w:eastAsia="ru-RU"/>
        </w:rPr>
        <w:t>- недопущение использования территории зоны отдыха для иных целей (выгуливания собак, устройства игровых городков, аттракционов и т.п.).</w:t>
      </w:r>
    </w:p>
    <w:p w:rsidR="00044B3C" w:rsidRPr="00AC2579" w:rsidRDefault="00044B3C" w:rsidP="006B622E">
      <w:pPr>
        <w:suppressAutoHyphens w:val="0"/>
        <w:autoSpaceDE w:val="0"/>
        <w:autoSpaceDN w:val="0"/>
        <w:adjustRightInd w:val="0"/>
        <w:ind w:firstLine="709"/>
        <w:jc w:val="both"/>
        <w:outlineLvl w:val="2"/>
        <w:rPr>
          <w:color w:val="000000"/>
          <w:lang w:eastAsia="ru-RU"/>
        </w:rPr>
      </w:pPr>
      <w:r w:rsidRPr="00AC2579">
        <w:rPr>
          <w:color w:val="000000"/>
          <w:lang w:eastAsia="ru-RU"/>
        </w:rPr>
        <w:t xml:space="preserve">6.2.4.2. Возможно размещение ограждения, уличного технического </w:t>
      </w:r>
      <w:r w:rsidR="00812EC7" w:rsidRPr="00AC2579">
        <w:rPr>
          <w:color w:val="000000"/>
          <w:lang w:eastAsia="ru-RU"/>
        </w:rPr>
        <w:t xml:space="preserve">оборудования (торговые тележки </w:t>
      </w:r>
      <w:r w:rsidR="00FB4346">
        <w:rPr>
          <w:color w:val="000000"/>
          <w:lang w:eastAsia="ru-RU"/>
        </w:rPr>
        <w:t>«</w:t>
      </w:r>
      <w:r w:rsidR="00812EC7" w:rsidRPr="00AC2579">
        <w:rPr>
          <w:color w:val="000000"/>
          <w:lang w:eastAsia="ru-RU"/>
        </w:rPr>
        <w:t>вода</w:t>
      </w:r>
      <w:r w:rsidR="00FB4346">
        <w:rPr>
          <w:color w:val="000000"/>
          <w:lang w:eastAsia="ru-RU"/>
        </w:rPr>
        <w:t>»</w:t>
      </w:r>
      <w:r w:rsidR="00812EC7" w:rsidRPr="00AC2579">
        <w:rPr>
          <w:color w:val="000000"/>
          <w:lang w:eastAsia="ru-RU"/>
        </w:rPr>
        <w:t xml:space="preserve">, </w:t>
      </w:r>
      <w:r w:rsidR="00FB4346">
        <w:rPr>
          <w:color w:val="000000"/>
          <w:lang w:eastAsia="ru-RU"/>
        </w:rPr>
        <w:t>«</w:t>
      </w:r>
      <w:r w:rsidRPr="00AC2579">
        <w:rPr>
          <w:color w:val="000000"/>
          <w:lang w:eastAsia="ru-RU"/>
        </w:rPr>
        <w:t>моро</w:t>
      </w:r>
      <w:r w:rsidR="00812EC7" w:rsidRPr="00AC2579">
        <w:rPr>
          <w:color w:val="000000"/>
          <w:lang w:eastAsia="ru-RU"/>
        </w:rPr>
        <w:t>женое</w:t>
      </w:r>
      <w:r w:rsidR="00FB4346">
        <w:rPr>
          <w:color w:val="000000"/>
          <w:lang w:eastAsia="ru-RU"/>
        </w:rPr>
        <w:t>»</w:t>
      </w:r>
      <w:r w:rsidRPr="00AC2579">
        <w:rPr>
          <w:color w:val="000000"/>
          <w:lang w:eastAsia="ru-RU"/>
        </w:rPr>
        <w:t>), размещение некапитальных нестационарных сооружений мелкорозничной торговли и питания, туалетных кабин.</w:t>
      </w:r>
    </w:p>
    <w:p w:rsidR="00044B3C" w:rsidRPr="00AC2579" w:rsidRDefault="00044B3C" w:rsidP="006B622E">
      <w:pPr>
        <w:suppressAutoHyphens w:val="0"/>
        <w:autoSpaceDE w:val="0"/>
        <w:autoSpaceDN w:val="0"/>
        <w:adjustRightInd w:val="0"/>
        <w:ind w:firstLine="709"/>
        <w:jc w:val="center"/>
        <w:outlineLvl w:val="2"/>
        <w:rPr>
          <w:color w:val="000000"/>
          <w:lang w:eastAsia="ru-RU"/>
        </w:rPr>
      </w:pPr>
    </w:p>
    <w:p w:rsidR="00044B3C" w:rsidRPr="00AC2579" w:rsidRDefault="00044B3C" w:rsidP="006B622E">
      <w:pPr>
        <w:suppressAutoHyphens w:val="0"/>
        <w:autoSpaceDE w:val="0"/>
        <w:autoSpaceDN w:val="0"/>
        <w:adjustRightInd w:val="0"/>
        <w:ind w:firstLine="709"/>
        <w:outlineLvl w:val="2"/>
        <w:rPr>
          <w:color w:val="000000"/>
          <w:lang w:eastAsia="ru-RU"/>
        </w:rPr>
      </w:pPr>
      <w:r w:rsidRPr="00AC2579">
        <w:rPr>
          <w:color w:val="000000"/>
          <w:lang w:eastAsia="ru-RU"/>
        </w:rPr>
        <w:t>6.3. Парки</w:t>
      </w:r>
    </w:p>
    <w:p w:rsidR="00044B3C" w:rsidRPr="00AC2579" w:rsidRDefault="00044B3C" w:rsidP="006B622E">
      <w:pPr>
        <w:suppressAutoHyphens w:val="0"/>
        <w:autoSpaceDE w:val="0"/>
        <w:autoSpaceDN w:val="0"/>
        <w:adjustRightInd w:val="0"/>
        <w:ind w:firstLine="709"/>
        <w:jc w:val="both"/>
        <w:outlineLvl w:val="2"/>
        <w:rPr>
          <w:color w:val="000000"/>
          <w:lang w:eastAsia="ru-RU"/>
        </w:rPr>
      </w:pPr>
      <w:r w:rsidRPr="00AC2579">
        <w:rPr>
          <w:color w:val="000000"/>
          <w:lang w:eastAsia="ru-RU"/>
        </w:rPr>
        <w:t xml:space="preserve">6.3.1. На территории </w:t>
      </w:r>
      <w:r w:rsidR="00D3456D" w:rsidRPr="00AC2579">
        <w:rPr>
          <w:color w:val="000000"/>
          <w:lang w:eastAsia="ru-RU"/>
        </w:rPr>
        <w:t>Приозерского городского поселения</w:t>
      </w:r>
      <w:r w:rsidRPr="00AC2579">
        <w:rPr>
          <w:color w:val="000000"/>
          <w:lang w:eastAsia="ru-RU"/>
        </w:rPr>
        <w:t xml:space="preserve"> могут размещаться и проектироваться следующие виды парков: многофункциональные, специализированные, парки жилых районов.</w:t>
      </w:r>
    </w:p>
    <w:p w:rsidR="00044B3C" w:rsidRPr="00AC2579" w:rsidRDefault="00044B3C" w:rsidP="006B622E">
      <w:pPr>
        <w:ind w:firstLine="709"/>
        <w:jc w:val="both"/>
      </w:pPr>
      <w:r w:rsidRPr="00AC2579">
        <w:t xml:space="preserve">6.3.1.1. По ландшафтно-генетическим условиям - парки на пересеченном рельефе, парки по берегам водоёмов, рек, парки на территориях, занятых лесными насаждениями. </w:t>
      </w:r>
    </w:p>
    <w:p w:rsidR="00044B3C" w:rsidRPr="00AC2579" w:rsidRDefault="00044B3C" w:rsidP="006B622E">
      <w:pPr>
        <w:suppressAutoHyphens w:val="0"/>
        <w:autoSpaceDE w:val="0"/>
        <w:autoSpaceDN w:val="0"/>
        <w:adjustRightInd w:val="0"/>
        <w:ind w:firstLine="709"/>
        <w:jc w:val="both"/>
        <w:outlineLvl w:val="2"/>
        <w:rPr>
          <w:color w:val="000000"/>
          <w:lang w:eastAsia="ru-RU"/>
        </w:rPr>
      </w:pPr>
      <w:r w:rsidRPr="00AC2579">
        <w:rPr>
          <w:color w:val="000000"/>
          <w:lang w:eastAsia="ru-RU"/>
        </w:rPr>
        <w:t>6.3.1.2. Проектирование благоустройства парка зависит от его функционального назначения. На территории парка более 10 га необходимо предусматривать систему местных проездов для функционирования мини-транспорта, оборудованную остановочными павильонами (навес от дождя, скамья, урна, расписание движения транспорта).</w:t>
      </w:r>
    </w:p>
    <w:p w:rsidR="00044B3C" w:rsidRPr="00AC2579" w:rsidRDefault="00044B3C" w:rsidP="006B622E">
      <w:pPr>
        <w:suppressAutoHyphens w:val="0"/>
        <w:autoSpaceDE w:val="0"/>
        <w:autoSpaceDN w:val="0"/>
        <w:adjustRightInd w:val="0"/>
        <w:ind w:firstLine="709"/>
        <w:outlineLvl w:val="3"/>
        <w:rPr>
          <w:color w:val="000000"/>
          <w:lang w:eastAsia="ru-RU"/>
        </w:rPr>
      </w:pPr>
      <w:r w:rsidRPr="00AC2579">
        <w:rPr>
          <w:color w:val="000000"/>
          <w:lang w:eastAsia="ru-RU"/>
        </w:rPr>
        <w:t>6.3.2. Многофункциональный парк</w:t>
      </w:r>
    </w:p>
    <w:p w:rsidR="00044B3C" w:rsidRPr="00AC2579" w:rsidRDefault="00044B3C" w:rsidP="006B622E">
      <w:pPr>
        <w:suppressAutoHyphens w:val="0"/>
        <w:autoSpaceDE w:val="0"/>
        <w:autoSpaceDN w:val="0"/>
        <w:adjustRightInd w:val="0"/>
        <w:ind w:firstLine="709"/>
        <w:jc w:val="both"/>
        <w:outlineLvl w:val="3"/>
        <w:rPr>
          <w:color w:val="000000"/>
          <w:lang w:eastAsia="ru-RU"/>
        </w:rPr>
      </w:pPr>
      <w:r w:rsidRPr="00AC2579">
        <w:rPr>
          <w:color w:val="000000"/>
          <w:lang w:eastAsia="ru-RU"/>
        </w:rPr>
        <w:t>6.3.2.1. Многофункциональный парк предназначен для периодического массового отдыха, развлечения, активного и тихого отдыха, устройства аттракционов для взрослых и детей.</w:t>
      </w:r>
    </w:p>
    <w:p w:rsidR="00044B3C" w:rsidRPr="00AC2579" w:rsidRDefault="00044B3C" w:rsidP="006B622E">
      <w:pPr>
        <w:suppressAutoHyphens w:val="0"/>
        <w:autoSpaceDE w:val="0"/>
        <w:autoSpaceDN w:val="0"/>
        <w:adjustRightInd w:val="0"/>
        <w:ind w:firstLine="709"/>
        <w:jc w:val="both"/>
        <w:outlineLvl w:val="3"/>
        <w:rPr>
          <w:color w:val="000000"/>
          <w:lang w:eastAsia="ru-RU"/>
        </w:rPr>
      </w:pPr>
      <w:r w:rsidRPr="00AC2579">
        <w:rPr>
          <w:color w:val="000000"/>
          <w:lang w:eastAsia="ru-RU"/>
        </w:rPr>
        <w:t>6.3.2.2. На территории многофункционального парка предусматривается: система аллей, дорожек и площадок, парковые сооружения (аттракционы, беседки, павильоны, туалеты и др.). Мероприятия благоустройства и плотность дорожек в различных зонах парка должны соответствовать допустимой рекреационной нагрузке (</w:t>
      </w:r>
      <w:hyperlink r:id="rId47" w:history="1">
        <w:r w:rsidRPr="00AC2579">
          <w:rPr>
            <w:color w:val="000000"/>
            <w:lang w:eastAsia="ru-RU"/>
          </w:rPr>
          <w:t>таблицы 10</w:t>
        </w:r>
      </w:hyperlink>
      <w:r w:rsidRPr="00AC2579">
        <w:rPr>
          <w:color w:val="000000"/>
          <w:lang w:eastAsia="ru-RU"/>
        </w:rPr>
        <w:t xml:space="preserve">, </w:t>
      </w:r>
      <w:hyperlink r:id="rId48" w:history="1">
        <w:r w:rsidRPr="00AC2579">
          <w:rPr>
            <w:color w:val="000000"/>
            <w:lang w:eastAsia="ru-RU"/>
          </w:rPr>
          <w:t>11</w:t>
        </w:r>
      </w:hyperlink>
      <w:r w:rsidRPr="00AC2579">
        <w:rPr>
          <w:color w:val="000000"/>
          <w:lang w:eastAsia="ru-RU"/>
        </w:rPr>
        <w:t xml:space="preserve"> приложения 1 к Правилам). Назначение и размеры площадок, вместимость парковых сооружений проектируется с учетом </w:t>
      </w:r>
      <w:hyperlink r:id="rId49" w:history="1">
        <w:r w:rsidRPr="00AC2579">
          <w:rPr>
            <w:color w:val="000000"/>
            <w:lang w:eastAsia="ru-RU"/>
          </w:rPr>
          <w:t xml:space="preserve">приложения </w:t>
        </w:r>
      </w:hyperlink>
      <w:r w:rsidRPr="00AC2579">
        <w:rPr>
          <w:color w:val="000000"/>
          <w:lang w:eastAsia="ru-RU"/>
        </w:rPr>
        <w:t>4 к Правилам.</w:t>
      </w:r>
    </w:p>
    <w:p w:rsidR="00044B3C" w:rsidRPr="00AC2579" w:rsidRDefault="00044B3C" w:rsidP="006B622E">
      <w:pPr>
        <w:suppressAutoHyphens w:val="0"/>
        <w:autoSpaceDE w:val="0"/>
        <w:autoSpaceDN w:val="0"/>
        <w:adjustRightInd w:val="0"/>
        <w:ind w:firstLine="709"/>
        <w:jc w:val="both"/>
        <w:outlineLvl w:val="3"/>
        <w:rPr>
          <w:color w:val="000000"/>
          <w:lang w:eastAsia="ru-RU"/>
        </w:rPr>
      </w:pPr>
      <w:r w:rsidRPr="00AC2579">
        <w:rPr>
          <w:color w:val="000000"/>
          <w:lang w:eastAsia="ru-RU"/>
        </w:rPr>
        <w:t>6.3.2.3. Обязательный перечень элементов благоустройства на территории многофункционального парка включает: твердые виды покрытия (плиточное мощение) основных дорожек и площадок (кроме спортивных и детских), элементы сопряжения поверхностей, озеленение, элементы декоративно-прикладного оформления, водные устройства (водоемы, фонтаны), скамьи, урны и малые контейнеры для мусора, ограждение (парка в целом, зон аттракционов, отдельных площадок или насаждений), оборудование площадок, уличное тех</w:t>
      </w:r>
      <w:r w:rsidR="00812EC7" w:rsidRPr="00AC2579">
        <w:rPr>
          <w:color w:val="000000"/>
          <w:lang w:eastAsia="ru-RU"/>
        </w:rPr>
        <w:t xml:space="preserve">ническое оборудование (тележки </w:t>
      </w:r>
      <w:r w:rsidR="00FB4346">
        <w:rPr>
          <w:color w:val="000000"/>
          <w:lang w:eastAsia="ru-RU"/>
        </w:rPr>
        <w:t>«</w:t>
      </w:r>
      <w:r w:rsidR="00812EC7" w:rsidRPr="00AC2579">
        <w:rPr>
          <w:color w:val="000000"/>
          <w:lang w:eastAsia="ru-RU"/>
        </w:rPr>
        <w:t>вода</w:t>
      </w:r>
      <w:r w:rsidR="00FB4346">
        <w:rPr>
          <w:color w:val="000000"/>
          <w:lang w:eastAsia="ru-RU"/>
        </w:rPr>
        <w:t>»</w:t>
      </w:r>
      <w:r w:rsidR="00812EC7" w:rsidRPr="00AC2579">
        <w:rPr>
          <w:color w:val="000000"/>
          <w:lang w:eastAsia="ru-RU"/>
        </w:rPr>
        <w:t xml:space="preserve">, </w:t>
      </w:r>
      <w:r w:rsidR="00FB4346">
        <w:rPr>
          <w:color w:val="000000"/>
          <w:lang w:eastAsia="ru-RU"/>
        </w:rPr>
        <w:t>«</w:t>
      </w:r>
      <w:r w:rsidR="00812EC7" w:rsidRPr="00AC2579">
        <w:rPr>
          <w:color w:val="000000"/>
          <w:lang w:eastAsia="ru-RU"/>
        </w:rPr>
        <w:t>мороженое</w:t>
      </w:r>
      <w:r w:rsidR="00FB4346">
        <w:rPr>
          <w:color w:val="000000"/>
          <w:lang w:eastAsia="ru-RU"/>
        </w:rPr>
        <w:t>»</w:t>
      </w:r>
      <w:r w:rsidRPr="00AC2579">
        <w:rPr>
          <w:color w:val="000000"/>
          <w:lang w:eastAsia="ru-RU"/>
        </w:rPr>
        <w:t xml:space="preserve">), осветительное оборудование, оборудование архитектурно-декоративного освещения, носители информации о зоне парка или о парке в целом, </w:t>
      </w:r>
      <w:r w:rsidRPr="00AC2579">
        <w:t>административно-хозяйственную зону.</w:t>
      </w:r>
    </w:p>
    <w:p w:rsidR="00044B3C" w:rsidRPr="00AC2579" w:rsidRDefault="00044B3C" w:rsidP="006B622E">
      <w:pPr>
        <w:suppressAutoHyphens w:val="0"/>
        <w:autoSpaceDE w:val="0"/>
        <w:autoSpaceDN w:val="0"/>
        <w:adjustRightInd w:val="0"/>
        <w:ind w:firstLine="709"/>
        <w:jc w:val="both"/>
        <w:outlineLvl w:val="3"/>
        <w:rPr>
          <w:color w:val="000000"/>
          <w:lang w:eastAsia="ru-RU"/>
        </w:rPr>
      </w:pPr>
      <w:r w:rsidRPr="00AC2579">
        <w:rPr>
          <w:color w:val="000000"/>
          <w:lang w:eastAsia="ru-RU"/>
        </w:rPr>
        <w:t>6.3.2.4. Применяются различные виды и приемы озеленения: вертикальное (перголы, трельяжи, шпалеры), мобильного (контейнеры, вазоны), создание декоративных композиций из деревьев, кустарников, цветочного оформления, экзотических видов растений.</w:t>
      </w:r>
    </w:p>
    <w:p w:rsidR="00044B3C" w:rsidRPr="00AC2579" w:rsidRDefault="00044B3C" w:rsidP="00044B3C">
      <w:pPr>
        <w:suppressAutoHyphens w:val="0"/>
        <w:autoSpaceDE w:val="0"/>
        <w:autoSpaceDN w:val="0"/>
        <w:adjustRightInd w:val="0"/>
        <w:ind w:firstLine="709"/>
        <w:jc w:val="both"/>
        <w:outlineLvl w:val="3"/>
        <w:rPr>
          <w:color w:val="000000"/>
          <w:lang w:eastAsia="ru-RU"/>
        </w:rPr>
      </w:pPr>
      <w:r w:rsidRPr="00AC2579">
        <w:rPr>
          <w:color w:val="000000"/>
          <w:lang w:eastAsia="ru-RU"/>
        </w:rPr>
        <w:t>6.3.2.5. Возможно размещение некапитальных нестационарных сооружений мелкорозничной торговли и питания, туалетных кабин.</w:t>
      </w:r>
    </w:p>
    <w:p w:rsidR="00044B3C" w:rsidRPr="00AC2579" w:rsidRDefault="00044B3C" w:rsidP="00044B3C">
      <w:pPr>
        <w:suppressAutoHyphens w:val="0"/>
        <w:autoSpaceDE w:val="0"/>
        <w:autoSpaceDN w:val="0"/>
        <w:adjustRightInd w:val="0"/>
        <w:ind w:firstLine="709"/>
        <w:outlineLvl w:val="3"/>
        <w:rPr>
          <w:color w:val="000000"/>
          <w:lang w:eastAsia="ru-RU"/>
        </w:rPr>
      </w:pPr>
      <w:r w:rsidRPr="00AC2579">
        <w:rPr>
          <w:color w:val="000000"/>
          <w:lang w:eastAsia="ru-RU"/>
        </w:rPr>
        <w:t>6.3.3. Специализированные парки</w:t>
      </w:r>
    </w:p>
    <w:p w:rsidR="00044B3C" w:rsidRPr="00AC2579" w:rsidRDefault="00044B3C" w:rsidP="00044B3C">
      <w:pPr>
        <w:suppressAutoHyphens w:val="0"/>
        <w:autoSpaceDE w:val="0"/>
        <w:autoSpaceDN w:val="0"/>
        <w:adjustRightInd w:val="0"/>
        <w:ind w:firstLine="709"/>
        <w:jc w:val="both"/>
        <w:outlineLvl w:val="3"/>
        <w:rPr>
          <w:color w:val="000000"/>
          <w:lang w:eastAsia="ru-RU"/>
        </w:rPr>
      </w:pPr>
      <w:r w:rsidRPr="00AC2579">
        <w:rPr>
          <w:color w:val="000000"/>
          <w:lang w:eastAsia="ru-RU"/>
        </w:rPr>
        <w:t xml:space="preserve">6.3.3.1. Специализированные парки </w:t>
      </w:r>
      <w:r w:rsidR="00D3456D" w:rsidRPr="00AC2579">
        <w:rPr>
          <w:color w:val="000000"/>
          <w:lang w:eastAsia="ru-RU"/>
        </w:rPr>
        <w:t>Приозерского городского поселения</w:t>
      </w:r>
      <w:r w:rsidRPr="00AC2579">
        <w:rPr>
          <w:color w:val="000000"/>
          <w:lang w:eastAsia="ru-RU"/>
        </w:rPr>
        <w:t xml:space="preserve"> предназначены для организации специализированных видов отдыха. Состав и количество парковых сооружений, элементы благоустройства зависят от тематической направленности парка, определяются заданием на проектирование и проектным решением.</w:t>
      </w:r>
    </w:p>
    <w:p w:rsidR="00044B3C" w:rsidRPr="00AC2579" w:rsidRDefault="00044B3C" w:rsidP="00044B3C">
      <w:pPr>
        <w:suppressAutoHyphens w:val="0"/>
        <w:autoSpaceDE w:val="0"/>
        <w:autoSpaceDN w:val="0"/>
        <w:adjustRightInd w:val="0"/>
        <w:ind w:firstLine="709"/>
        <w:jc w:val="both"/>
        <w:outlineLvl w:val="3"/>
        <w:rPr>
          <w:color w:val="000000"/>
          <w:lang w:eastAsia="ru-RU"/>
        </w:rPr>
      </w:pPr>
      <w:r w:rsidRPr="00AC2579">
        <w:rPr>
          <w:color w:val="000000"/>
          <w:lang w:eastAsia="ru-RU"/>
        </w:rPr>
        <w:lastRenderedPageBreak/>
        <w:t>6.3.3.2. Обязательный перечень элементов благоустройства на территории специализированных парков включает: твердые виды покрытия основных дорожек, элементы сопряжения поверхностей, скамьи, урны, информационное оборудование (схема парка). Возможно размещение ограждения, туалетных кабин.</w:t>
      </w:r>
    </w:p>
    <w:p w:rsidR="00044B3C" w:rsidRPr="00AC2579" w:rsidRDefault="00044B3C" w:rsidP="00044B3C">
      <w:pPr>
        <w:suppressAutoHyphens w:val="0"/>
        <w:autoSpaceDE w:val="0"/>
        <w:autoSpaceDN w:val="0"/>
        <w:adjustRightInd w:val="0"/>
        <w:ind w:firstLine="709"/>
        <w:outlineLvl w:val="3"/>
        <w:rPr>
          <w:color w:val="000000"/>
          <w:lang w:eastAsia="ru-RU"/>
        </w:rPr>
      </w:pPr>
      <w:r w:rsidRPr="00AC2579">
        <w:rPr>
          <w:color w:val="000000"/>
          <w:lang w:eastAsia="ru-RU"/>
        </w:rPr>
        <w:t>6.3.4. Парк жилого района</w:t>
      </w:r>
    </w:p>
    <w:p w:rsidR="00044B3C" w:rsidRPr="00AC2579" w:rsidRDefault="00044B3C" w:rsidP="00044B3C">
      <w:pPr>
        <w:suppressAutoHyphens w:val="0"/>
        <w:autoSpaceDE w:val="0"/>
        <w:autoSpaceDN w:val="0"/>
        <w:adjustRightInd w:val="0"/>
        <w:ind w:firstLine="709"/>
        <w:jc w:val="both"/>
        <w:outlineLvl w:val="3"/>
        <w:rPr>
          <w:color w:val="000000"/>
          <w:lang w:eastAsia="ru-RU"/>
        </w:rPr>
      </w:pPr>
      <w:r w:rsidRPr="00AC2579">
        <w:rPr>
          <w:color w:val="000000"/>
          <w:lang w:eastAsia="ru-RU"/>
        </w:rPr>
        <w:t>6.3.4.1. Парк жилого района предназначен для организации активного и тихого отдыха населения жилого района. На территории парка предусматривается: система аллей и дорожек, площадки (детские, тихого и активного отдыха, спортивные). Рядом с территорией парка или в его составе может быть расположен спортивный комплекс жилого района, детские спортивно-игровые комплексы, места для катания на роликах.</w:t>
      </w:r>
    </w:p>
    <w:p w:rsidR="00044B3C" w:rsidRPr="00AC2579" w:rsidRDefault="00044B3C" w:rsidP="00044B3C">
      <w:pPr>
        <w:suppressAutoHyphens w:val="0"/>
        <w:autoSpaceDE w:val="0"/>
        <w:autoSpaceDN w:val="0"/>
        <w:adjustRightInd w:val="0"/>
        <w:ind w:firstLine="709"/>
        <w:jc w:val="both"/>
        <w:outlineLvl w:val="3"/>
        <w:rPr>
          <w:color w:val="000000"/>
          <w:lang w:eastAsia="ru-RU"/>
        </w:rPr>
      </w:pPr>
      <w:r w:rsidRPr="00AC2579">
        <w:rPr>
          <w:color w:val="000000"/>
          <w:lang w:eastAsia="ru-RU"/>
        </w:rPr>
        <w:t>6.3.4.2. Обязательный перечень элементов благоустройства на территории парка жилого района включает: твердые виды покрытия основных дорожек, элементы сопряжения поверхностей, озеленение, скамьи, урны и малые контейнеры для мусора, оборудование площадок, осветительное оборудование.</w:t>
      </w:r>
    </w:p>
    <w:p w:rsidR="00044B3C" w:rsidRPr="00AC2579" w:rsidRDefault="00044B3C" w:rsidP="00044B3C">
      <w:pPr>
        <w:suppressAutoHyphens w:val="0"/>
        <w:autoSpaceDE w:val="0"/>
        <w:autoSpaceDN w:val="0"/>
        <w:adjustRightInd w:val="0"/>
        <w:ind w:firstLine="709"/>
        <w:jc w:val="both"/>
        <w:outlineLvl w:val="3"/>
        <w:rPr>
          <w:color w:val="000000"/>
          <w:lang w:eastAsia="ru-RU"/>
        </w:rPr>
      </w:pPr>
      <w:r w:rsidRPr="00AC2579">
        <w:rPr>
          <w:color w:val="000000"/>
          <w:lang w:eastAsia="ru-RU"/>
        </w:rPr>
        <w:t>6.3.4.3. При разработке проектных мероприятий по озеленению в парке жилого района предусматриваются формируемые типы пространственной структуры и типы насаждений. В зависимости от функционально-планировочной организации территории предусматривается цветочное оформление с использованием видов растений, характерных для данной климатической зоны.</w:t>
      </w:r>
    </w:p>
    <w:p w:rsidR="00044B3C" w:rsidRPr="00AC2579" w:rsidRDefault="00044B3C" w:rsidP="00044B3C">
      <w:pPr>
        <w:suppressAutoHyphens w:val="0"/>
        <w:autoSpaceDE w:val="0"/>
        <w:autoSpaceDN w:val="0"/>
        <w:adjustRightInd w:val="0"/>
        <w:ind w:firstLine="709"/>
        <w:jc w:val="both"/>
        <w:outlineLvl w:val="3"/>
        <w:rPr>
          <w:color w:val="000000"/>
          <w:lang w:eastAsia="ru-RU"/>
        </w:rPr>
      </w:pPr>
      <w:r w:rsidRPr="00AC2579">
        <w:rPr>
          <w:color w:val="000000"/>
          <w:lang w:eastAsia="ru-RU"/>
        </w:rPr>
        <w:t xml:space="preserve">6.3.4.4. Возможно предусматривать ограждение территории парка, размещение уличного технического </w:t>
      </w:r>
      <w:r w:rsidR="006B622E" w:rsidRPr="00AC2579">
        <w:rPr>
          <w:color w:val="000000"/>
          <w:lang w:eastAsia="ru-RU"/>
        </w:rPr>
        <w:t xml:space="preserve">оборудования (торговые тележки </w:t>
      </w:r>
      <w:r w:rsidR="00FB4346">
        <w:rPr>
          <w:color w:val="000000"/>
          <w:lang w:eastAsia="ru-RU"/>
        </w:rPr>
        <w:t>«</w:t>
      </w:r>
      <w:r w:rsidR="006B622E" w:rsidRPr="00AC2579">
        <w:rPr>
          <w:color w:val="000000"/>
          <w:lang w:eastAsia="ru-RU"/>
        </w:rPr>
        <w:t>вода</w:t>
      </w:r>
      <w:r w:rsidR="00FB4346">
        <w:rPr>
          <w:color w:val="000000"/>
          <w:lang w:eastAsia="ru-RU"/>
        </w:rPr>
        <w:t>»</w:t>
      </w:r>
      <w:r w:rsidR="006B622E" w:rsidRPr="00AC2579">
        <w:rPr>
          <w:color w:val="000000"/>
          <w:lang w:eastAsia="ru-RU"/>
        </w:rPr>
        <w:t xml:space="preserve">, </w:t>
      </w:r>
      <w:r w:rsidR="00FB4346">
        <w:rPr>
          <w:color w:val="000000"/>
          <w:lang w:eastAsia="ru-RU"/>
        </w:rPr>
        <w:t>«</w:t>
      </w:r>
      <w:r w:rsidR="006B622E" w:rsidRPr="00AC2579">
        <w:rPr>
          <w:color w:val="000000"/>
          <w:lang w:eastAsia="ru-RU"/>
        </w:rPr>
        <w:t>мороженое</w:t>
      </w:r>
      <w:r w:rsidR="00FB4346">
        <w:rPr>
          <w:color w:val="000000"/>
          <w:lang w:eastAsia="ru-RU"/>
        </w:rPr>
        <w:t>»</w:t>
      </w:r>
      <w:r w:rsidRPr="00AC2579">
        <w:rPr>
          <w:color w:val="000000"/>
          <w:lang w:eastAsia="ru-RU"/>
        </w:rPr>
        <w:t>) и некапитальных нестационарных сооружений питания (летние кафе).</w:t>
      </w:r>
    </w:p>
    <w:p w:rsidR="00044B3C" w:rsidRPr="00AC2579" w:rsidRDefault="00044B3C" w:rsidP="00044B3C">
      <w:pPr>
        <w:suppressAutoHyphens w:val="0"/>
        <w:autoSpaceDE w:val="0"/>
        <w:autoSpaceDN w:val="0"/>
        <w:adjustRightInd w:val="0"/>
        <w:ind w:firstLine="709"/>
        <w:jc w:val="both"/>
        <w:outlineLvl w:val="3"/>
        <w:rPr>
          <w:color w:val="000000"/>
          <w:lang w:eastAsia="ru-RU"/>
        </w:rPr>
      </w:pPr>
    </w:p>
    <w:p w:rsidR="00044B3C" w:rsidRPr="00AC2579" w:rsidRDefault="00044B3C" w:rsidP="00044B3C">
      <w:pPr>
        <w:suppressAutoHyphens w:val="0"/>
        <w:autoSpaceDE w:val="0"/>
        <w:autoSpaceDN w:val="0"/>
        <w:adjustRightInd w:val="0"/>
        <w:ind w:firstLine="709"/>
        <w:outlineLvl w:val="2"/>
        <w:rPr>
          <w:color w:val="000000"/>
          <w:lang w:eastAsia="ru-RU"/>
        </w:rPr>
      </w:pPr>
      <w:r w:rsidRPr="00AC2579">
        <w:rPr>
          <w:color w:val="000000"/>
          <w:lang w:eastAsia="ru-RU"/>
        </w:rPr>
        <w:t>6.4. Бульвары, скверы</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6.4.1. Бульвары и скверы предназначаются для организации кратковременного отдыха, прогулок, транзитных пешеходных передвижений.</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6.4.2. Обязательный перечень элементов благоустройства на территории бульваров и скверов включает: твердые виды покрытия дорожек и площадок, элементы сопряжения поверхностей, озеленение, скамьи, урны или малые контейнеры для мусора, осветительное оборудование, оборудование архитектурно-декоративного освещения.</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6.4.2.1. Проектирование покрытия дорожек проводится преимущественно в виде плиточного мощения, возможно предусматривание колористического решения покрытия, размещение элементов декоративно-прикладного оформления, низких декоративных ограждений.</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6.4.2.2. При озеленении бульваров предусматриваются полосы насаждений, изолирующих внутренние территории бульвара от улиц, перед крупными общественными зданиями - широкие видовые разрывы с установкой фонтанов и разбивкой цветников, на бульварах вдоль набережных устраиваются площадки отдыха, обращенные к водному зеркалу. При озеленении скверов используются приемы зрительного расширения озеленяемого пространства.</w:t>
      </w:r>
    </w:p>
    <w:p w:rsidR="00044B3C"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6.4.2.3. Возможно размещение техн</w:t>
      </w:r>
      <w:r w:rsidR="006B622E" w:rsidRPr="00AC2579">
        <w:rPr>
          <w:color w:val="000000"/>
          <w:lang w:eastAsia="ru-RU"/>
        </w:rPr>
        <w:t xml:space="preserve">ического оборудования (тележки </w:t>
      </w:r>
      <w:r w:rsidR="00FB4346">
        <w:rPr>
          <w:color w:val="000000"/>
          <w:lang w:eastAsia="ru-RU"/>
        </w:rPr>
        <w:t>«</w:t>
      </w:r>
      <w:r w:rsidR="006B622E" w:rsidRPr="00AC2579">
        <w:rPr>
          <w:color w:val="000000"/>
          <w:lang w:eastAsia="ru-RU"/>
        </w:rPr>
        <w:t>вода</w:t>
      </w:r>
      <w:r w:rsidR="00FB4346">
        <w:rPr>
          <w:color w:val="000000"/>
          <w:lang w:eastAsia="ru-RU"/>
        </w:rPr>
        <w:t>»</w:t>
      </w:r>
      <w:r w:rsidR="006B622E" w:rsidRPr="00AC2579">
        <w:rPr>
          <w:color w:val="000000"/>
          <w:lang w:eastAsia="ru-RU"/>
        </w:rPr>
        <w:t xml:space="preserve">, </w:t>
      </w:r>
      <w:r w:rsidR="00FB4346">
        <w:rPr>
          <w:color w:val="000000"/>
          <w:lang w:eastAsia="ru-RU"/>
        </w:rPr>
        <w:t>«</w:t>
      </w:r>
      <w:r w:rsidR="006B622E" w:rsidRPr="00AC2579">
        <w:rPr>
          <w:color w:val="000000"/>
          <w:lang w:eastAsia="ru-RU"/>
        </w:rPr>
        <w:t>мороженое</w:t>
      </w:r>
      <w:r w:rsidR="00FB4346">
        <w:rPr>
          <w:color w:val="000000"/>
          <w:lang w:eastAsia="ru-RU"/>
        </w:rPr>
        <w:t>»</w:t>
      </w:r>
      <w:r w:rsidRPr="00AC2579">
        <w:rPr>
          <w:color w:val="000000"/>
          <w:lang w:eastAsia="ru-RU"/>
        </w:rPr>
        <w:t>).</w:t>
      </w:r>
    </w:p>
    <w:p w:rsidR="002C26D5" w:rsidRDefault="002C26D5" w:rsidP="00044B3C">
      <w:pPr>
        <w:suppressAutoHyphens w:val="0"/>
        <w:autoSpaceDE w:val="0"/>
        <w:autoSpaceDN w:val="0"/>
        <w:adjustRightInd w:val="0"/>
        <w:ind w:firstLine="709"/>
        <w:jc w:val="both"/>
        <w:outlineLvl w:val="2"/>
        <w:rPr>
          <w:color w:val="000000"/>
          <w:lang w:eastAsia="ru-RU"/>
        </w:rPr>
      </w:pPr>
      <w:r>
        <w:rPr>
          <w:color w:val="000000"/>
          <w:lang w:eastAsia="ru-RU"/>
        </w:rPr>
        <w:br w:type="page"/>
      </w:r>
    </w:p>
    <w:p w:rsidR="00044B3C" w:rsidRPr="00954DEE" w:rsidRDefault="009B1B5C" w:rsidP="00954DEE">
      <w:pPr>
        <w:pStyle w:val="1"/>
        <w:numPr>
          <w:ilvl w:val="0"/>
          <w:numId w:val="0"/>
        </w:numPr>
        <w:jc w:val="center"/>
        <w:rPr>
          <w:rFonts w:ascii="Times New Roman" w:hAnsi="Times New Roman"/>
          <w:b/>
          <w:sz w:val="24"/>
          <w:szCs w:val="24"/>
          <w:lang w:eastAsia="ru-RU"/>
        </w:rPr>
      </w:pPr>
      <w:bookmarkStart w:id="14" w:name="_Toc225933678"/>
      <w:bookmarkStart w:id="15" w:name="_Toc225936845"/>
      <w:r w:rsidRPr="00954DEE">
        <w:rPr>
          <w:rFonts w:ascii="Times New Roman" w:hAnsi="Times New Roman"/>
          <w:b/>
          <w:caps/>
          <w:sz w:val="24"/>
          <w:szCs w:val="24"/>
        </w:rPr>
        <w:lastRenderedPageBreak/>
        <w:t>Раздел</w:t>
      </w:r>
      <w:r w:rsidRPr="00954DEE">
        <w:rPr>
          <w:rFonts w:ascii="Times New Roman" w:hAnsi="Times New Roman"/>
          <w:b/>
          <w:sz w:val="24"/>
          <w:szCs w:val="24"/>
          <w:lang w:eastAsia="ru-RU"/>
        </w:rPr>
        <w:t xml:space="preserve"> </w:t>
      </w:r>
      <w:r w:rsidR="00044B3C" w:rsidRPr="00954DEE">
        <w:rPr>
          <w:rFonts w:ascii="Times New Roman" w:hAnsi="Times New Roman"/>
          <w:b/>
          <w:sz w:val="24"/>
          <w:szCs w:val="24"/>
          <w:lang w:eastAsia="ru-RU"/>
        </w:rPr>
        <w:t>7. БЛАГОУСТРОЙСТВО НА ТЕРРИТОРИЯХ ПРОИЗВОДСТВЕННОГО НАЗНАЧЕНИЯ</w:t>
      </w:r>
      <w:bookmarkEnd w:id="14"/>
      <w:bookmarkEnd w:id="15"/>
    </w:p>
    <w:p w:rsidR="00044B3C" w:rsidRPr="00AC2579" w:rsidRDefault="00044B3C" w:rsidP="00044B3C">
      <w:pPr>
        <w:suppressAutoHyphens w:val="0"/>
        <w:autoSpaceDE w:val="0"/>
        <w:autoSpaceDN w:val="0"/>
        <w:adjustRightInd w:val="0"/>
        <w:ind w:firstLine="709"/>
        <w:jc w:val="center"/>
        <w:outlineLvl w:val="1"/>
        <w:rPr>
          <w:color w:val="000000"/>
          <w:lang w:eastAsia="ru-RU"/>
        </w:rPr>
      </w:pPr>
    </w:p>
    <w:p w:rsidR="00044B3C" w:rsidRPr="00AC2579" w:rsidRDefault="00044B3C" w:rsidP="00044B3C">
      <w:pPr>
        <w:suppressAutoHyphens w:val="0"/>
        <w:autoSpaceDE w:val="0"/>
        <w:autoSpaceDN w:val="0"/>
        <w:adjustRightInd w:val="0"/>
        <w:ind w:firstLine="709"/>
        <w:outlineLvl w:val="2"/>
        <w:rPr>
          <w:color w:val="000000"/>
          <w:lang w:eastAsia="ru-RU"/>
        </w:rPr>
      </w:pPr>
      <w:r w:rsidRPr="00AC2579">
        <w:rPr>
          <w:color w:val="000000"/>
          <w:lang w:eastAsia="ru-RU"/>
        </w:rPr>
        <w:t>7.1. Общие положения</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 xml:space="preserve">7.1.1. Требования к проектированию благоустройства на территориях производственного назначения определяются ведомственными нормативами. Объектами нормирования благоустройства на территориях производственного назначения являются общественные пространства в зонах производственной застройки и озелененные территории санитарно-защитных зон. Приемы благоустройства и озеленения в зависимости от отраслевой направленности производства применяются в соответствии с </w:t>
      </w:r>
      <w:hyperlink r:id="rId50" w:history="1">
        <w:r w:rsidRPr="00AC2579">
          <w:rPr>
            <w:color w:val="000000"/>
            <w:lang w:eastAsia="ru-RU"/>
          </w:rPr>
          <w:t xml:space="preserve">приложением </w:t>
        </w:r>
      </w:hyperlink>
      <w:r w:rsidRPr="00AC2579">
        <w:rPr>
          <w:color w:val="000000"/>
          <w:lang w:eastAsia="ru-RU"/>
        </w:rPr>
        <w:t>5 к Правилам.</w:t>
      </w:r>
    </w:p>
    <w:p w:rsidR="00044B3C" w:rsidRPr="00AC2579" w:rsidRDefault="00044B3C" w:rsidP="00044B3C">
      <w:pPr>
        <w:suppressAutoHyphens w:val="0"/>
        <w:autoSpaceDE w:val="0"/>
        <w:autoSpaceDN w:val="0"/>
        <w:adjustRightInd w:val="0"/>
        <w:ind w:firstLine="709"/>
        <w:jc w:val="both"/>
        <w:outlineLvl w:val="2"/>
        <w:rPr>
          <w:color w:val="000000"/>
          <w:lang w:eastAsia="ru-RU"/>
        </w:rPr>
      </w:pPr>
    </w:p>
    <w:p w:rsidR="00044B3C" w:rsidRPr="00AC2579" w:rsidRDefault="00044B3C" w:rsidP="00044B3C">
      <w:pPr>
        <w:suppressAutoHyphens w:val="0"/>
        <w:autoSpaceDE w:val="0"/>
        <w:autoSpaceDN w:val="0"/>
        <w:adjustRightInd w:val="0"/>
        <w:ind w:firstLine="709"/>
        <w:outlineLvl w:val="2"/>
        <w:rPr>
          <w:color w:val="000000"/>
          <w:lang w:eastAsia="ru-RU"/>
        </w:rPr>
      </w:pPr>
      <w:r w:rsidRPr="00AC2579">
        <w:rPr>
          <w:color w:val="000000"/>
          <w:lang w:eastAsia="ru-RU"/>
        </w:rPr>
        <w:t>7.2. Озелененные территории санитарно-защитных зон</w:t>
      </w:r>
      <w:r w:rsidR="004C6908" w:rsidRPr="00AC2579">
        <w:rPr>
          <w:color w:val="000000"/>
          <w:lang w:eastAsia="ru-RU"/>
        </w:rPr>
        <w:t>.</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 xml:space="preserve">7.2.1. Площадь озеленения санитарно-защитных зон (СЗЗ) территорий производственного назначения должна определяться проектным решением в соответствии с требованиями </w:t>
      </w:r>
      <w:r w:rsidR="000F6523" w:rsidRPr="00AC2579">
        <w:rPr>
          <w:bCs/>
          <w:color w:val="22272F"/>
          <w:shd w:val="clear" w:color="auto" w:fill="FFFFFF"/>
        </w:rPr>
        <w:t xml:space="preserve">СанПиН 2.2.1/2.1.1.1200-03 </w:t>
      </w:r>
      <w:r w:rsidR="00FB4346">
        <w:rPr>
          <w:bCs/>
          <w:color w:val="22272F"/>
          <w:shd w:val="clear" w:color="auto" w:fill="FFFFFF"/>
        </w:rPr>
        <w:t>«</w:t>
      </w:r>
      <w:r w:rsidR="000F6523" w:rsidRPr="00AC2579">
        <w:rPr>
          <w:bCs/>
          <w:color w:val="22272F"/>
          <w:shd w:val="clear" w:color="auto" w:fill="FFFFFF"/>
        </w:rPr>
        <w:t>Санитарно-защитные зоны и санитарная классификация предприятий, сооружений и иных объектов</w:t>
      </w:r>
      <w:r w:rsidR="00FB4346">
        <w:rPr>
          <w:bCs/>
          <w:color w:val="22272F"/>
          <w:shd w:val="clear" w:color="auto" w:fill="FFFFFF"/>
        </w:rPr>
        <w:t>»</w:t>
      </w:r>
      <w:r w:rsidRPr="00AC2579">
        <w:rPr>
          <w:color w:val="000000"/>
          <w:lang w:eastAsia="ru-RU"/>
        </w:rPr>
        <w:t>.</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7.2.2. Обязательный перечень элементов благоустройства озелененных территорий СЗЗ включает: элементы сопряжения озелененного участка с прилегающими территориями (бортовой камень, подпорные стенки, др.), элементы защиты насаждений и участков озеленения.</w:t>
      </w:r>
    </w:p>
    <w:p w:rsidR="00044B3C"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7.2.2.1. Озеленение формируется в виде живописных композиций, исключающих однообразие и монотонность.</w:t>
      </w:r>
    </w:p>
    <w:p w:rsidR="002C26D5" w:rsidRDefault="002C26D5" w:rsidP="00044B3C">
      <w:pPr>
        <w:suppressAutoHyphens w:val="0"/>
        <w:autoSpaceDE w:val="0"/>
        <w:autoSpaceDN w:val="0"/>
        <w:adjustRightInd w:val="0"/>
        <w:ind w:firstLine="709"/>
        <w:jc w:val="both"/>
        <w:outlineLvl w:val="2"/>
        <w:rPr>
          <w:color w:val="000000"/>
          <w:lang w:eastAsia="ru-RU"/>
        </w:rPr>
      </w:pPr>
      <w:r>
        <w:rPr>
          <w:color w:val="000000"/>
          <w:lang w:eastAsia="ru-RU"/>
        </w:rPr>
        <w:br w:type="page"/>
      </w:r>
    </w:p>
    <w:p w:rsidR="00B504A6" w:rsidRPr="00954DEE" w:rsidRDefault="00B504A6" w:rsidP="00954DEE">
      <w:pPr>
        <w:pStyle w:val="1"/>
        <w:numPr>
          <w:ilvl w:val="0"/>
          <w:numId w:val="0"/>
        </w:numPr>
        <w:jc w:val="center"/>
        <w:rPr>
          <w:rFonts w:ascii="Times New Roman" w:hAnsi="Times New Roman"/>
          <w:b/>
          <w:sz w:val="24"/>
          <w:szCs w:val="24"/>
          <w:lang w:eastAsia="ru-RU"/>
        </w:rPr>
      </w:pPr>
      <w:bookmarkStart w:id="16" w:name="_Toc225933679"/>
      <w:bookmarkStart w:id="17" w:name="_Toc225936846"/>
      <w:r w:rsidRPr="00954DEE">
        <w:rPr>
          <w:rFonts w:ascii="Times New Roman" w:hAnsi="Times New Roman"/>
          <w:b/>
          <w:caps/>
          <w:sz w:val="24"/>
          <w:szCs w:val="24"/>
        </w:rPr>
        <w:lastRenderedPageBreak/>
        <w:t>Раздел</w:t>
      </w:r>
      <w:r w:rsidRPr="00954DEE">
        <w:rPr>
          <w:rFonts w:ascii="Times New Roman" w:hAnsi="Times New Roman"/>
          <w:b/>
          <w:sz w:val="24"/>
          <w:szCs w:val="24"/>
          <w:lang w:eastAsia="ru-RU"/>
        </w:rPr>
        <w:t xml:space="preserve"> 8. БЛАГОУСТРОЙСТВО НА ТЕРРИТОРИЯХ С</w:t>
      </w:r>
      <w:r w:rsidR="008618A7" w:rsidRPr="00954DEE">
        <w:rPr>
          <w:rFonts w:ascii="Times New Roman" w:hAnsi="Times New Roman"/>
          <w:b/>
          <w:sz w:val="24"/>
          <w:szCs w:val="24"/>
          <w:lang w:eastAsia="ru-RU"/>
        </w:rPr>
        <w:t>ПЕ</w:t>
      </w:r>
      <w:r w:rsidRPr="00954DEE">
        <w:rPr>
          <w:rFonts w:ascii="Times New Roman" w:hAnsi="Times New Roman"/>
          <w:b/>
          <w:sz w:val="24"/>
          <w:szCs w:val="24"/>
          <w:lang w:eastAsia="ru-RU"/>
        </w:rPr>
        <w:t>Ц</w:t>
      </w:r>
      <w:r w:rsidR="008618A7" w:rsidRPr="00954DEE">
        <w:rPr>
          <w:rFonts w:ascii="Times New Roman" w:hAnsi="Times New Roman"/>
          <w:b/>
          <w:sz w:val="24"/>
          <w:szCs w:val="24"/>
          <w:lang w:eastAsia="ru-RU"/>
        </w:rPr>
        <w:t>И</w:t>
      </w:r>
      <w:r w:rsidRPr="00954DEE">
        <w:rPr>
          <w:rFonts w:ascii="Times New Roman" w:hAnsi="Times New Roman"/>
          <w:b/>
          <w:sz w:val="24"/>
          <w:szCs w:val="24"/>
          <w:lang w:eastAsia="ru-RU"/>
        </w:rPr>
        <w:t>АЛЬНОГО ЗНАЧЕНИЯ</w:t>
      </w:r>
      <w:bookmarkEnd w:id="16"/>
      <w:bookmarkEnd w:id="17"/>
    </w:p>
    <w:p w:rsidR="00B504A6" w:rsidRDefault="008618A7" w:rsidP="00B504A6">
      <w:pPr>
        <w:pStyle w:val="af2"/>
        <w:spacing w:before="0" w:beforeAutospacing="0" w:after="0" w:afterAutospacing="0"/>
        <w:ind w:firstLine="708"/>
        <w:jc w:val="both"/>
        <w:rPr>
          <w:color w:val="000000"/>
        </w:rPr>
      </w:pPr>
      <w:r>
        <w:rPr>
          <w:color w:val="000000"/>
        </w:rPr>
        <w:t>8</w:t>
      </w:r>
      <w:r w:rsidR="00B504A6" w:rsidRPr="00876324">
        <w:rPr>
          <w:color w:val="000000"/>
        </w:rPr>
        <w:t>.1. Содержание муниципального кладбища осуществляется за счет бюджетных средств</w:t>
      </w:r>
      <w:r w:rsidR="00B504A6">
        <w:rPr>
          <w:color w:val="000000"/>
        </w:rPr>
        <w:t>,</w:t>
      </w:r>
      <w:r w:rsidR="00B504A6" w:rsidRPr="00876324">
        <w:rPr>
          <w:color w:val="000000"/>
        </w:rPr>
        <w:t xml:space="preserve"> </w:t>
      </w:r>
      <w:r w:rsidR="00B504A6">
        <w:rPr>
          <w:color w:val="000000"/>
        </w:rPr>
        <w:t xml:space="preserve">муниципальным учреждением в области </w:t>
      </w:r>
      <w:r w:rsidR="00FB4346">
        <w:rPr>
          <w:color w:val="000000"/>
        </w:rPr>
        <w:t>«</w:t>
      </w:r>
      <w:r w:rsidR="00B504A6">
        <w:rPr>
          <w:color w:val="000000"/>
        </w:rPr>
        <w:t>Похорон и похоронной деятельности</w:t>
      </w:r>
      <w:r w:rsidR="00FB4346">
        <w:rPr>
          <w:color w:val="000000"/>
        </w:rPr>
        <w:t>»</w:t>
      </w:r>
      <w:r w:rsidR="00B504A6" w:rsidRPr="00876324">
        <w:rPr>
          <w:color w:val="000000"/>
        </w:rPr>
        <w:t xml:space="preserve">. </w:t>
      </w:r>
    </w:p>
    <w:p w:rsidR="00B504A6" w:rsidRDefault="008618A7" w:rsidP="00B504A6">
      <w:pPr>
        <w:pStyle w:val="af2"/>
        <w:spacing w:before="0" w:beforeAutospacing="0" w:after="0" w:afterAutospacing="0"/>
        <w:ind w:firstLine="708"/>
        <w:jc w:val="both"/>
        <w:rPr>
          <w:color w:val="000000"/>
        </w:rPr>
      </w:pPr>
      <w:r>
        <w:rPr>
          <w:color w:val="000000"/>
        </w:rPr>
        <w:t>8</w:t>
      </w:r>
      <w:r w:rsidR="00B504A6" w:rsidRPr="00876324">
        <w:rPr>
          <w:color w:val="000000"/>
        </w:rPr>
        <w:t xml:space="preserve">.2. </w:t>
      </w:r>
      <w:r w:rsidR="00B504A6">
        <w:rPr>
          <w:color w:val="000000"/>
        </w:rPr>
        <w:t>Муниципальное</w:t>
      </w:r>
      <w:r w:rsidR="00B504A6" w:rsidRPr="00A054CE">
        <w:rPr>
          <w:color w:val="000000"/>
        </w:rPr>
        <w:t xml:space="preserve"> учреждение в области </w:t>
      </w:r>
      <w:r w:rsidR="00FB4346">
        <w:rPr>
          <w:color w:val="000000"/>
        </w:rPr>
        <w:t>«</w:t>
      </w:r>
      <w:r w:rsidR="00B504A6" w:rsidRPr="00A054CE">
        <w:rPr>
          <w:color w:val="000000"/>
        </w:rPr>
        <w:t>Похорон и похоронной деятельности</w:t>
      </w:r>
      <w:r w:rsidR="00FB4346">
        <w:rPr>
          <w:color w:val="000000"/>
        </w:rPr>
        <w:t>»</w:t>
      </w:r>
      <w:r w:rsidR="00B504A6">
        <w:rPr>
          <w:color w:val="000000"/>
        </w:rPr>
        <w:t xml:space="preserve"> (далее- учреждение)</w:t>
      </w:r>
      <w:r w:rsidR="00B504A6" w:rsidRPr="00876324">
        <w:rPr>
          <w:color w:val="000000"/>
        </w:rPr>
        <w:t xml:space="preserve"> обязан</w:t>
      </w:r>
      <w:r w:rsidR="00B504A6">
        <w:rPr>
          <w:color w:val="000000"/>
        </w:rPr>
        <w:t>о</w:t>
      </w:r>
      <w:r w:rsidR="00B504A6" w:rsidRPr="00876324">
        <w:rPr>
          <w:color w:val="000000"/>
        </w:rPr>
        <w:t xml:space="preserve"> обеспечить:</w:t>
      </w:r>
    </w:p>
    <w:p w:rsidR="00B504A6" w:rsidRDefault="00B504A6" w:rsidP="00B504A6">
      <w:pPr>
        <w:pStyle w:val="af2"/>
        <w:spacing w:before="0" w:beforeAutospacing="0" w:after="0" w:afterAutospacing="0"/>
        <w:ind w:firstLine="708"/>
        <w:jc w:val="both"/>
        <w:rPr>
          <w:color w:val="000000"/>
        </w:rPr>
      </w:pPr>
      <w:r w:rsidRPr="00876324">
        <w:rPr>
          <w:color w:val="000000"/>
        </w:rPr>
        <w:t xml:space="preserve"> -</w:t>
      </w:r>
      <w:r>
        <w:rPr>
          <w:color w:val="000000"/>
        </w:rPr>
        <w:t xml:space="preserve"> </w:t>
      </w:r>
      <w:r w:rsidRPr="00876324">
        <w:rPr>
          <w:color w:val="000000"/>
        </w:rPr>
        <w:t>механизированную и ручную уборку дорог,</w:t>
      </w:r>
      <w:r>
        <w:rPr>
          <w:color w:val="000000"/>
        </w:rPr>
        <w:t xml:space="preserve"> площадок,</w:t>
      </w:r>
      <w:r w:rsidRPr="00876324">
        <w:rPr>
          <w:color w:val="000000"/>
        </w:rPr>
        <w:t xml:space="preserve"> тротуаров и пешеходных дорожек кладбищ в летний и зимний периоды</w:t>
      </w:r>
      <w:r>
        <w:rPr>
          <w:color w:val="000000"/>
        </w:rPr>
        <w:t>, включая обработку противогололедными материалами в зимний период</w:t>
      </w:r>
      <w:r w:rsidRPr="00876324">
        <w:rPr>
          <w:color w:val="000000"/>
        </w:rPr>
        <w:t>;</w:t>
      </w:r>
    </w:p>
    <w:p w:rsidR="00B504A6" w:rsidRDefault="00B504A6" w:rsidP="00B504A6">
      <w:pPr>
        <w:pStyle w:val="af2"/>
        <w:spacing w:before="0" w:beforeAutospacing="0" w:after="0" w:afterAutospacing="0"/>
        <w:ind w:firstLine="708"/>
        <w:jc w:val="both"/>
        <w:rPr>
          <w:color w:val="000000"/>
        </w:rPr>
      </w:pPr>
      <w:r w:rsidRPr="00FF47A7">
        <w:t xml:space="preserve">- выполнение работ по содержанию и благоустройству территорий, прилегающих к кладбищам в соответствии с нормами и правилами благоустройства территории Приозерского городского поселения; </w:t>
      </w:r>
    </w:p>
    <w:p w:rsidR="00B504A6" w:rsidRDefault="00B504A6" w:rsidP="00B504A6">
      <w:pPr>
        <w:pStyle w:val="af2"/>
        <w:spacing w:before="0" w:beforeAutospacing="0" w:after="0" w:afterAutospacing="0"/>
        <w:ind w:firstLine="708"/>
        <w:jc w:val="both"/>
        <w:rPr>
          <w:color w:val="000000"/>
        </w:rPr>
      </w:pPr>
      <w:r w:rsidRPr="00F77473">
        <w:rPr>
          <w:color w:val="000000"/>
        </w:rPr>
        <w:t>-</w:t>
      </w:r>
      <w:r>
        <w:rPr>
          <w:color w:val="000000"/>
        </w:rPr>
        <w:t xml:space="preserve"> </w:t>
      </w:r>
      <w:r w:rsidRPr="00876324">
        <w:rPr>
          <w:color w:val="000000"/>
        </w:rPr>
        <w:t>своевременный покос травы, вырубку кустарника и уборку мусора с территорий общего пользования кладбищ и водоотводных канав;</w:t>
      </w:r>
    </w:p>
    <w:p w:rsidR="00B504A6" w:rsidRDefault="00B504A6" w:rsidP="00B504A6">
      <w:pPr>
        <w:pStyle w:val="af2"/>
        <w:spacing w:before="0" w:beforeAutospacing="0" w:after="0" w:afterAutospacing="0"/>
        <w:ind w:firstLine="708"/>
        <w:jc w:val="both"/>
        <w:rPr>
          <w:color w:val="000000"/>
        </w:rPr>
      </w:pPr>
      <w:r>
        <w:rPr>
          <w:color w:val="000000"/>
        </w:rPr>
        <w:t xml:space="preserve">- обрезку и </w:t>
      </w:r>
      <w:r w:rsidRPr="00876324">
        <w:rPr>
          <w:color w:val="000000"/>
        </w:rPr>
        <w:t>снос аварийных и сухих деревьев;</w:t>
      </w:r>
    </w:p>
    <w:p w:rsidR="00B504A6" w:rsidRDefault="00B504A6" w:rsidP="00B504A6">
      <w:pPr>
        <w:pStyle w:val="af2"/>
        <w:spacing w:before="0" w:beforeAutospacing="0" w:after="0" w:afterAutospacing="0"/>
        <w:ind w:firstLine="708"/>
        <w:jc w:val="both"/>
        <w:rPr>
          <w:color w:val="000000"/>
        </w:rPr>
      </w:pPr>
      <w:r>
        <w:rPr>
          <w:color w:val="000000"/>
        </w:rPr>
        <w:t xml:space="preserve">- </w:t>
      </w:r>
      <w:r w:rsidRPr="00876324">
        <w:rPr>
          <w:color w:val="000000"/>
        </w:rPr>
        <w:t>содержание и ремонт муниципального имущества, находящегося на территориях кладбищ (зданий, сооружений, ограждений кладбищ, ливневой канализации и т.д.);</w:t>
      </w:r>
    </w:p>
    <w:p w:rsidR="00B504A6" w:rsidRDefault="00B504A6" w:rsidP="00B504A6">
      <w:pPr>
        <w:pStyle w:val="af2"/>
        <w:spacing w:before="0" w:beforeAutospacing="0" w:after="0" w:afterAutospacing="0"/>
        <w:ind w:firstLine="708"/>
        <w:jc w:val="both"/>
        <w:rPr>
          <w:color w:val="000000"/>
        </w:rPr>
      </w:pPr>
      <w:r>
        <w:rPr>
          <w:color w:val="000000"/>
        </w:rPr>
        <w:t xml:space="preserve">- содержание и </w:t>
      </w:r>
      <w:r w:rsidRPr="00876324">
        <w:rPr>
          <w:color w:val="000000"/>
        </w:rPr>
        <w:t xml:space="preserve">обустройство контейнерных площадок для </w:t>
      </w:r>
      <w:r>
        <w:rPr>
          <w:color w:val="000000"/>
        </w:rPr>
        <w:t>мест накопления отходов</w:t>
      </w:r>
      <w:r w:rsidRPr="00876324">
        <w:rPr>
          <w:color w:val="000000"/>
        </w:rPr>
        <w:t>;</w:t>
      </w:r>
    </w:p>
    <w:p w:rsidR="00B504A6" w:rsidRDefault="00B504A6" w:rsidP="00B504A6">
      <w:pPr>
        <w:pStyle w:val="af2"/>
        <w:spacing w:before="0" w:beforeAutospacing="0" w:after="0" w:afterAutospacing="0"/>
        <w:ind w:firstLine="708"/>
        <w:jc w:val="both"/>
        <w:rPr>
          <w:color w:val="000000"/>
        </w:rPr>
      </w:pPr>
      <w:r>
        <w:rPr>
          <w:color w:val="000000"/>
        </w:rPr>
        <w:t xml:space="preserve">- </w:t>
      </w:r>
      <w:r w:rsidRPr="00876324">
        <w:rPr>
          <w:color w:val="000000"/>
        </w:rPr>
        <w:t xml:space="preserve">своевременный сбор и вывоз </w:t>
      </w:r>
      <w:r>
        <w:rPr>
          <w:color w:val="000000"/>
        </w:rPr>
        <w:t>отходов, обеспечивающих соблюдение требований санитарно-эпидемиологического законодательства Российской Федерации</w:t>
      </w:r>
      <w:r w:rsidRPr="00876324">
        <w:rPr>
          <w:color w:val="000000"/>
        </w:rPr>
        <w:t>;</w:t>
      </w:r>
    </w:p>
    <w:p w:rsidR="00B504A6" w:rsidRDefault="00B504A6" w:rsidP="00B504A6">
      <w:pPr>
        <w:pStyle w:val="af2"/>
        <w:spacing w:before="0" w:beforeAutospacing="0" w:after="0" w:afterAutospacing="0"/>
        <w:ind w:firstLine="708"/>
        <w:jc w:val="both"/>
        <w:rPr>
          <w:color w:val="000000"/>
        </w:rPr>
      </w:pPr>
      <w:r>
        <w:rPr>
          <w:color w:val="000000"/>
        </w:rPr>
        <w:t xml:space="preserve">- </w:t>
      </w:r>
      <w:r w:rsidRPr="00876324">
        <w:rPr>
          <w:color w:val="000000"/>
        </w:rPr>
        <w:t xml:space="preserve">содержание и ремонт контейнеров для сбора </w:t>
      </w:r>
      <w:r>
        <w:rPr>
          <w:color w:val="000000"/>
        </w:rPr>
        <w:t>отходов, указателей с наименованием кварталов и аллей, включая их покраску</w:t>
      </w:r>
      <w:r w:rsidRPr="00876324">
        <w:rPr>
          <w:color w:val="000000"/>
        </w:rPr>
        <w:t>;</w:t>
      </w:r>
    </w:p>
    <w:p w:rsidR="00B504A6" w:rsidRDefault="00B504A6" w:rsidP="00B504A6">
      <w:pPr>
        <w:pStyle w:val="af2"/>
        <w:spacing w:before="0" w:beforeAutospacing="0" w:after="0" w:afterAutospacing="0"/>
        <w:ind w:firstLine="708"/>
        <w:jc w:val="both"/>
        <w:rPr>
          <w:color w:val="000000"/>
        </w:rPr>
      </w:pPr>
      <w:r>
        <w:rPr>
          <w:color w:val="000000"/>
        </w:rPr>
        <w:t xml:space="preserve">- </w:t>
      </w:r>
      <w:r w:rsidRPr="00876324">
        <w:rPr>
          <w:color w:val="000000"/>
        </w:rPr>
        <w:t>завоз воды в цистерны в летний период с 16 апреля по 15 октября;</w:t>
      </w:r>
    </w:p>
    <w:p w:rsidR="00B504A6" w:rsidRDefault="00B504A6" w:rsidP="00B504A6">
      <w:pPr>
        <w:pStyle w:val="af2"/>
        <w:spacing w:before="0" w:beforeAutospacing="0" w:after="0" w:afterAutospacing="0"/>
        <w:ind w:firstLine="708"/>
        <w:jc w:val="both"/>
        <w:rPr>
          <w:color w:val="000000"/>
        </w:rPr>
      </w:pPr>
      <w:r>
        <w:rPr>
          <w:color w:val="000000"/>
        </w:rPr>
        <w:t xml:space="preserve">- </w:t>
      </w:r>
      <w:r w:rsidRPr="00876324">
        <w:rPr>
          <w:color w:val="000000"/>
        </w:rPr>
        <w:t>содержание и ремонт цистерн для хранения воды;</w:t>
      </w:r>
    </w:p>
    <w:p w:rsidR="00B504A6" w:rsidRDefault="00B504A6" w:rsidP="00B504A6">
      <w:pPr>
        <w:pStyle w:val="af2"/>
        <w:spacing w:before="0" w:beforeAutospacing="0" w:after="0" w:afterAutospacing="0"/>
        <w:ind w:firstLine="708"/>
        <w:jc w:val="both"/>
        <w:rPr>
          <w:color w:val="000000"/>
        </w:rPr>
      </w:pPr>
      <w:r>
        <w:rPr>
          <w:color w:val="000000"/>
        </w:rPr>
        <w:t xml:space="preserve">- установку, </w:t>
      </w:r>
      <w:r w:rsidRPr="00876324">
        <w:rPr>
          <w:color w:val="000000"/>
        </w:rPr>
        <w:t xml:space="preserve">содержание стационарных (мобильных) </w:t>
      </w:r>
      <w:r>
        <w:rPr>
          <w:color w:val="000000"/>
        </w:rPr>
        <w:t xml:space="preserve">общественных туалетов и вывоз жидких </w:t>
      </w:r>
      <w:r w:rsidRPr="00876324">
        <w:rPr>
          <w:color w:val="000000"/>
        </w:rPr>
        <w:t>отходов;</w:t>
      </w:r>
    </w:p>
    <w:p w:rsidR="00B504A6" w:rsidRDefault="00B504A6" w:rsidP="00B504A6">
      <w:pPr>
        <w:pStyle w:val="af2"/>
        <w:spacing w:before="0" w:beforeAutospacing="0" w:after="0" w:afterAutospacing="0"/>
        <w:ind w:firstLine="708"/>
        <w:jc w:val="both"/>
        <w:rPr>
          <w:color w:val="000000"/>
        </w:rPr>
      </w:pPr>
      <w:r>
        <w:rPr>
          <w:color w:val="000000"/>
        </w:rPr>
        <w:t xml:space="preserve">- </w:t>
      </w:r>
      <w:r w:rsidRPr="00876324">
        <w:rPr>
          <w:color w:val="000000"/>
        </w:rPr>
        <w:t>содержание захоронений безродных и неопознанных умерших с выполнением работ по окосу травы и вырубке кустарника, обновлению надписей на крестах (табличках);</w:t>
      </w:r>
    </w:p>
    <w:p w:rsidR="00B504A6" w:rsidRDefault="00B504A6" w:rsidP="00B504A6">
      <w:pPr>
        <w:pStyle w:val="af2"/>
        <w:spacing w:before="0" w:beforeAutospacing="0" w:after="0" w:afterAutospacing="0"/>
        <w:ind w:firstLine="708"/>
        <w:jc w:val="both"/>
        <w:rPr>
          <w:color w:val="000000"/>
        </w:rPr>
      </w:pPr>
      <w:r>
        <w:rPr>
          <w:color w:val="000000"/>
        </w:rPr>
        <w:t xml:space="preserve">- </w:t>
      </w:r>
      <w:r w:rsidRPr="00876324">
        <w:rPr>
          <w:color w:val="000000"/>
        </w:rPr>
        <w:t>ремонт и за</w:t>
      </w:r>
      <w:r>
        <w:rPr>
          <w:color w:val="000000"/>
        </w:rPr>
        <w:t>мену табличек-указателей</w:t>
      </w:r>
      <w:r w:rsidRPr="00876324">
        <w:rPr>
          <w:color w:val="000000"/>
        </w:rPr>
        <w:t>;</w:t>
      </w:r>
    </w:p>
    <w:p w:rsidR="00B504A6" w:rsidRDefault="00B504A6" w:rsidP="00B504A6">
      <w:pPr>
        <w:pStyle w:val="af2"/>
        <w:spacing w:before="0" w:beforeAutospacing="0" w:after="0" w:afterAutospacing="0"/>
        <w:ind w:firstLine="708"/>
        <w:jc w:val="both"/>
        <w:rPr>
          <w:color w:val="000000"/>
        </w:rPr>
      </w:pPr>
      <w:r>
        <w:rPr>
          <w:color w:val="000000"/>
        </w:rPr>
        <w:t xml:space="preserve">- </w:t>
      </w:r>
      <w:r w:rsidRPr="00876324">
        <w:rPr>
          <w:color w:val="000000"/>
        </w:rPr>
        <w:t>соблюдение правил пожарной безопасности и настоящих Правил в части содержания территории кладбища.</w:t>
      </w:r>
      <w:r>
        <w:rPr>
          <w:color w:val="000000"/>
        </w:rPr>
        <w:t xml:space="preserve"> </w:t>
      </w:r>
    </w:p>
    <w:p w:rsidR="008618A7" w:rsidRDefault="008618A7" w:rsidP="008618A7">
      <w:pPr>
        <w:pStyle w:val="af2"/>
        <w:spacing w:before="0" w:beforeAutospacing="0" w:after="0" w:afterAutospacing="0"/>
        <w:ind w:firstLine="708"/>
        <w:jc w:val="both"/>
        <w:rPr>
          <w:color w:val="000000"/>
        </w:rPr>
      </w:pPr>
      <w:r>
        <w:rPr>
          <w:color w:val="000000"/>
        </w:rPr>
        <w:t>8</w:t>
      </w:r>
      <w:r w:rsidR="00B504A6" w:rsidRPr="00876324">
        <w:rPr>
          <w:color w:val="000000"/>
        </w:rPr>
        <w:t xml:space="preserve">.3. Объем выполняемых </w:t>
      </w:r>
      <w:r w:rsidR="00B504A6">
        <w:rPr>
          <w:color w:val="000000"/>
        </w:rPr>
        <w:t>учреждением</w:t>
      </w:r>
      <w:r w:rsidR="00B504A6" w:rsidRPr="00876324">
        <w:rPr>
          <w:color w:val="000000"/>
        </w:rPr>
        <w:t xml:space="preserve"> работ определяется заказчиком муниципального заказа в пределах средств, предусмотренных в бюджете муниципального образован</w:t>
      </w:r>
      <w:r>
        <w:rPr>
          <w:color w:val="000000"/>
        </w:rPr>
        <w:t>ия на очередной финансовый год.</w:t>
      </w:r>
    </w:p>
    <w:p w:rsidR="008618A7" w:rsidRDefault="008618A7" w:rsidP="008618A7">
      <w:pPr>
        <w:pStyle w:val="af2"/>
        <w:spacing w:before="0" w:beforeAutospacing="0" w:after="0" w:afterAutospacing="0"/>
        <w:ind w:firstLine="708"/>
        <w:jc w:val="both"/>
        <w:rPr>
          <w:color w:val="000000"/>
        </w:rPr>
      </w:pPr>
      <w:r>
        <w:rPr>
          <w:color w:val="000000"/>
        </w:rPr>
        <w:t>8</w:t>
      </w:r>
      <w:r w:rsidR="00B504A6" w:rsidRPr="00876324">
        <w:rPr>
          <w:color w:val="000000"/>
        </w:rPr>
        <w:t xml:space="preserve">.4. Ответственность за организацию и выполнение работ по содержанию муниципального кладбища возлагается на </w:t>
      </w:r>
      <w:r w:rsidR="00B504A6">
        <w:rPr>
          <w:color w:val="000000"/>
        </w:rPr>
        <w:t>эксплуатанта муниципального кладбища</w:t>
      </w:r>
      <w:r>
        <w:rPr>
          <w:color w:val="000000"/>
        </w:rPr>
        <w:t>.</w:t>
      </w:r>
    </w:p>
    <w:p w:rsidR="00B504A6" w:rsidRDefault="008618A7" w:rsidP="008618A7">
      <w:pPr>
        <w:pStyle w:val="af2"/>
        <w:spacing w:before="0" w:beforeAutospacing="0" w:after="0" w:afterAutospacing="0"/>
        <w:ind w:firstLine="708"/>
        <w:jc w:val="both"/>
        <w:rPr>
          <w:color w:val="000000"/>
        </w:rPr>
      </w:pPr>
      <w:r>
        <w:rPr>
          <w:color w:val="000000"/>
        </w:rPr>
        <w:t>8</w:t>
      </w:r>
      <w:r w:rsidR="00B504A6" w:rsidRPr="00876324">
        <w:rPr>
          <w:color w:val="000000"/>
        </w:rPr>
        <w:t>.5. Ответственность за содержание территорий захоронений, а также территорий, прилегающих к захоронениям в пределах норм землеотвода (своевременный покос травы, обрезку кустарника, удаление поросли деревьев, уборку бытового и растительного мусора в специально отведенные места, содержание и ремонт надмогильных сооружений и т.д.), несут лица, ответственные за захоронения (могилы).</w:t>
      </w:r>
    </w:p>
    <w:p w:rsidR="002C26D5" w:rsidRDefault="002C26D5" w:rsidP="008618A7">
      <w:pPr>
        <w:pStyle w:val="af2"/>
        <w:spacing w:before="0" w:beforeAutospacing="0" w:after="0" w:afterAutospacing="0"/>
        <w:ind w:firstLine="708"/>
        <w:jc w:val="both"/>
        <w:rPr>
          <w:color w:val="000000"/>
        </w:rPr>
      </w:pPr>
      <w:r>
        <w:rPr>
          <w:color w:val="000000"/>
        </w:rPr>
        <w:br w:type="page"/>
      </w:r>
    </w:p>
    <w:p w:rsidR="00044B3C" w:rsidRPr="00954DEE" w:rsidRDefault="009B1B5C" w:rsidP="00954DEE">
      <w:pPr>
        <w:pStyle w:val="1"/>
        <w:numPr>
          <w:ilvl w:val="0"/>
          <w:numId w:val="0"/>
        </w:numPr>
        <w:jc w:val="center"/>
        <w:rPr>
          <w:rFonts w:ascii="Times New Roman" w:hAnsi="Times New Roman"/>
          <w:b/>
          <w:sz w:val="24"/>
          <w:szCs w:val="24"/>
          <w:lang w:eastAsia="ru-RU"/>
        </w:rPr>
      </w:pPr>
      <w:bookmarkStart w:id="18" w:name="_Toc225933680"/>
      <w:bookmarkStart w:id="19" w:name="_Toc225936847"/>
      <w:r w:rsidRPr="00954DEE">
        <w:rPr>
          <w:rFonts w:ascii="Times New Roman" w:hAnsi="Times New Roman"/>
          <w:b/>
          <w:sz w:val="24"/>
          <w:szCs w:val="24"/>
        </w:rPr>
        <w:lastRenderedPageBreak/>
        <w:t>Раздел</w:t>
      </w:r>
      <w:r w:rsidR="008618A7" w:rsidRPr="00954DEE">
        <w:rPr>
          <w:rFonts w:ascii="Times New Roman" w:hAnsi="Times New Roman"/>
          <w:b/>
          <w:sz w:val="24"/>
          <w:szCs w:val="24"/>
          <w:lang w:eastAsia="ru-RU"/>
        </w:rPr>
        <w:t xml:space="preserve"> 9</w:t>
      </w:r>
      <w:r w:rsidR="00044B3C" w:rsidRPr="00954DEE">
        <w:rPr>
          <w:rFonts w:ascii="Times New Roman" w:hAnsi="Times New Roman"/>
          <w:b/>
          <w:sz w:val="24"/>
          <w:szCs w:val="24"/>
          <w:lang w:eastAsia="ru-RU"/>
        </w:rPr>
        <w:t>. ОБЪЕКТЫ БЛАГОУСТРОЙСТВА НА ТЕРРИТОРИЯХ ТРАНСПОРТНЫХ И ИНЖЕНЕРНЫХ КОММУНИКАЦИЙ</w:t>
      </w:r>
      <w:bookmarkEnd w:id="18"/>
      <w:bookmarkEnd w:id="19"/>
    </w:p>
    <w:p w:rsidR="00044B3C" w:rsidRPr="00AC2579" w:rsidRDefault="008618A7" w:rsidP="00044B3C">
      <w:pPr>
        <w:suppressAutoHyphens w:val="0"/>
        <w:autoSpaceDE w:val="0"/>
        <w:autoSpaceDN w:val="0"/>
        <w:adjustRightInd w:val="0"/>
        <w:ind w:firstLine="709"/>
        <w:outlineLvl w:val="2"/>
        <w:rPr>
          <w:color w:val="000000"/>
          <w:lang w:eastAsia="ru-RU"/>
        </w:rPr>
      </w:pPr>
      <w:r>
        <w:rPr>
          <w:color w:val="000000"/>
          <w:lang w:eastAsia="ru-RU"/>
        </w:rPr>
        <w:t>9</w:t>
      </w:r>
      <w:r w:rsidR="00044B3C" w:rsidRPr="00AC2579">
        <w:rPr>
          <w:color w:val="000000"/>
          <w:lang w:eastAsia="ru-RU"/>
        </w:rPr>
        <w:t>.1. Общие положения</w:t>
      </w:r>
    </w:p>
    <w:p w:rsidR="00044B3C" w:rsidRPr="00AC2579" w:rsidRDefault="008618A7" w:rsidP="00044B3C">
      <w:pPr>
        <w:suppressAutoHyphens w:val="0"/>
        <w:autoSpaceDE w:val="0"/>
        <w:autoSpaceDN w:val="0"/>
        <w:adjustRightInd w:val="0"/>
        <w:ind w:firstLine="709"/>
        <w:jc w:val="both"/>
        <w:outlineLvl w:val="2"/>
        <w:rPr>
          <w:color w:val="000000"/>
          <w:lang w:eastAsia="ru-RU"/>
        </w:rPr>
      </w:pPr>
      <w:r>
        <w:rPr>
          <w:color w:val="000000"/>
          <w:lang w:eastAsia="ru-RU"/>
        </w:rPr>
        <w:t>9</w:t>
      </w:r>
      <w:r w:rsidR="00044B3C" w:rsidRPr="00AC2579">
        <w:rPr>
          <w:color w:val="000000"/>
          <w:lang w:eastAsia="ru-RU"/>
        </w:rPr>
        <w:t xml:space="preserve">.1.1. Объектами нормирования благоустройства на территориях транспортных коммуникаций </w:t>
      </w:r>
      <w:r w:rsidR="00D3456D" w:rsidRPr="00AC2579">
        <w:rPr>
          <w:color w:val="000000"/>
          <w:lang w:eastAsia="ru-RU"/>
        </w:rPr>
        <w:t>Приозерского городского поселения</w:t>
      </w:r>
      <w:r w:rsidR="00044B3C" w:rsidRPr="00AC2579">
        <w:rPr>
          <w:color w:val="000000"/>
          <w:lang w:eastAsia="ru-RU"/>
        </w:rPr>
        <w:t xml:space="preserve"> является улично-дорожная сеть (УДС) в границах красных линий, пешеходные переходы различных типов. Проектирование благоустройства возможно производить на сеть улиц определенной категории, отдельную улицу или площадь, часть улицы или площади, транспортное сооружение.</w:t>
      </w:r>
    </w:p>
    <w:p w:rsidR="00044B3C" w:rsidRPr="00AC2579" w:rsidRDefault="008618A7" w:rsidP="00044B3C">
      <w:pPr>
        <w:suppressAutoHyphens w:val="0"/>
        <w:autoSpaceDE w:val="0"/>
        <w:autoSpaceDN w:val="0"/>
        <w:adjustRightInd w:val="0"/>
        <w:ind w:firstLine="709"/>
        <w:jc w:val="both"/>
        <w:outlineLvl w:val="2"/>
        <w:rPr>
          <w:color w:val="000000"/>
          <w:lang w:eastAsia="ru-RU"/>
        </w:rPr>
      </w:pPr>
      <w:r>
        <w:rPr>
          <w:color w:val="000000"/>
          <w:lang w:eastAsia="ru-RU"/>
        </w:rPr>
        <w:t>9</w:t>
      </w:r>
      <w:r w:rsidR="00044B3C" w:rsidRPr="00AC2579">
        <w:rPr>
          <w:color w:val="000000"/>
          <w:lang w:eastAsia="ru-RU"/>
        </w:rPr>
        <w:t>.1.2. Объектами нормирования благоустройства на территориях инженерных коммуникаций являются охранно-эксплуатационные зоны магистральных сетей, инженерных коммуникаций.</w:t>
      </w:r>
    </w:p>
    <w:p w:rsidR="00044B3C" w:rsidRPr="00AC2579" w:rsidRDefault="008618A7" w:rsidP="00044B3C">
      <w:pPr>
        <w:suppressAutoHyphens w:val="0"/>
        <w:autoSpaceDE w:val="0"/>
        <w:autoSpaceDN w:val="0"/>
        <w:adjustRightInd w:val="0"/>
        <w:ind w:firstLine="709"/>
        <w:jc w:val="both"/>
        <w:outlineLvl w:val="2"/>
        <w:rPr>
          <w:color w:val="000000"/>
          <w:lang w:eastAsia="ru-RU"/>
        </w:rPr>
      </w:pPr>
      <w:r>
        <w:rPr>
          <w:color w:val="000000"/>
          <w:lang w:eastAsia="ru-RU"/>
        </w:rPr>
        <w:t>9</w:t>
      </w:r>
      <w:r w:rsidR="008432F3" w:rsidRPr="00AC2579">
        <w:rPr>
          <w:color w:val="000000"/>
          <w:lang w:eastAsia="ru-RU"/>
        </w:rPr>
        <w:t>.1.3. Проектирование комплексного благоустройства на территориях транспортных и инженерных коммуникаций города проводится с учетом действующей нормативно – технической документацией, обеспечивая условия безопасности населения и защиту прилегающих территорий от воздействия транспорта и инженерных коммуникаций. Размещение подземных инженерных сетей города в границах УДС производится преимущественно в проходных коллекторах</w:t>
      </w:r>
      <w:r w:rsidR="00044B3C" w:rsidRPr="00AC2579">
        <w:rPr>
          <w:color w:val="000000"/>
          <w:lang w:eastAsia="ru-RU"/>
        </w:rPr>
        <w:t>.</w:t>
      </w:r>
    </w:p>
    <w:p w:rsidR="00044B3C" w:rsidRPr="00AC2579" w:rsidRDefault="00044B3C" w:rsidP="00044B3C">
      <w:pPr>
        <w:suppressAutoHyphens w:val="0"/>
        <w:autoSpaceDE w:val="0"/>
        <w:autoSpaceDN w:val="0"/>
        <w:adjustRightInd w:val="0"/>
        <w:ind w:firstLine="709"/>
        <w:jc w:val="center"/>
        <w:outlineLvl w:val="2"/>
        <w:rPr>
          <w:color w:val="000000"/>
          <w:lang w:eastAsia="ru-RU"/>
        </w:rPr>
      </w:pPr>
    </w:p>
    <w:p w:rsidR="00044B3C" w:rsidRPr="00AC2579" w:rsidRDefault="008618A7" w:rsidP="00044B3C">
      <w:pPr>
        <w:suppressAutoHyphens w:val="0"/>
        <w:autoSpaceDE w:val="0"/>
        <w:autoSpaceDN w:val="0"/>
        <w:adjustRightInd w:val="0"/>
        <w:ind w:firstLine="709"/>
        <w:outlineLvl w:val="2"/>
        <w:rPr>
          <w:color w:val="000000"/>
          <w:lang w:eastAsia="ru-RU"/>
        </w:rPr>
      </w:pPr>
      <w:r>
        <w:rPr>
          <w:color w:val="000000"/>
          <w:lang w:eastAsia="ru-RU"/>
        </w:rPr>
        <w:t>9</w:t>
      </w:r>
      <w:r w:rsidR="00044B3C" w:rsidRPr="00AC2579">
        <w:rPr>
          <w:color w:val="000000"/>
          <w:lang w:eastAsia="ru-RU"/>
        </w:rPr>
        <w:t>.2. Улицы и дороги</w:t>
      </w:r>
    </w:p>
    <w:p w:rsidR="00044B3C" w:rsidRPr="00AC2579" w:rsidRDefault="008618A7" w:rsidP="00044B3C">
      <w:pPr>
        <w:suppressAutoHyphens w:val="0"/>
        <w:autoSpaceDE w:val="0"/>
        <w:autoSpaceDN w:val="0"/>
        <w:adjustRightInd w:val="0"/>
        <w:ind w:firstLine="709"/>
        <w:jc w:val="both"/>
        <w:outlineLvl w:val="2"/>
        <w:rPr>
          <w:lang w:eastAsia="ru-RU"/>
        </w:rPr>
      </w:pPr>
      <w:r>
        <w:rPr>
          <w:lang w:eastAsia="ru-RU"/>
        </w:rPr>
        <w:t>9</w:t>
      </w:r>
      <w:r w:rsidR="00044B3C" w:rsidRPr="00AC2579">
        <w:rPr>
          <w:lang w:eastAsia="ru-RU"/>
        </w:rPr>
        <w:t xml:space="preserve">.2.1. Улицы и дороги на территории </w:t>
      </w:r>
      <w:r w:rsidR="00D3456D" w:rsidRPr="00AC2579">
        <w:rPr>
          <w:lang w:eastAsia="ru-RU"/>
        </w:rPr>
        <w:t>Приозерского городского поселения</w:t>
      </w:r>
      <w:r w:rsidR="00044B3C" w:rsidRPr="00AC2579">
        <w:rPr>
          <w:lang w:eastAsia="ru-RU"/>
        </w:rPr>
        <w:t xml:space="preserve"> по назначению и транспортным характеристикам подразделяются на магистральные улицы общегородского значения, улицы и дороги местного значения.</w:t>
      </w:r>
    </w:p>
    <w:p w:rsidR="00044B3C" w:rsidRPr="00AC2579" w:rsidRDefault="008618A7" w:rsidP="00044B3C">
      <w:pPr>
        <w:suppressAutoHyphens w:val="0"/>
        <w:autoSpaceDE w:val="0"/>
        <w:autoSpaceDN w:val="0"/>
        <w:adjustRightInd w:val="0"/>
        <w:ind w:firstLine="709"/>
        <w:jc w:val="both"/>
        <w:outlineLvl w:val="2"/>
        <w:rPr>
          <w:color w:val="000000"/>
          <w:lang w:eastAsia="ru-RU"/>
        </w:rPr>
      </w:pPr>
      <w:r>
        <w:rPr>
          <w:color w:val="000000"/>
          <w:lang w:eastAsia="ru-RU"/>
        </w:rPr>
        <w:t>9</w:t>
      </w:r>
      <w:r w:rsidR="00044B3C" w:rsidRPr="00AC2579">
        <w:rPr>
          <w:color w:val="000000"/>
          <w:lang w:eastAsia="ru-RU"/>
        </w:rPr>
        <w:t>.2.2. Обязательный перечень элементов благоустройства на территории улиц и дорог включает: твердые виды покрытия дорожного полотна и тротуаров, элементы сопряжения поверхностей, озеленение вдоль улиц и дорог, ограждения опасных мест, осветительное оборудование, носители информации дорожного движения (дорожные знаки, разметка, светофорные устройства).</w:t>
      </w:r>
    </w:p>
    <w:p w:rsidR="00044B3C" w:rsidRPr="00AC2579" w:rsidRDefault="008618A7" w:rsidP="00044B3C">
      <w:pPr>
        <w:suppressAutoHyphens w:val="0"/>
        <w:autoSpaceDE w:val="0"/>
        <w:autoSpaceDN w:val="0"/>
        <w:adjustRightInd w:val="0"/>
        <w:ind w:firstLine="709"/>
        <w:jc w:val="both"/>
        <w:outlineLvl w:val="2"/>
        <w:rPr>
          <w:color w:val="000000"/>
          <w:lang w:eastAsia="ru-RU"/>
        </w:rPr>
      </w:pPr>
      <w:r>
        <w:rPr>
          <w:color w:val="000000"/>
          <w:lang w:eastAsia="ru-RU"/>
        </w:rPr>
        <w:t>9.</w:t>
      </w:r>
      <w:r w:rsidR="00044B3C" w:rsidRPr="00AC2579">
        <w:rPr>
          <w:color w:val="000000"/>
          <w:lang w:eastAsia="ru-RU"/>
        </w:rPr>
        <w:t xml:space="preserve">2.2.1. Виды и конструкции дорожного покрытия проектируются с учетом категории улицы и обеспечением безопасности движения. Допустимые материалы для покрытий улиц и дорог приведены в </w:t>
      </w:r>
      <w:hyperlink r:id="rId51" w:history="1">
        <w:r w:rsidR="00044B3C" w:rsidRPr="00AC2579">
          <w:rPr>
            <w:color w:val="000000"/>
            <w:lang w:eastAsia="ru-RU"/>
          </w:rPr>
          <w:t xml:space="preserve">Приложении </w:t>
        </w:r>
      </w:hyperlink>
      <w:r w:rsidR="00044B3C" w:rsidRPr="00AC2579">
        <w:rPr>
          <w:color w:val="000000"/>
          <w:lang w:eastAsia="ru-RU"/>
        </w:rPr>
        <w:t>6 к Правилам.</w:t>
      </w:r>
    </w:p>
    <w:p w:rsidR="00044B3C" w:rsidRPr="00AC2579" w:rsidRDefault="008618A7" w:rsidP="00044B3C">
      <w:pPr>
        <w:suppressAutoHyphens w:val="0"/>
        <w:autoSpaceDE w:val="0"/>
        <w:autoSpaceDN w:val="0"/>
        <w:adjustRightInd w:val="0"/>
        <w:ind w:firstLine="709"/>
        <w:jc w:val="both"/>
        <w:outlineLvl w:val="2"/>
        <w:rPr>
          <w:color w:val="000000"/>
          <w:lang w:eastAsia="ru-RU"/>
        </w:rPr>
      </w:pPr>
      <w:r>
        <w:rPr>
          <w:color w:val="000000"/>
          <w:lang w:eastAsia="ru-RU"/>
        </w:rPr>
        <w:t>9</w:t>
      </w:r>
      <w:r w:rsidR="00044B3C" w:rsidRPr="00AC2579">
        <w:rPr>
          <w:color w:val="000000"/>
          <w:lang w:eastAsia="ru-RU"/>
        </w:rPr>
        <w:t xml:space="preserve">.2.2.2. Для проектирования озеленения улиц и дорог устанавливаются минимальные расстояния от посадок до сетей подземных коммуникаций и прочих сооружений улично-дорожной сети в соответствии со СНиПами. Возможно размещение деревьев в мощении. Размещение зеленых насаждений у поворотов и остановок при нерегулируемом движении проектируется согласно </w:t>
      </w:r>
      <w:hyperlink r:id="rId52" w:history="1">
        <w:r w:rsidR="00044B3C" w:rsidRPr="00AC2579">
          <w:rPr>
            <w:color w:val="000000"/>
            <w:lang w:eastAsia="ru-RU"/>
          </w:rPr>
          <w:t>пункту 8.4.2</w:t>
        </w:r>
      </w:hyperlink>
      <w:r w:rsidR="00044B3C" w:rsidRPr="00AC2579">
        <w:rPr>
          <w:color w:val="000000"/>
          <w:lang w:eastAsia="ru-RU"/>
        </w:rPr>
        <w:t xml:space="preserve"> Правил. Предусматривается увеличение буферных зон между краем проезжей части и ближайшим рядом деревьев - за пределами зоны риска высаживаются специально выращиваемые для таких объектов растения (</w:t>
      </w:r>
      <w:hyperlink r:id="rId53" w:history="1">
        <w:r w:rsidR="00044B3C" w:rsidRPr="00AC2579">
          <w:rPr>
            <w:color w:val="000000"/>
            <w:lang w:eastAsia="ru-RU"/>
          </w:rPr>
          <w:t>таблица 16</w:t>
        </w:r>
      </w:hyperlink>
      <w:r w:rsidR="004C6908" w:rsidRPr="00AC2579">
        <w:rPr>
          <w:color w:val="000000"/>
          <w:lang w:eastAsia="ru-RU"/>
        </w:rPr>
        <w:t xml:space="preserve"> Приложения</w:t>
      </w:r>
      <w:r w:rsidR="00044B3C" w:rsidRPr="00AC2579">
        <w:rPr>
          <w:color w:val="000000"/>
          <w:lang w:eastAsia="ru-RU"/>
        </w:rPr>
        <w:t xml:space="preserve"> 1 к Правилам).</w:t>
      </w:r>
    </w:p>
    <w:p w:rsidR="00044B3C" w:rsidRPr="00AC2579" w:rsidRDefault="008618A7" w:rsidP="00044B3C">
      <w:pPr>
        <w:suppressAutoHyphens w:val="0"/>
        <w:autoSpaceDE w:val="0"/>
        <w:autoSpaceDN w:val="0"/>
        <w:adjustRightInd w:val="0"/>
        <w:ind w:firstLine="709"/>
        <w:jc w:val="both"/>
        <w:outlineLvl w:val="2"/>
        <w:rPr>
          <w:color w:val="000000"/>
          <w:lang w:eastAsia="ru-RU"/>
        </w:rPr>
      </w:pPr>
      <w:r>
        <w:rPr>
          <w:color w:val="000000"/>
          <w:lang w:eastAsia="ru-RU"/>
        </w:rPr>
        <w:t>9</w:t>
      </w:r>
      <w:r w:rsidR="00044B3C" w:rsidRPr="00AC2579">
        <w:rPr>
          <w:color w:val="000000"/>
          <w:lang w:eastAsia="ru-RU"/>
        </w:rPr>
        <w:t xml:space="preserve">.2.2.3. Ограждения на территории транспортных коммуникаций предназначаются для организации безопасности передвижения транспортных средств и пешеходов. Ограждения улично-дорожной сети и искусственных сооружений (эстакады, путепроводы, мосты, др.) проектируются в соответствии с </w:t>
      </w:r>
      <w:hyperlink r:id="rId54" w:history="1">
        <w:r w:rsidR="008432F3" w:rsidRPr="00AC2579">
          <w:rPr>
            <w:color w:val="000000"/>
            <w:lang w:eastAsia="ru-RU"/>
          </w:rPr>
          <w:t>ГОСТ Р 52289</w:t>
        </w:r>
      </w:hyperlink>
      <w:r w:rsidR="008432F3" w:rsidRPr="00AC2579">
        <w:rPr>
          <w:color w:val="000000"/>
          <w:lang w:eastAsia="ru-RU"/>
        </w:rPr>
        <w:t>-2019</w:t>
      </w:r>
      <w:r w:rsidR="00A15DBD" w:rsidRPr="00AC2579">
        <w:rPr>
          <w:color w:val="000000"/>
          <w:lang w:eastAsia="ru-RU"/>
        </w:rPr>
        <w:t xml:space="preserve"> </w:t>
      </w:r>
      <w:r w:rsidR="00FB4346">
        <w:rPr>
          <w:color w:val="000000"/>
          <w:lang w:eastAsia="ru-RU"/>
        </w:rPr>
        <w:t>«</w:t>
      </w:r>
      <w:r w:rsidR="00A15DBD" w:rsidRPr="00AC2579">
        <w:rPr>
          <w:color w:val="222222"/>
          <w:shd w:val="clear" w:color="auto" w:fill="FFFFFF"/>
        </w:rPr>
        <w:t>Национальный стандарт Российской Федерации. Технические средства организации дорожного движения. Правила применения дорожных знаков, разметки, светофоров, дорожных ограждений и направляющих устройств</w:t>
      </w:r>
      <w:r w:rsidR="00FB4346">
        <w:rPr>
          <w:color w:val="222222"/>
          <w:shd w:val="clear" w:color="auto" w:fill="FFFFFF"/>
        </w:rPr>
        <w:t>»</w:t>
      </w:r>
      <w:r w:rsidR="008432F3" w:rsidRPr="00AC2579">
        <w:rPr>
          <w:color w:val="000000"/>
          <w:lang w:eastAsia="ru-RU"/>
        </w:rPr>
        <w:t>,</w:t>
      </w:r>
      <w:r w:rsidR="00A15DBD" w:rsidRPr="00AC2579">
        <w:rPr>
          <w:color w:val="000000"/>
          <w:lang w:eastAsia="ru-RU"/>
        </w:rPr>
        <w:t xml:space="preserve"> </w:t>
      </w:r>
      <w:hyperlink r:id="rId55" w:history="1">
        <w:r w:rsidR="008432F3" w:rsidRPr="00AC2579">
          <w:rPr>
            <w:color w:val="000000"/>
            <w:lang w:eastAsia="ru-RU"/>
          </w:rPr>
          <w:t xml:space="preserve">ГОСТ </w:t>
        </w:r>
        <w:r w:rsidR="00781A8A" w:rsidRPr="00AC2579">
          <w:rPr>
            <w:color w:val="000000"/>
            <w:lang w:eastAsia="ru-RU"/>
          </w:rPr>
          <w:t xml:space="preserve">Р </w:t>
        </w:r>
      </w:hyperlink>
      <w:r w:rsidR="00781A8A" w:rsidRPr="00AC2579">
        <w:rPr>
          <w:color w:val="000000"/>
          <w:lang w:eastAsia="ru-RU"/>
        </w:rPr>
        <w:t>52766-2007</w:t>
      </w:r>
      <w:r w:rsidR="00044B3C" w:rsidRPr="00AC2579">
        <w:rPr>
          <w:color w:val="000000"/>
          <w:lang w:eastAsia="ru-RU"/>
        </w:rPr>
        <w:t>.</w:t>
      </w:r>
    </w:p>
    <w:p w:rsidR="00044B3C" w:rsidRPr="00AC2579" w:rsidRDefault="008618A7" w:rsidP="00044B3C">
      <w:pPr>
        <w:suppressAutoHyphens w:val="0"/>
        <w:autoSpaceDE w:val="0"/>
        <w:autoSpaceDN w:val="0"/>
        <w:adjustRightInd w:val="0"/>
        <w:ind w:firstLine="709"/>
        <w:jc w:val="both"/>
        <w:outlineLvl w:val="2"/>
        <w:rPr>
          <w:color w:val="000000"/>
          <w:lang w:eastAsia="ru-RU"/>
        </w:rPr>
      </w:pPr>
      <w:r>
        <w:rPr>
          <w:color w:val="000000"/>
          <w:lang w:eastAsia="ru-RU"/>
        </w:rPr>
        <w:t>9</w:t>
      </w:r>
      <w:r w:rsidR="00044B3C" w:rsidRPr="00AC2579">
        <w:rPr>
          <w:color w:val="000000"/>
          <w:lang w:eastAsia="ru-RU"/>
        </w:rPr>
        <w:t>.2.2.4. Для освещения магистральных улиц на участках между пересечениями, на эстакадах, мостах и путепроводах опоры светильников рекомендуется располагать с двухсторонней расстановкой (симметрично или в шахматном порядке), по оси разделительной полосы, то же - с подвеской светильников между высокими опорами на тросах. Расстояние между опорами устанавливается в зависимости от типа светильников, источников света и высоты их установки, но не более 50 м. Возможно размещение оборудования декоративно-художественного (праздничного) освещения.</w:t>
      </w:r>
    </w:p>
    <w:p w:rsidR="00044B3C" w:rsidRPr="00AC2579" w:rsidRDefault="00044B3C" w:rsidP="00044B3C">
      <w:pPr>
        <w:suppressAutoHyphens w:val="0"/>
        <w:autoSpaceDE w:val="0"/>
        <w:autoSpaceDN w:val="0"/>
        <w:adjustRightInd w:val="0"/>
        <w:ind w:firstLine="709"/>
        <w:jc w:val="center"/>
        <w:outlineLvl w:val="2"/>
        <w:rPr>
          <w:color w:val="000000"/>
          <w:lang w:eastAsia="ru-RU"/>
        </w:rPr>
      </w:pPr>
    </w:p>
    <w:p w:rsidR="00044B3C" w:rsidRPr="00AC2579" w:rsidRDefault="008618A7" w:rsidP="00044B3C">
      <w:pPr>
        <w:suppressAutoHyphens w:val="0"/>
        <w:autoSpaceDE w:val="0"/>
        <w:autoSpaceDN w:val="0"/>
        <w:adjustRightInd w:val="0"/>
        <w:ind w:firstLine="709"/>
        <w:outlineLvl w:val="2"/>
        <w:rPr>
          <w:color w:val="000000"/>
          <w:lang w:eastAsia="ru-RU"/>
        </w:rPr>
      </w:pPr>
      <w:r>
        <w:rPr>
          <w:color w:val="000000"/>
          <w:lang w:eastAsia="ru-RU"/>
        </w:rPr>
        <w:t>9</w:t>
      </w:r>
      <w:r w:rsidR="00044B3C" w:rsidRPr="00AC2579">
        <w:rPr>
          <w:color w:val="000000"/>
          <w:lang w:eastAsia="ru-RU"/>
        </w:rPr>
        <w:t>.3. Площади</w:t>
      </w:r>
    </w:p>
    <w:p w:rsidR="00044B3C" w:rsidRPr="00AC2579" w:rsidRDefault="008618A7" w:rsidP="00044B3C">
      <w:pPr>
        <w:suppressAutoHyphens w:val="0"/>
        <w:autoSpaceDE w:val="0"/>
        <w:autoSpaceDN w:val="0"/>
        <w:adjustRightInd w:val="0"/>
        <w:ind w:firstLine="709"/>
        <w:jc w:val="both"/>
        <w:outlineLvl w:val="2"/>
        <w:rPr>
          <w:color w:val="000000"/>
          <w:lang w:eastAsia="ru-RU"/>
        </w:rPr>
      </w:pPr>
      <w:r>
        <w:rPr>
          <w:color w:val="000000"/>
          <w:lang w:eastAsia="ru-RU"/>
        </w:rPr>
        <w:t>9</w:t>
      </w:r>
      <w:r w:rsidR="00044B3C" w:rsidRPr="00AC2579">
        <w:rPr>
          <w:color w:val="000000"/>
          <w:lang w:eastAsia="ru-RU"/>
        </w:rPr>
        <w:t xml:space="preserve">.3.1. По функциональному назначению площади подразделяются на: главные (у зданий органов власти, общественных организаций), приобъектные (у театров, памятников, </w:t>
      </w:r>
      <w:r w:rsidR="00044B3C" w:rsidRPr="00AC2579">
        <w:rPr>
          <w:color w:val="000000"/>
          <w:lang w:eastAsia="ru-RU"/>
        </w:rPr>
        <w:lastRenderedPageBreak/>
        <w:t>кинотеатров, музеев, торговых центров, стадионов, парков, рынков и др.), общественно-транспортные (у вокзалов, на въездах в город), мемориальные (у памятных объектов или мест), площади транспортных развязок. При проектировании благоустройства обеспечивается максимально возможное разделение пешеходного и транспортного движения, основных и местных транспортных потоков.</w:t>
      </w:r>
    </w:p>
    <w:p w:rsidR="00044B3C" w:rsidRPr="00AC2579" w:rsidRDefault="008618A7" w:rsidP="00044B3C">
      <w:pPr>
        <w:suppressAutoHyphens w:val="0"/>
        <w:autoSpaceDE w:val="0"/>
        <w:autoSpaceDN w:val="0"/>
        <w:adjustRightInd w:val="0"/>
        <w:ind w:firstLine="709"/>
        <w:jc w:val="both"/>
        <w:outlineLvl w:val="2"/>
        <w:rPr>
          <w:color w:val="000000"/>
          <w:lang w:eastAsia="ru-RU"/>
        </w:rPr>
      </w:pPr>
      <w:r>
        <w:rPr>
          <w:color w:val="000000"/>
          <w:lang w:eastAsia="ru-RU"/>
        </w:rPr>
        <w:t>9</w:t>
      </w:r>
      <w:r w:rsidR="00044B3C" w:rsidRPr="00AC2579">
        <w:rPr>
          <w:color w:val="000000"/>
          <w:lang w:eastAsia="ru-RU"/>
        </w:rPr>
        <w:t>.3.2. Территории площади включают: проезжую часть, пешеходную часть, участки и территории озеленения. При многоуровневой организации пространства площади пешеходную часть частично или полностью совмещается с дневной поверхностью, а в подземном уровне в зоне внеуличных пешеходных переходов размещаются остановки и станции городского массового транспорта, места для парковки легковых автомобилей, инженерное оборудование и коммуникации, погрузочно-разгрузочные площадки, туалеты, площадки с контейнерами для сбора мусора.</w:t>
      </w:r>
    </w:p>
    <w:p w:rsidR="00044B3C" w:rsidRPr="00AC2579" w:rsidRDefault="008618A7" w:rsidP="00044B3C">
      <w:pPr>
        <w:suppressAutoHyphens w:val="0"/>
        <w:autoSpaceDE w:val="0"/>
        <w:autoSpaceDN w:val="0"/>
        <w:adjustRightInd w:val="0"/>
        <w:ind w:firstLine="709"/>
        <w:jc w:val="both"/>
        <w:outlineLvl w:val="2"/>
        <w:rPr>
          <w:color w:val="000000"/>
          <w:lang w:eastAsia="ru-RU"/>
        </w:rPr>
      </w:pPr>
      <w:r>
        <w:rPr>
          <w:color w:val="000000"/>
          <w:lang w:eastAsia="ru-RU"/>
        </w:rPr>
        <w:t>9</w:t>
      </w:r>
      <w:r w:rsidR="00044B3C" w:rsidRPr="00AC2579">
        <w:rPr>
          <w:color w:val="000000"/>
          <w:lang w:eastAsia="ru-RU"/>
        </w:rPr>
        <w:t xml:space="preserve">.3.3. Обязательный перечень элементов благоустройства на территории площади принимается в соответствии с </w:t>
      </w:r>
      <w:hyperlink r:id="rId56" w:history="1">
        <w:r w:rsidR="00044B3C" w:rsidRPr="00AC2579">
          <w:rPr>
            <w:color w:val="000000"/>
            <w:lang w:eastAsia="ru-RU"/>
          </w:rPr>
          <w:t>пунктом 8.2.2</w:t>
        </w:r>
      </w:hyperlink>
      <w:r w:rsidR="00044B3C" w:rsidRPr="00AC2579">
        <w:rPr>
          <w:color w:val="000000"/>
          <w:lang w:eastAsia="ru-RU"/>
        </w:rPr>
        <w:t xml:space="preserve"> Правил. В зависимости от функционального назначения площади размещаются следующие дополнительные элементы благоустройства:</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 на главных, приобъектных, мемориальных площадях - произведения монументально-декоративного искусства, водные устройства (фонтаны);</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 на общественно-транспортных площадях - остановочные павильоны, некапитальные нестационарные сооружения мелкорозничной торговли, питания, бытового обслуживания, средства наружной рекламы и информации.</w:t>
      </w:r>
    </w:p>
    <w:p w:rsidR="00044B3C" w:rsidRPr="00AC2579" w:rsidRDefault="008618A7" w:rsidP="00044B3C">
      <w:pPr>
        <w:suppressAutoHyphens w:val="0"/>
        <w:autoSpaceDE w:val="0"/>
        <w:autoSpaceDN w:val="0"/>
        <w:adjustRightInd w:val="0"/>
        <w:ind w:firstLine="709"/>
        <w:jc w:val="both"/>
        <w:outlineLvl w:val="2"/>
        <w:rPr>
          <w:color w:val="000000"/>
          <w:lang w:eastAsia="ru-RU"/>
        </w:rPr>
      </w:pPr>
      <w:r>
        <w:rPr>
          <w:color w:val="000000"/>
          <w:lang w:eastAsia="ru-RU"/>
        </w:rPr>
        <w:t>9</w:t>
      </w:r>
      <w:r w:rsidR="00044B3C" w:rsidRPr="00AC2579">
        <w:rPr>
          <w:color w:val="000000"/>
          <w:lang w:eastAsia="ru-RU"/>
        </w:rPr>
        <w:t>.3.3.1. Виды покрытия пешеходной части площади должны предусматривать возможность проезда автомобилей специального назначения (пожарных, аварийных, уборочных и др.), временной парковки легковых автомобилей.</w:t>
      </w:r>
    </w:p>
    <w:p w:rsidR="00044B3C" w:rsidRPr="00AC2579" w:rsidRDefault="008618A7" w:rsidP="00044B3C">
      <w:pPr>
        <w:suppressAutoHyphens w:val="0"/>
        <w:autoSpaceDE w:val="0"/>
        <w:autoSpaceDN w:val="0"/>
        <w:adjustRightInd w:val="0"/>
        <w:ind w:firstLine="709"/>
        <w:jc w:val="both"/>
        <w:outlineLvl w:val="2"/>
        <w:rPr>
          <w:color w:val="000000"/>
          <w:lang w:eastAsia="ru-RU"/>
        </w:rPr>
      </w:pPr>
      <w:r>
        <w:rPr>
          <w:color w:val="000000"/>
          <w:lang w:eastAsia="ru-RU"/>
        </w:rPr>
        <w:t>9</w:t>
      </w:r>
      <w:r w:rsidR="00044B3C" w:rsidRPr="00AC2579">
        <w:rPr>
          <w:color w:val="000000"/>
          <w:lang w:eastAsia="ru-RU"/>
        </w:rPr>
        <w:t xml:space="preserve">.3.3.2. Места возможного проезда и временной парковки автомобилей на пешеходной части площади выделяются цветом или фактурой покрытия, мобильным озеленением (контейнеры, вазоны), переносными ограждениями. Ширина прохода проектируется в соответствии с </w:t>
      </w:r>
      <w:hyperlink r:id="rId57" w:history="1">
        <w:r w:rsidR="00044B3C" w:rsidRPr="00AC2579">
          <w:rPr>
            <w:color w:val="000000"/>
            <w:lang w:eastAsia="ru-RU"/>
          </w:rPr>
          <w:t xml:space="preserve">приложением </w:t>
        </w:r>
      </w:hyperlink>
      <w:r w:rsidR="00044B3C" w:rsidRPr="00AC2579">
        <w:rPr>
          <w:color w:val="000000"/>
          <w:lang w:eastAsia="ru-RU"/>
        </w:rPr>
        <w:t>2 к Правилам.</w:t>
      </w:r>
    </w:p>
    <w:p w:rsidR="00044B3C" w:rsidRPr="00AC2579" w:rsidRDefault="008618A7" w:rsidP="00044B3C">
      <w:pPr>
        <w:suppressAutoHyphens w:val="0"/>
        <w:autoSpaceDE w:val="0"/>
        <w:autoSpaceDN w:val="0"/>
        <w:adjustRightInd w:val="0"/>
        <w:ind w:firstLine="709"/>
        <w:jc w:val="both"/>
        <w:outlineLvl w:val="2"/>
        <w:rPr>
          <w:color w:val="000000"/>
          <w:lang w:eastAsia="ru-RU"/>
        </w:rPr>
      </w:pPr>
      <w:r>
        <w:rPr>
          <w:color w:val="000000"/>
          <w:lang w:eastAsia="ru-RU"/>
        </w:rPr>
        <w:t>9</w:t>
      </w:r>
      <w:r w:rsidR="00044B3C" w:rsidRPr="00AC2579">
        <w:rPr>
          <w:color w:val="000000"/>
          <w:lang w:eastAsia="ru-RU"/>
        </w:rPr>
        <w:t xml:space="preserve">.3.3.3. При озеленении площади используются периметральное озеленение, насаждения в центре площади (сквер или островок безопасности), а также совмещение этих приемов. В условиях исторической среды населенного пункта или сложившейся застройки применяются компактные и (или) мобильные приемы озеленения. Озеленение островка безопасности в центре площади осуществляется в виде партерного озеленения или высоких насаждений с учетом необходимого угла видимости для водителей согласно </w:t>
      </w:r>
      <w:hyperlink r:id="rId58" w:history="1">
        <w:r w:rsidR="00044B3C" w:rsidRPr="00AC2579">
          <w:rPr>
            <w:color w:val="000000"/>
            <w:lang w:eastAsia="ru-RU"/>
          </w:rPr>
          <w:t>пункту 8.4.2</w:t>
        </w:r>
      </w:hyperlink>
      <w:r w:rsidR="00044B3C" w:rsidRPr="00AC2579">
        <w:rPr>
          <w:color w:val="000000"/>
          <w:lang w:eastAsia="ru-RU"/>
        </w:rPr>
        <w:t xml:space="preserve"> Правил.</w:t>
      </w:r>
    </w:p>
    <w:p w:rsidR="00044B3C" w:rsidRPr="00AC2579" w:rsidRDefault="00044B3C" w:rsidP="00044B3C">
      <w:pPr>
        <w:suppressAutoHyphens w:val="0"/>
        <w:autoSpaceDE w:val="0"/>
        <w:autoSpaceDN w:val="0"/>
        <w:adjustRightInd w:val="0"/>
        <w:ind w:firstLine="709"/>
        <w:jc w:val="both"/>
        <w:outlineLvl w:val="2"/>
        <w:rPr>
          <w:color w:val="000000"/>
          <w:lang w:eastAsia="ru-RU"/>
        </w:rPr>
      </w:pPr>
    </w:p>
    <w:p w:rsidR="00044B3C" w:rsidRPr="00AC2579" w:rsidRDefault="008618A7" w:rsidP="00044B3C">
      <w:pPr>
        <w:suppressAutoHyphens w:val="0"/>
        <w:autoSpaceDE w:val="0"/>
        <w:autoSpaceDN w:val="0"/>
        <w:adjustRightInd w:val="0"/>
        <w:ind w:firstLine="709"/>
        <w:outlineLvl w:val="2"/>
        <w:rPr>
          <w:color w:val="000000"/>
          <w:lang w:eastAsia="ru-RU"/>
        </w:rPr>
      </w:pPr>
      <w:r>
        <w:rPr>
          <w:color w:val="000000"/>
          <w:lang w:eastAsia="ru-RU"/>
        </w:rPr>
        <w:t>9</w:t>
      </w:r>
      <w:r w:rsidR="00044B3C" w:rsidRPr="00AC2579">
        <w:rPr>
          <w:color w:val="000000"/>
          <w:lang w:eastAsia="ru-RU"/>
        </w:rPr>
        <w:t>.4. Пешеходные переходы</w:t>
      </w:r>
    </w:p>
    <w:p w:rsidR="00044B3C" w:rsidRPr="00AC2579" w:rsidRDefault="008618A7" w:rsidP="00044B3C">
      <w:pPr>
        <w:suppressAutoHyphens w:val="0"/>
        <w:autoSpaceDE w:val="0"/>
        <w:autoSpaceDN w:val="0"/>
        <w:adjustRightInd w:val="0"/>
        <w:ind w:firstLine="709"/>
        <w:jc w:val="both"/>
        <w:outlineLvl w:val="2"/>
        <w:rPr>
          <w:color w:val="000000"/>
          <w:lang w:eastAsia="ru-RU"/>
        </w:rPr>
      </w:pPr>
      <w:r>
        <w:rPr>
          <w:color w:val="000000"/>
          <w:lang w:eastAsia="ru-RU"/>
        </w:rPr>
        <w:t>9</w:t>
      </w:r>
      <w:r w:rsidR="00044B3C" w:rsidRPr="00AC2579">
        <w:rPr>
          <w:color w:val="000000"/>
          <w:lang w:eastAsia="ru-RU"/>
        </w:rPr>
        <w:t>.4.1. Пешеходные переходы размещаются в местах пересечения основных пешеходных коммуникаций с городскими улицами и дорогами. Пешеходные переходы проектируются в одном уровне с проезжей частью улицы (наземные), либо вне уровня проезжей части улицы - внеуличные (надземные и подземные).</w:t>
      </w:r>
    </w:p>
    <w:p w:rsidR="00044B3C" w:rsidRPr="00AC2579" w:rsidRDefault="008618A7" w:rsidP="00044B3C">
      <w:pPr>
        <w:suppressAutoHyphens w:val="0"/>
        <w:autoSpaceDE w:val="0"/>
        <w:autoSpaceDN w:val="0"/>
        <w:adjustRightInd w:val="0"/>
        <w:ind w:firstLine="709"/>
        <w:jc w:val="both"/>
        <w:outlineLvl w:val="2"/>
        <w:rPr>
          <w:color w:val="000000"/>
          <w:lang w:eastAsia="ru-RU"/>
        </w:rPr>
      </w:pPr>
      <w:r>
        <w:rPr>
          <w:color w:val="000000"/>
          <w:lang w:eastAsia="ru-RU"/>
        </w:rPr>
        <w:t>9</w:t>
      </w:r>
      <w:r w:rsidR="00044B3C" w:rsidRPr="00AC2579">
        <w:rPr>
          <w:color w:val="000000"/>
          <w:lang w:eastAsia="ru-RU"/>
        </w:rPr>
        <w:t>.4.2. При размещении наземного пешеходного перехода на улицах нерегулируемого движения обеспечивается треугольник видимости, в зоне которого не допускается размещение строений, некапитальных нестационарных сооружений, рекламных щитов, зеленых насаждений высотой более 0,5 м. Стороны треугольника принимаются: 8 x 40 м при разрешенной скорости движения транспорта 40 км/ч; 10 x 50 м - при скорости 60 км/ч.</w:t>
      </w:r>
    </w:p>
    <w:p w:rsidR="00044B3C" w:rsidRPr="00AC2579" w:rsidRDefault="008618A7" w:rsidP="00044B3C">
      <w:pPr>
        <w:suppressAutoHyphens w:val="0"/>
        <w:autoSpaceDE w:val="0"/>
        <w:autoSpaceDN w:val="0"/>
        <w:adjustRightInd w:val="0"/>
        <w:ind w:firstLine="709"/>
        <w:jc w:val="both"/>
        <w:outlineLvl w:val="2"/>
        <w:rPr>
          <w:color w:val="000000"/>
          <w:lang w:eastAsia="ru-RU"/>
        </w:rPr>
      </w:pPr>
      <w:r>
        <w:rPr>
          <w:color w:val="000000"/>
          <w:lang w:eastAsia="ru-RU"/>
        </w:rPr>
        <w:t>9</w:t>
      </w:r>
      <w:r w:rsidR="00044B3C" w:rsidRPr="00AC2579">
        <w:rPr>
          <w:color w:val="000000"/>
          <w:lang w:eastAsia="ru-RU"/>
        </w:rPr>
        <w:t>.4.3. Обязательный перечень элементов благоустройства наземных пешеходных переходов включает: дорожную разметку, пандусы для съезда с уровня тротуара на уровень проезжей части, осветительное оборудование.</w:t>
      </w:r>
    </w:p>
    <w:p w:rsidR="00044B3C" w:rsidRPr="00AC2579" w:rsidRDefault="008618A7" w:rsidP="00044B3C">
      <w:pPr>
        <w:suppressAutoHyphens w:val="0"/>
        <w:autoSpaceDE w:val="0"/>
        <w:autoSpaceDN w:val="0"/>
        <w:adjustRightInd w:val="0"/>
        <w:ind w:firstLine="709"/>
        <w:jc w:val="both"/>
        <w:outlineLvl w:val="2"/>
        <w:rPr>
          <w:color w:val="000000"/>
          <w:lang w:eastAsia="ru-RU"/>
        </w:rPr>
      </w:pPr>
      <w:r>
        <w:rPr>
          <w:color w:val="000000"/>
          <w:lang w:eastAsia="ru-RU"/>
        </w:rPr>
        <w:t>9</w:t>
      </w:r>
      <w:r w:rsidR="00044B3C" w:rsidRPr="00AC2579">
        <w:rPr>
          <w:color w:val="000000"/>
          <w:lang w:eastAsia="ru-RU"/>
        </w:rPr>
        <w:t xml:space="preserve">.4.3.1. Если в составе наземного пешеходного перехода расположен </w:t>
      </w:r>
      <w:r w:rsidR="00FB4346">
        <w:rPr>
          <w:color w:val="000000"/>
          <w:lang w:eastAsia="ru-RU"/>
        </w:rPr>
        <w:t>«</w:t>
      </w:r>
      <w:r w:rsidR="00044B3C" w:rsidRPr="00AC2579">
        <w:rPr>
          <w:color w:val="000000"/>
          <w:lang w:eastAsia="ru-RU"/>
        </w:rPr>
        <w:t>островок безопасности</w:t>
      </w:r>
      <w:r w:rsidR="00FB4346">
        <w:rPr>
          <w:color w:val="000000"/>
          <w:lang w:eastAsia="ru-RU"/>
        </w:rPr>
        <w:t>»</w:t>
      </w:r>
      <w:r w:rsidR="00044B3C" w:rsidRPr="00AC2579">
        <w:rPr>
          <w:color w:val="000000"/>
          <w:lang w:eastAsia="ru-RU"/>
        </w:rPr>
        <w:t>, приподнятый над уровнем дорожного полотна, в нем предусматривается проезд шириной не менее 0,9 м в уровне транспортного полотна для беспрепятственного передвижения колясок (детских, инвалидных, хозяйственных).</w:t>
      </w:r>
    </w:p>
    <w:p w:rsidR="00044B3C" w:rsidRPr="00AC2579" w:rsidRDefault="00044B3C" w:rsidP="00044B3C">
      <w:pPr>
        <w:suppressAutoHyphens w:val="0"/>
        <w:autoSpaceDE w:val="0"/>
        <w:autoSpaceDN w:val="0"/>
        <w:adjustRightInd w:val="0"/>
        <w:ind w:firstLine="709"/>
        <w:jc w:val="both"/>
        <w:outlineLvl w:val="2"/>
        <w:rPr>
          <w:color w:val="000000"/>
          <w:lang w:eastAsia="ru-RU"/>
        </w:rPr>
      </w:pPr>
    </w:p>
    <w:p w:rsidR="00044B3C" w:rsidRPr="00AC2579" w:rsidRDefault="008618A7" w:rsidP="00044B3C">
      <w:pPr>
        <w:suppressAutoHyphens w:val="0"/>
        <w:autoSpaceDE w:val="0"/>
        <w:autoSpaceDN w:val="0"/>
        <w:adjustRightInd w:val="0"/>
        <w:ind w:firstLine="709"/>
        <w:outlineLvl w:val="2"/>
        <w:rPr>
          <w:color w:val="000000"/>
          <w:lang w:eastAsia="ru-RU"/>
        </w:rPr>
      </w:pPr>
      <w:r>
        <w:rPr>
          <w:color w:val="000000"/>
          <w:lang w:eastAsia="ru-RU"/>
        </w:rPr>
        <w:t>9</w:t>
      </w:r>
      <w:r w:rsidR="00044B3C" w:rsidRPr="00AC2579">
        <w:rPr>
          <w:color w:val="000000"/>
          <w:lang w:eastAsia="ru-RU"/>
        </w:rPr>
        <w:t>.5. Технические зоны транспортных, инженерных коммуникаций, водоохранные зоны</w:t>
      </w:r>
    </w:p>
    <w:p w:rsidR="00044B3C" w:rsidRPr="00AC2579" w:rsidRDefault="008618A7" w:rsidP="00044B3C">
      <w:pPr>
        <w:suppressAutoHyphens w:val="0"/>
        <w:autoSpaceDE w:val="0"/>
        <w:autoSpaceDN w:val="0"/>
        <w:adjustRightInd w:val="0"/>
        <w:ind w:firstLine="709"/>
        <w:jc w:val="both"/>
        <w:outlineLvl w:val="2"/>
        <w:rPr>
          <w:color w:val="000000"/>
          <w:lang w:eastAsia="ru-RU"/>
        </w:rPr>
      </w:pPr>
      <w:r>
        <w:rPr>
          <w:color w:val="000000"/>
          <w:lang w:eastAsia="ru-RU"/>
        </w:rPr>
        <w:lastRenderedPageBreak/>
        <w:t>9</w:t>
      </w:r>
      <w:r w:rsidR="00044B3C" w:rsidRPr="00AC2579">
        <w:rPr>
          <w:color w:val="000000"/>
          <w:lang w:eastAsia="ru-RU"/>
        </w:rPr>
        <w:t xml:space="preserve">.5.1. На территории </w:t>
      </w:r>
      <w:r w:rsidR="00D3456D" w:rsidRPr="00AC2579">
        <w:rPr>
          <w:color w:val="000000"/>
          <w:lang w:eastAsia="ru-RU"/>
        </w:rPr>
        <w:t>Приозерского городского поселения</w:t>
      </w:r>
      <w:r w:rsidR="00044B3C" w:rsidRPr="00AC2579">
        <w:rPr>
          <w:color w:val="000000"/>
          <w:lang w:eastAsia="ru-RU"/>
        </w:rPr>
        <w:t xml:space="preserve"> предусматриваются следующие виды технических (охранно-эксплуатационных) зон, выделяемые линиями градостроительного регулирования: магистральных коллекторов и трубопроводов, кабелей высокого и низкого напряжения, слабых токов, линий высоковольтных передач, в том числе мелкого заложения.</w:t>
      </w:r>
    </w:p>
    <w:p w:rsidR="00044B3C" w:rsidRPr="00AC2579" w:rsidRDefault="008618A7" w:rsidP="00044B3C">
      <w:pPr>
        <w:suppressAutoHyphens w:val="0"/>
        <w:autoSpaceDE w:val="0"/>
        <w:autoSpaceDN w:val="0"/>
        <w:adjustRightInd w:val="0"/>
        <w:ind w:firstLine="709"/>
        <w:jc w:val="both"/>
        <w:outlineLvl w:val="2"/>
        <w:rPr>
          <w:color w:val="000000"/>
          <w:lang w:eastAsia="ru-RU"/>
        </w:rPr>
      </w:pPr>
      <w:r>
        <w:rPr>
          <w:color w:val="000000"/>
          <w:lang w:eastAsia="ru-RU"/>
        </w:rPr>
        <w:t>9</w:t>
      </w:r>
      <w:r w:rsidR="00044B3C" w:rsidRPr="00AC2579">
        <w:rPr>
          <w:color w:val="000000"/>
          <w:lang w:eastAsia="ru-RU"/>
        </w:rPr>
        <w:t>.5.2. На территории выделенных технических (охранных) зон магистральных коллекторов и трубопроводов, кабелей высокого, низкого напряжения и слабых токов, линий высоковольтных передач не допускается прокладка транспортно-пешеходных коммуникаций с твердыми видами покрытий, установка осветительного оборудования, средств наружной рекламы и информации, устройство площадок (детских, отдыха, стоянок автомобилей, установки мусоросборников), возведение любых видов сооружений, в т.ч. некапитальных нестационарных, кроме технических, имеющих отношение к обслуживанию и эксплуатации проходящих в технической зоне коммуникаций.</w:t>
      </w:r>
    </w:p>
    <w:p w:rsidR="00044B3C" w:rsidRPr="00AC2579" w:rsidRDefault="008618A7" w:rsidP="00044B3C">
      <w:pPr>
        <w:suppressAutoHyphens w:val="0"/>
        <w:autoSpaceDE w:val="0"/>
        <w:autoSpaceDN w:val="0"/>
        <w:adjustRightInd w:val="0"/>
        <w:ind w:firstLine="709"/>
        <w:jc w:val="both"/>
        <w:outlineLvl w:val="2"/>
        <w:rPr>
          <w:color w:val="000000"/>
          <w:lang w:eastAsia="ru-RU"/>
        </w:rPr>
      </w:pPr>
      <w:r>
        <w:rPr>
          <w:color w:val="000000"/>
          <w:lang w:eastAsia="ru-RU"/>
        </w:rPr>
        <w:t>9</w:t>
      </w:r>
      <w:r w:rsidR="00533E0D">
        <w:rPr>
          <w:color w:val="000000"/>
          <w:lang w:eastAsia="ru-RU"/>
        </w:rPr>
        <w:t xml:space="preserve"> </w:t>
      </w:r>
      <w:r w:rsidR="00044B3C" w:rsidRPr="00AC2579">
        <w:rPr>
          <w:color w:val="000000"/>
          <w:lang w:eastAsia="ru-RU"/>
        </w:rPr>
        <w:t>.5.3. В зоне линий высоковольтных передач напряжением менее 110 кВт возможно размещение площадок для выгула и дрессировки собак. Озеленение проектируется в виде цветников и газонов по внешнему краю зоны, далее - посадок кустарника и групп низкорастущих деревьев с поверхностной (неглубокой) корневой системой.</w:t>
      </w:r>
    </w:p>
    <w:p w:rsidR="00044B3C" w:rsidRPr="00AC2579" w:rsidRDefault="00533E0D" w:rsidP="004C6908">
      <w:pPr>
        <w:suppressAutoHyphens w:val="0"/>
        <w:autoSpaceDE w:val="0"/>
        <w:autoSpaceDN w:val="0"/>
        <w:adjustRightInd w:val="0"/>
        <w:ind w:firstLine="709"/>
        <w:jc w:val="both"/>
        <w:outlineLvl w:val="2"/>
        <w:rPr>
          <w:color w:val="000000"/>
          <w:lang w:eastAsia="ru-RU"/>
        </w:rPr>
      </w:pPr>
      <w:r>
        <w:rPr>
          <w:color w:val="000000"/>
          <w:lang w:eastAsia="ru-RU"/>
        </w:rPr>
        <w:t>9</w:t>
      </w:r>
      <w:r w:rsidR="00044B3C" w:rsidRPr="00AC2579">
        <w:rPr>
          <w:color w:val="000000"/>
          <w:lang w:eastAsia="ru-RU"/>
        </w:rPr>
        <w:t>.5.4. На территории технических зон по согласованию с уполномоченными структурами возможна организация бульваров, скверов, участков зеленых насаждений (все насаждения - с неглубокой, поверхностной корневой системой), установка некапитальных нестационарных сооружений, размещение площадок для стоянок автомобилей и выгула собак. Площадки для выгула собак располагаются не ближе 5,0 м от красных линий улиц и дорог.</w:t>
      </w:r>
    </w:p>
    <w:p w:rsidR="00315B12" w:rsidRPr="00AC2579" w:rsidRDefault="00533E0D" w:rsidP="00315B12">
      <w:pPr>
        <w:tabs>
          <w:tab w:val="left" w:pos="2493"/>
        </w:tabs>
        <w:ind w:firstLine="709"/>
        <w:jc w:val="both"/>
      </w:pPr>
      <w:r>
        <w:rPr>
          <w:color w:val="000000"/>
          <w:lang w:eastAsia="ru-RU"/>
        </w:rPr>
        <w:t>9</w:t>
      </w:r>
      <w:r w:rsidR="00044B3C" w:rsidRPr="00AC2579">
        <w:rPr>
          <w:color w:val="000000"/>
          <w:lang w:eastAsia="ru-RU"/>
        </w:rPr>
        <w:t xml:space="preserve">.5.5. Благоустройство полосы отвода железной дороги проектируется с </w:t>
      </w:r>
      <w:r w:rsidR="008432F3" w:rsidRPr="00AC2579">
        <w:rPr>
          <w:color w:val="000000"/>
          <w:lang w:eastAsia="ru-RU"/>
        </w:rPr>
        <w:t xml:space="preserve">учетом </w:t>
      </w:r>
      <w:r w:rsidR="00315B12" w:rsidRPr="00AC2579">
        <w:rPr>
          <w:color w:val="111827"/>
          <w:kern w:val="36"/>
          <w:lang w:eastAsia="ru-RU"/>
        </w:rPr>
        <w:t xml:space="preserve">СП 119.13330.2017. </w:t>
      </w:r>
      <w:r w:rsidR="00FB4346">
        <w:rPr>
          <w:color w:val="111827"/>
          <w:kern w:val="36"/>
          <w:lang w:eastAsia="ru-RU"/>
        </w:rPr>
        <w:t>«</w:t>
      </w:r>
      <w:r w:rsidR="00315B12" w:rsidRPr="00AC2579">
        <w:rPr>
          <w:color w:val="111827"/>
          <w:kern w:val="36"/>
          <w:lang w:eastAsia="ru-RU"/>
        </w:rPr>
        <w:t>Свод правил. Железные дороги колеи 1520 мм. Актуализированная редакция СНиП 32-01-95</w:t>
      </w:r>
      <w:r w:rsidR="00FB4346">
        <w:rPr>
          <w:color w:val="111827"/>
          <w:kern w:val="36"/>
          <w:lang w:eastAsia="ru-RU"/>
        </w:rPr>
        <w:t>»</w:t>
      </w:r>
      <w:r w:rsidR="00315B12" w:rsidRPr="00AC2579">
        <w:rPr>
          <w:color w:val="111827"/>
          <w:kern w:val="36"/>
          <w:lang w:eastAsia="ru-RU"/>
        </w:rPr>
        <w:t>.</w:t>
      </w:r>
    </w:p>
    <w:p w:rsidR="00044B3C" w:rsidRPr="00AC2579" w:rsidRDefault="00533E0D" w:rsidP="004C6908">
      <w:pPr>
        <w:suppressAutoHyphens w:val="0"/>
        <w:autoSpaceDE w:val="0"/>
        <w:autoSpaceDN w:val="0"/>
        <w:adjustRightInd w:val="0"/>
        <w:ind w:firstLine="709"/>
        <w:jc w:val="both"/>
        <w:outlineLvl w:val="2"/>
      </w:pPr>
      <w:r>
        <w:rPr>
          <w:color w:val="000000"/>
          <w:lang w:eastAsia="ru-RU"/>
        </w:rPr>
        <w:t>9</w:t>
      </w:r>
      <w:r w:rsidR="00044B3C" w:rsidRPr="00AC2579">
        <w:rPr>
          <w:color w:val="000000"/>
          <w:lang w:eastAsia="ru-RU"/>
        </w:rPr>
        <w:t>.5.6. Благоустройство территорий водоохранных зон проектируется в соответствии с водным законодательством.</w:t>
      </w:r>
    </w:p>
    <w:p w:rsidR="002C26D5" w:rsidRDefault="002C26D5" w:rsidP="004C6908">
      <w:pPr>
        <w:pStyle w:val="1"/>
        <w:numPr>
          <w:ilvl w:val="0"/>
          <w:numId w:val="0"/>
        </w:numPr>
        <w:spacing w:before="0" w:after="0" w:line="240" w:lineRule="auto"/>
        <w:ind w:firstLine="709"/>
        <w:jc w:val="center"/>
        <w:rPr>
          <w:rFonts w:ascii="Times New Roman" w:hAnsi="Times New Roman"/>
          <w:b/>
          <w:caps/>
          <w:sz w:val="24"/>
          <w:szCs w:val="24"/>
        </w:rPr>
      </w:pPr>
      <w:bookmarkStart w:id="20" w:name="_Toc472352463"/>
      <w:r>
        <w:rPr>
          <w:rFonts w:ascii="Times New Roman" w:hAnsi="Times New Roman"/>
          <w:b/>
          <w:caps/>
          <w:sz w:val="24"/>
          <w:szCs w:val="24"/>
        </w:rPr>
        <w:br w:type="page"/>
      </w:r>
    </w:p>
    <w:p w:rsidR="00044B3C" w:rsidRPr="00AC2579" w:rsidRDefault="00044B3C" w:rsidP="00392535">
      <w:pPr>
        <w:pStyle w:val="1"/>
        <w:numPr>
          <w:ilvl w:val="0"/>
          <w:numId w:val="0"/>
        </w:numPr>
        <w:spacing w:before="0" w:after="0" w:line="240" w:lineRule="auto"/>
        <w:jc w:val="center"/>
        <w:rPr>
          <w:rFonts w:ascii="Times New Roman" w:hAnsi="Times New Roman"/>
          <w:b/>
          <w:caps/>
          <w:sz w:val="24"/>
          <w:szCs w:val="24"/>
        </w:rPr>
      </w:pPr>
      <w:bookmarkStart w:id="21" w:name="_Toc225933681"/>
      <w:bookmarkStart w:id="22" w:name="_Toc225936848"/>
      <w:r w:rsidRPr="00AC2579">
        <w:rPr>
          <w:rFonts w:ascii="Times New Roman" w:hAnsi="Times New Roman"/>
          <w:b/>
          <w:caps/>
          <w:sz w:val="24"/>
          <w:szCs w:val="24"/>
        </w:rPr>
        <w:lastRenderedPageBreak/>
        <w:t xml:space="preserve">Раздел </w:t>
      </w:r>
      <w:r w:rsidR="00533E0D">
        <w:rPr>
          <w:rFonts w:ascii="Times New Roman" w:hAnsi="Times New Roman"/>
          <w:b/>
          <w:caps/>
          <w:sz w:val="24"/>
          <w:szCs w:val="24"/>
        </w:rPr>
        <w:t>10</w:t>
      </w:r>
      <w:r w:rsidRPr="00AC2579">
        <w:rPr>
          <w:rFonts w:ascii="Times New Roman" w:hAnsi="Times New Roman"/>
          <w:b/>
          <w:caps/>
          <w:sz w:val="24"/>
          <w:szCs w:val="24"/>
        </w:rPr>
        <w:t>. Городское оформление и информация</w:t>
      </w:r>
      <w:bookmarkEnd w:id="20"/>
      <w:bookmarkEnd w:id="21"/>
      <w:bookmarkEnd w:id="22"/>
    </w:p>
    <w:p w:rsidR="002C26D5" w:rsidRDefault="002C26D5" w:rsidP="004C6908">
      <w:pPr>
        <w:suppressAutoHyphens w:val="0"/>
        <w:ind w:firstLine="709"/>
        <w:contextualSpacing/>
        <w:jc w:val="both"/>
        <w:rPr>
          <w:rFonts w:eastAsia="Calibri"/>
          <w:lang w:eastAsia="en-US"/>
        </w:rPr>
      </w:pPr>
    </w:p>
    <w:p w:rsidR="00C12D1F" w:rsidRPr="00AC2579" w:rsidRDefault="00533E0D" w:rsidP="004C6908">
      <w:pPr>
        <w:suppressAutoHyphens w:val="0"/>
        <w:ind w:firstLine="709"/>
        <w:contextualSpacing/>
        <w:jc w:val="both"/>
        <w:rPr>
          <w:rFonts w:eastAsia="Calibri"/>
          <w:lang w:eastAsia="en-US"/>
        </w:rPr>
      </w:pPr>
      <w:r>
        <w:rPr>
          <w:rFonts w:eastAsia="Calibri"/>
          <w:lang w:eastAsia="en-US"/>
        </w:rPr>
        <w:t>10</w:t>
      </w:r>
      <w:r w:rsidR="00C12D1F" w:rsidRPr="00AC2579">
        <w:rPr>
          <w:rFonts w:eastAsia="Calibri"/>
          <w:lang w:eastAsia="en-US"/>
        </w:rPr>
        <w:t>.1. Праздничное оформление территории.</w:t>
      </w:r>
    </w:p>
    <w:p w:rsidR="00C12D1F" w:rsidRPr="00AC2579" w:rsidRDefault="00C12D1F" w:rsidP="004C6908">
      <w:pPr>
        <w:suppressAutoHyphens w:val="0"/>
        <w:ind w:firstLine="708"/>
        <w:contextualSpacing/>
        <w:jc w:val="both"/>
        <w:rPr>
          <w:rFonts w:eastAsia="Calibri"/>
          <w:lang w:eastAsia="en-US"/>
        </w:rPr>
      </w:pPr>
      <w:r w:rsidRPr="00AC2579">
        <w:rPr>
          <w:rFonts w:eastAsia="Calibri"/>
          <w:lang w:eastAsia="en-US"/>
        </w:rPr>
        <w:t>Праздничное оформление территории выполняется по решению администрации Приозерского муниципального района</w:t>
      </w:r>
      <w:r w:rsidR="00E601A7" w:rsidRPr="00AC2579">
        <w:rPr>
          <w:color w:val="000000"/>
          <w:lang w:eastAsia="ru-RU"/>
        </w:rPr>
        <w:t xml:space="preserve"> Ленинградской области</w:t>
      </w:r>
      <w:r w:rsidRPr="00AC2579">
        <w:rPr>
          <w:rFonts w:eastAsia="Calibri"/>
          <w:lang w:eastAsia="en-US"/>
        </w:rPr>
        <w:t xml:space="preserve"> на период проведения государственных и иных праздников, мероприятий, связанных со знаменательными событиями.</w:t>
      </w:r>
    </w:p>
    <w:p w:rsidR="00C12D1F" w:rsidRPr="00AC2579" w:rsidRDefault="00C12D1F" w:rsidP="004C6908">
      <w:pPr>
        <w:suppressAutoHyphens w:val="0"/>
        <w:ind w:firstLine="709"/>
        <w:contextualSpacing/>
        <w:jc w:val="both"/>
        <w:rPr>
          <w:rFonts w:eastAsia="Calibri"/>
          <w:lang w:eastAsia="en-US"/>
        </w:rPr>
      </w:pPr>
      <w:r w:rsidRPr="00AC2579">
        <w:rPr>
          <w:rFonts w:eastAsia="Calibri"/>
          <w:lang w:eastAsia="en-US"/>
        </w:rPr>
        <w:t>Оформление зданий, сооружений осуществляется их владельцами в рамках концепции праздничного оформления территории.</w:t>
      </w:r>
    </w:p>
    <w:p w:rsidR="00C12D1F" w:rsidRPr="00AC2579" w:rsidRDefault="00C12D1F" w:rsidP="004C6908">
      <w:pPr>
        <w:suppressAutoHyphens w:val="0"/>
        <w:ind w:firstLine="709"/>
        <w:contextualSpacing/>
        <w:jc w:val="both"/>
        <w:rPr>
          <w:rFonts w:eastAsia="Calibri"/>
          <w:lang w:eastAsia="en-US"/>
        </w:rPr>
      </w:pPr>
      <w:r w:rsidRPr="00AC2579">
        <w:rPr>
          <w:rFonts w:eastAsia="Calibri"/>
          <w:lang w:eastAsia="en-US"/>
        </w:rPr>
        <w:t>Работы, связанные с проведением торжественных и праздничных мероприятий, осуществляются организациями самостоятельно за счет собственных средств, а также по договорам с администрацией Приозерского муниципального района в пределах средств, предусмотренных на эти цели в бюджете.</w:t>
      </w:r>
    </w:p>
    <w:p w:rsidR="00C12D1F" w:rsidRPr="00AC2579" w:rsidRDefault="00C12D1F" w:rsidP="004C6908">
      <w:pPr>
        <w:suppressAutoHyphens w:val="0"/>
        <w:ind w:firstLine="709"/>
        <w:contextualSpacing/>
        <w:jc w:val="both"/>
        <w:rPr>
          <w:rFonts w:eastAsia="Calibri"/>
          <w:lang w:eastAsia="en-US"/>
        </w:rPr>
      </w:pPr>
      <w:r w:rsidRPr="00AC2579">
        <w:rPr>
          <w:rFonts w:eastAsia="Calibri"/>
          <w:lang w:eastAsia="en-US"/>
        </w:rPr>
        <w:t>В праздничное оформление рекомендуется включать: вывеску национальных флагов, лозунгов, гирлянд, панно, установку декоративных элементов и композиций, стендов, киосков, трибун и эстрад, а также устройство праздничных иллюминаций.</w:t>
      </w:r>
    </w:p>
    <w:p w:rsidR="00C12D1F" w:rsidRPr="00533E0D" w:rsidRDefault="00C12D1F" w:rsidP="00533E0D">
      <w:pPr>
        <w:suppressAutoHyphens w:val="0"/>
        <w:ind w:firstLine="709"/>
        <w:contextualSpacing/>
        <w:jc w:val="both"/>
        <w:rPr>
          <w:rFonts w:eastAsia="Calibri"/>
          <w:lang w:eastAsia="en-US"/>
        </w:rPr>
      </w:pPr>
      <w:r w:rsidRPr="00AC2579">
        <w:rPr>
          <w:rFonts w:eastAsia="Calibri"/>
          <w:lang w:eastAsia="en-US"/>
        </w:rPr>
        <w:t>При установке элементов праздничного оформления запрещается снимать, повреждать и ухудшать видимость технических средств ре</w:t>
      </w:r>
      <w:r w:rsidR="00533E0D">
        <w:rPr>
          <w:rFonts w:eastAsia="Calibri"/>
          <w:lang w:eastAsia="en-US"/>
        </w:rPr>
        <w:t>гулирования дорожного движения.</w:t>
      </w:r>
    </w:p>
    <w:p w:rsidR="00533E0D" w:rsidRDefault="00533E0D" w:rsidP="004C6908">
      <w:pPr>
        <w:suppressAutoHyphens w:val="0"/>
        <w:ind w:firstLine="709"/>
        <w:contextualSpacing/>
        <w:jc w:val="both"/>
        <w:rPr>
          <w:rFonts w:eastAsia="Calibri"/>
          <w:lang w:eastAsia="en-US"/>
        </w:rPr>
      </w:pPr>
      <w:r>
        <w:rPr>
          <w:rFonts w:eastAsia="Calibri"/>
          <w:lang w:eastAsia="en-US"/>
        </w:rPr>
        <w:t xml:space="preserve"> </w:t>
      </w:r>
    </w:p>
    <w:p w:rsidR="00C12D1F" w:rsidRPr="00AC2579" w:rsidRDefault="00533E0D" w:rsidP="004C6908">
      <w:pPr>
        <w:suppressAutoHyphens w:val="0"/>
        <w:ind w:firstLine="709"/>
        <w:contextualSpacing/>
        <w:jc w:val="both"/>
        <w:rPr>
          <w:rFonts w:eastAsia="Calibri"/>
          <w:lang w:eastAsia="en-US"/>
        </w:rPr>
      </w:pPr>
      <w:r>
        <w:rPr>
          <w:rFonts w:eastAsia="Calibri"/>
          <w:lang w:eastAsia="en-US"/>
        </w:rPr>
        <w:t>10</w:t>
      </w:r>
      <w:r w:rsidR="00C12D1F" w:rsidRPr="00AC2579">
        <w:rPr>
          <w:rFonts w:eastAsia="Calibri"/>
          <w:lang w:eastAsia="en-US"/>
        </w:rPr>
        <w:t>.2. Рекомендации к размещению информационных конструкций (афиш) зрелищных мероприятий.</w:t>
      </w:r>
    </w:p>
    <w:p w:rsidR="00C12D1F" w:rsidRPr="00AC2579" w:rsidRDefault="00C12D1F" w:rsidP="004C6908">
      <w:pPr>
        <w:suppressAutoHyphens w:val="0"/>
        <w:ind w:firstLine="709"/>
        <w:contextualSpacing/>
        <w:jc w:val="both"/>
        <w:rPr>
          <w:rFonts w:eastAsia="Calibri"/>
          <w:lang w:eastAsia="en-US"/>
        </w:rPr>
      </w:pPr>
      <w:r w:rsidRPr="00AC2579">
        <w:rPr>
          <w:rFonts w:eastAsia="Calibri"/>
          <w:lang w:eastAsia="en-US"/>
        </w:rPr>
        <w:t>При размещении информации о культурных, спортивных и других зрелищных мероприятиях конструкции должны учитывать архитектурно-средовые особенности строений и не перекрывать архитектурные детали (оконные проёмы, колонны, орнамент и прочие), быть пропорционально связаны с архитектурой. Рекомендуется использование конструкций без жесткого каркаса.</w:t>
      </w:r>
    </w:p>
    <w:p w:rsidR="00C12D1F" w:rsidRPr="00AC2579" w:rsidRDefault="00C12D1F" w:rsidP="004C6908">
      <w:pPr>
        <w:suppressAutoHyphens w:val="0"/>
        <w:ind w:firstLine="709"/>
        <w:contextualSpacing/>
        <w:jc w:val="both"/>
        <w:rPr>
          <w:rFonts w:eastAsia="Calibri"/>
          <w:lang w:eastAsia="en-US"/>
        </w:rPr>
      </w:pPr>
      <w:r w:rsidRPr="00AC2579">
        <w:rPr>
          <w:rFonts w:eastAsia="Calibri"/>
          <w:lang w:eastAsia="en-US"/>
        </w:rPr>
        <w:t xml:space="preserve">Количество афиш не должно быть избыточным, а сами информационные поверхности между </w:t>
      </w:r>
      <w:r w:rsidR="00904088" w:rsidRPr="00AC2579">
        <w:rPr>
          <w:rFonts w:eastAsia="Calibri"/>
          <w:lang w:eastAsia="en-US"/>
        </w:rPr>
        <w:t>собой</w:t>
      </w:r>
      <w:r w:rsidRPr="00AC2579">
        <w:rPr>
          <w:rFonts w:eastAsia="Calibri"/>
          <w:lang w:eastAsia="en-US"/>
        </w:rPr>
        <w:t>̆ должны быть упорядочены по цветографике и композиции.</w:t>
      </w:r>
    </w:p>
    <w:p w:rsidR="00C12D1F" w:rsidRPr="00AC2579" w:rsidRDefault="00C12D1F" w:rsidP="004C6908">
      <w:pPr>
        <w:suppressAutoHyphens w:val="0"/>
        <w:ind w:firstLine="709"/>
        <w:contextualSpacing/>
        <w:jc w:val="both"/>
        <w:rPr>
          <w:rFonts w:eastAsia="Calibri"/>
          <w:lang w:eastAsia="en-US"/>
        </w:rPr>
      </w:pPr>
      <w:r w:rsidRPr="00AC2579">
        <w:rPr>
          <w:rFonts w:eastAsia="Calibri"/>
          <w:lang w:eastAsia="en-US"/>
        </w:rPr>
        <w:t>При размещении в нишах и межколонном пространстве, афиши необходимо расположить глубже передней линии фасада, чтобы не разрушать пластику объемов здания. Для этой же цели желательно выбрать для афиш в углублениях темный тон фона.</w:t>
      </w:r>
    </w:p>
    <w:p w:rsidR="00C12D1F" w:rsidRPr="00AC2579" w:rsidRDefault="00C12D1F" w:rsidP="004C6908">
      <w:pPr>
        <w:suppressAutoHyphens w:val="0"/>
        <w:ind w:firstLine="709"/>
        <w:contextualSpacing/>
        <w:jc w:val="both"/>
        <w:rPr>
          <w:rFonts w:eastAsia="Calibri"/>
          <w:lang w:eastAsia="en-US"/>
        </w:rPr>
      </w:pPr>
      <w:r w:rsidRPr="00AC2579">
        <w:rPr>
          <w:rFonts w:eastAsia="Calibri"/>
          <w:lang w:eastAsia="en-US"/>
        </w:rPr>
        <w:t xml:space="preserve">При отсутствии места на фасаде и наличии его рядом со зданием возможна установка неподалеку от объекта </w:t>
      </w:r>
      <w:r w:rsidR="008E10AD" w:rsidRPr="00AC2579">
        <w:rPr>
          <w:rFonts w:eastAsia="Calibri"/>
          <w:lang w:eastAsia="en-US"/>
        </w:rPr>
        <w:t>афишной</w:t>
      </w:r>
      <w:r w:rsidRPr="00AC2579">
        <w:rPr>
          <w:rFonts w:eastAsia="Calibri"/>
          <w:lang w:eastAsia="en-US"/>
        </w:rPr>
        <w:t>̆ тумбы.</w:t>
      </w:r>
    </w:p>
    <w:p w:rsidR="00C12D1F" w:rsidRPr="00AC2579" w:rsidRDefault="00C12D1F" w:rsidP="004C6908">
      <w:pPr>
        <w:suppressAutoHyphens w:val="0"/>
        <w:ind w:firstLine="709"/>
        <w:contextualSpacing/>
        <w:jc w:val="both"/>
        <w:rPr>
          <w:rFonts w:eastAsia="Calibri"/>
          <w:lang w:eastAsia="en-US"/>
        </w:rPr>
      </w:pPr>
      <w:r w:rsidRPr="00AC2579">
        <w:rPr>
          <w:rFonts w:eastAsia="Calibri"/>
          <w:lang w:eastAsia="en-US"/>
        </w:rPr>
        <w:t xml:space="preserve">При отсутствии подходящих мест для размещения информации учреждений культуры допустимо по согласованию с администрацией Приозерского муниципального района </w:t>
      </w:r>
      <w:r w:rsidR="00E601A7" w:rsidRPr="00AC2579">
        <w:rPr>
          <w:color w:val="000000"/>
          <w:lang w:eastAsia="ru-RU"/>
        </w:rPr>
        <w:t>Ленинградской области</w:t>
      </w:r>
      <w:r w:rsidR="00E601A7" w:rsidRPr="00AC2579">
        <w:rPr>
          <w:rFonts w:eastAsia="Calibri"/>
          <w:lang w:eastAsia="en-US"/>
        </w:rPr>
        <w:t xml:space="preserve"> </w:t>
      </w:r>
      <w:r w:rsidRPr="00AC2579">
        <w:rPr>
          <w:rFonts w:eastAsia="Calibri"/>
          <w:lang w:eastAsia="en-US"/>
        </w:rPr>
        <w:t xml:space="preserve">размещать афиши в оконных проемах. В этом случае необходимо размещать афиши только за стеклом и строго выдерживать </w:t>
      </w:r>
      <w:r w:rsidR="008E10AD" w:rsidRPr="00AC2579">
        <w:rPr>
          <w:rFonts w:eastAsia="Calibri"/>
          <w:lang w:eastAsia="en-US"/>
        </w:rPr>
        <w:t>единый</w:t>
      </w:r>
      <w:r w:rsidRPr="00AC2579">
        <w:rPr>
          <w:rFonts w:eastAsia="Calibri"/>
          <w:lang w:eastAsia="en-US"/>
        </w:rPr>
        <w:t>̆ стиль оформления.</w:t>
      </w:r>
    </w:p>
    <w:p w:rsidR="00C12D1F" w:rsidRPr="00AC2579" w:rsidRDefault="00C12D1F" w:rsidP="004C6908">
      <w:pPr>
        <w:suppressAutoHyphens w:val="0"/>
        <w:ind w:firstLine="709"/>
        <w:contextualSpacing/>
        <w:jc w:val="both"/>
        <w:rPr>
          <w:rFonts w:eastAsia="Calibri"/>
          <w:lang w:eastAsia="en-US"/>
        </w:rPr>
      </w:pPr>
      <w:r w:rsidRPr="00AC2579">
        <w:rPr>
          <w:rFonts w:eastAsia="Calibri"/>
          <w:lang w:eastAsia="en-US"/>
        </w:rPr>
        <w:t>Размещение малоформатной листовой рекламы на зданиях запрещено.</w:t>
      </w:r>
    </w:p>
    <w:p w:rsidR="00C12D1F" w:rsidRPr="00AC2579" w:rsidRDefault="00C12D1F" w:rsidP="004C6908">
      <w:pPr>
        <w:suppressAutoHyphens w:val="0"/>
        <w:ind w:firstLine="708"/>
        <w:contextualSpacing/>
        <w:jc w:val="both"/>
        <w:rPr>
          <w:rFonts w:eastAsia="Calibri"/>
          <w:lang w:eastAsia="en-US"/>
        </w:rPr>
      </w:pPr>
      <w:r w:rsidRPr="00AC2579">
        <w:rPr>
          <w:rFonts w:eastAsia="Calibri"/>
          <w:lang w:eastAsia="en-US"/>
        </w:rPr>
        <w:t>Расклейку газет, афиш, плакатов, различного рода объявлений следует размещать на специально установленных стендах. Для малоформатных листовых афиш зрелищных мероприятий возможно дополнительное размещение на временных ограждениях мест проведения данных мероприятий.</w:t>
      </w:r>
    </w:p>
    <w:p w:rsidR="00C12D1F" w:rsidRPr="00AC2579" w:rsidRDefault="00C12D1F" w:rsidP="004C6908">
      <w:pPr>
        <w:suppressAutoHyphens w:val="0"/>
        <w:ind w:firstLine="708"/>
        <w:contextualSpacing/>
        <w:jc w:val="both"/>
        <w:rPr>
          <w:rFonts w:eastAsia="Calibri"/>
          <w:lang w:eastAsia="en-US"/>
        </w:rPr>
      </w:pPr>
      <w:r w:rsidRPr="00AC2579">
        <w:rPr>
          <w:rFonts w:eastAsia="Calibri"/>
          <w:lang w:eastAsia="en-US"/>
        </w:rPr>
        <w:t>Очистку от объявлений опор электротранспорта, уличного освещения, цоколя зданий, заборов и других сооружений осуществляют организации, эксплуатирующие данные объекты.</w:t>
      </w:r>
    </w:p>
    <w:p w:rsidR="00C12D1F" w:rsidRPr="00AC2579" w:rsidRDefault="00C12D1F" w:rsidP="004C6908">
      <w:pPr>
        <w:suppressAutoHyphens w:val="0"/>
        <w:ind w:firstLine="708"/>
        <w:contextualSpacing/>
        <w:jc w:val="both"/>
        <w:rPr>
          <w:rFonts w:eastAsia="Calibri"/>
          <w:lang w:eastAsia="en-US"/>
        </w:rPr>
      </w:pPr>
      <w:r w:rsidRPr="00AC2579">
        <w:rPr>
          <w:rFonts w:eastAsia="Calibri"/>
          <w:lang w:eastAsia="en-US"/>
        </w:rPr>
        <w:t>Уборка агитационных материалов осуществляется в течении 10 дней после окончания агитационной компании лицами, проводившими данное мероприятие.</w:t>
      </w:r>
    </w:p>
    <w:p w:rsidR="00C12D1F" w:rsidRPr="00AC2579" w:rsidRDefault="00C12D1F" w:rsidP="004C6908">
      <w:pPr>
        <w:suppressAutoHyphens w:val="0"/>
        <w:ind w:firstLine="709"/>
        <w:contextualSpacing/>
        <w:jc w:val="both"/>
        <w:rPr>
          <w:rFonts w:eastAsia="Calibri"/>
          <w:lang w:eastAsia="en-US"/>
        </w:rPr>
      </w:pPr>
    </w:p>
    <w:p w:rsidR="00C12D1F" w:rsidRPr="00AC2579" w:rsidRDefault="00533E0D" w:rsidP="004C6908">
      <w:pPr>
        <w:suppressAutoHyphens w:val="0"/>
        <w:ind w:firstLine="709"/>
        <w:contextualSpacing/>
        <w:jc w:val="both"/>
        <w:rPr>
          <w:rFonts w:eastAsia="Calibri"/>
          <w:lang w:eastAsia="en-US"/>
        </w:rPr>
      </w:pPr>
      <w:r>
        <w:rPr>
          <w:rFonts w:eastAsia="Calibri"/>
          <w:lang w:eastAsia="en-US"/>
        </w:rPr>
        <w:t>10</w:t>
      </w:r>
      <w:r w:rsidR="00C12D1F" w:rsidRPr="00AC2579">
        <w:rPr>
          <w:rFonts w:eastAsia="Calibri"/>
          <w:lang w:eastAsia="en-US"/>
        </w:rPr>
        <w:t>.3. Городская навигация</w:t>
      </w:r>
      <w:r w:rsidR="008E10AD" w:rsidRPr="00AC2579">
        <w:rPr>
          <w:rFonts w:eastAsia="Calibri"/>
          <w:lang w:eastAsia="en-US"/>
        </w:rPr>
        <w:t>.</w:t>
      </w:r>
    </w:p>
    <w:p w:rsidR="00C12D1F" w:rsidRPr="00AC2579" w:rsidRDefault="00C12D1F" w:rsidP="004C6908">
      <w:pPr>
        <w:suppressAutoHyphens w:val="0"/>
        <w:ind w:firstLine="709"/>
        <w:contextualSpacing/>
        <w:jc w:val="both"/>
        <w:rPr>
          <w:rFonts w:eastAsia="Calibri"/>
          <w:lang w:eastAsia="en-US"/>
        </w:rPr>
      </w:pPr>
      <w:r w:rsidRPr="00AC2579">
        <w:rPr>
          <w:rFonts w:eastAsia="Calibri"/>
          <w:lang w:eastAsia="en-US"/>
        </w:rPr>
        <w:t>Городская навигация должна размещаться в удобных для своей функции местах, не вызывая визуальный шум и не перекрывая архитектурные элементы зданий.</w:t>
      </w:r>
    </w:p>
    <w:p w:rsidR="00C12D1F" w:rsidRPr="00AC2579" w:rsidRDefault="00C12D1F" w:rsidP="004C6908">
      <w:pPr>
        <w:suppressAutoHyphens w:val="0"/>
        <w:ind w:firstLine="709"/>
        <w:contextualSpacing/>
        <w:jc w:val="both"/>
        <w:rPr>
          <w:rFonts w:eastAsia="Calibri"/>
          <w:lang w:eastAsia="en-US"/>
        </w:rPr>
      </w:pPr>
    </w:p>
    <w:p w:rsidR="00C12D1F" w:rsidRPr="00AC2579" w:rsidRDefault="00533E0D" w:rsidP="004C6908">
      <w:pPr>
        <w:suppressAutoHyphens w:val="0"/>
        <w:ind w:firstLine="709"/>
        <w:contextualSpacing/>
        <w:jc w:val="both"/>
        <w:rPr>
          <w:rFonts w:eastAsia="Calibri"/>
          <w:lang w:eastAsia="en-US"/>
        </w:rPr>
      </w:pPr>
      <w:r>
        <w:rPr>
          <w:rFonts w:eastAsia="Calibri"/>
          <w:lang w:eastAsia="en-US"/>
        </w:rPr>
        <w:t>10</w:t>
      </w:r>
      <w:r w:rsidR="00C12D1F" w:rsidRPr="00AC2579">
        <w:rPr>
          <w:rFonts w:eastAsia="Calibri"/>
          <w:lang w:eastAsia="en-US"/>
        </w:rPr>
        <w:t>.4. Уличное искусство (стрит-арт, граффити, мурали)</w:t>
      </w:r>
      <w:r w:rsidR="008E10AD" w:rsidRPr="00AC2579">
        <w:rPr>
          <w:rFonts w:eastAsia="Calibri"/>
          <w:lang w:eastAsia="en-US"/>
        </w:rPr>
        <w:t>.</w:t>
      </w:r>
    </w:p>
    <w:p w:rsidR="00C12D1F" w:rsidRDefault="00C12D1F" w:rsidP="004C6908">
      <w:pPr>
        <w:suppressAutoHyphens w:val="0"/>
        <w:ind w:firstLine="709"/>
        <w:contextualSpacing/>
        <w:jc w:val="both"/>
        <w:rPr>
          <w:rFonts w:eastAsia="Calibri"/>
          <w:lang w:eastAsia="en-US"/>
        </w:rPr>
      </w:pPr>
      <w:r w:rsidRPr="00AC2579">
        <w:rPr>
          <w:rFonts w:eastAsia="Calibri"/>
          <w:lang w:eastAsia="en-US"/>
        </w:rPr>
        <w:t xml:space="preserve">Администрацией Приозерского муниципального района </w:t>
      </w:r>
      <w:r w:rsidR="00E601A7" w:rsidRPr="00AC2579">
        <w:rPr>
          <w:color w:val="000000"/>
          <w:lang w:eastAsia="ru-RU"/>
        </w:rPr>
        <w:t>Ленинградской области</w:t>
      </w:r>
      <w:r w:rsidR="00E601A7" w:rsidRPr="00AC2579">
        <w:rPr>
          <w:rFonts w:eastAsia="Calibri"/>
          <w:lang w:eastAsia="en-US"/>
        </w:rPr>
        <w:t xml:space="preserve"> </w:t>
      </w:r>
      <w:r w:rsidRPr="00AC2579">
        <w:rPr>
          <w:rFonts w:eastAsia="Calibri"/>
          <w:lang w:eastAsia="en-US"/>
        </w:rPr>
        <w:t xml:space="preserve">определяются и регламентируются городские зоны и типы объектов где разрешено, запрещено или нормировано использование уличного искусства для стен, заборов и других городских поверхностей. Рекомендуется использовать оформление подобными рисунками глухих </w:t>
      </w:r>
      <w:r w:rsidRPr="00AC2579">
        <w:rPr>
          <w:rFonts w:eastAsia="Calibri"/>
          <w:lang w:eastAsia="en-US"/>
        </w:rPr>
        <w:lastRenderedPageBreak/>
        <w:t>заборов и брандмауэров. В центральной части города и других значимых территориях подобное оформление не допускается.</w:t>
      </w:r>
    </w:p>
    <w:p w:rsidR="002C26D5" w:rsidRDefault="002C26D5" w:rsidP="004C6908">
      <w:pPr>
        <w:suppressAutoHyphens w:val="0"/>
        <w:ind w:firstLine="709"/>
        <w:contextualSpacing/>
        <w:jc w:val="both"/>
        <w:rPr>
          <w:rFonts w:eastAsia="Calibri"/>
          <w:lang w:eastAsia="en-US"/>
        </w:rPr>
      </w:pPr>
      <w:r>
        <w:rPr>
          <w:rFonts w:eastAsia="Calibri"/>
          <w:lang w:eastAsia="en-US"/>
        </w:rPr>
        <w:br w:type="page"/>
      </w:r>
    </w:p>
    <w:p w:rsidR="00044B3C" w:rsidRPr="00954DEE" w:rsidRDefault="008E10AD" w:rsidP="00954DEE">
      <w:pPr>
        <w:pStyle w:val="1"/>
        <w:numPr>
          <w:ilvl w:val="0"/>
          <w:numId w:val="0"/>
        </w:numPr>
        <w:jc w:val="center"/>
        <w:rPr>
          <w:rFonts w:ascii="Times New Roman" w:hAnsi="Times New Roman"/>
          <w:b/>
          <w:sz w:val="24"/>
          <w:szCs w:val="24"/>
          <w:lang w:eastAsia="ru-RU"/>
        </w:rPr>
      </w:pPr>
      <w:bookmarkStart w:id="23" w:name="_Toc225933682"/>
      <w:bookmarkStart w:id="24" w:name="_Toc225936849"/>
      <w:r w:rsidRPr="00954DEE">
        <w:rPr>
          <w:rFonts w:ascii="Times New Roman" w:hAnsi="Times New Roman"/>
          <w:b/>
          <w:sz w:val="24"/>
          <w:szCs w:val="24"/>
          <w:lang w:eastAsia="ru-RU"/>
        </w:rPr>
        <w:lastRenderedPageBreak/>
        <w:t>РАЗДЕЛ</w:t>
      </w:r>
      <w:r w:rsidR="00533E0D" w:rsidRPr="00954DEE">
        <w:rPr>
          <w:rFonts w:ascii="Times New Roman" w:hAnsi="Times New Roman"/>
          <w:b/>
          <w:sz w:val="24"/>
          <w:szCs w:val="24"/>
          <w:lang w:eastAsia="ru-RU"/>
        </w:rPr>
        <w:t xml:space="preserve"> 11</w:t>
      </w:r>
      <w:r w:rsidR="00044B3C" w:rsidRPr="00954DEE">
        <w:rPr>
          <w:rFonts w:ascii="Times New Roman" w:hAnsi="Times New Roman"/>
          <w:b/>
          <w:sz w:val="24"/>
          <w:szCs w:val="24"/>
          <w:lang w:eastAsia="ru-RU"/>
        </w:rPr>
        <w:t>. ЭКСПЛУАТАЦИЯ ОБЪЕКТОВ БЛАГОУСТРОЙСТВА</w:t>
      </w:r>
      <w:bookmarkEnd w:id="23"/>
      <w:bookmarkEnd w:id="24"/>
    </w:p>
    <w:p w:rsidR="00044B3C" w:rsidRPr="00AC2579" w:rsidRDefault="00533E0D" w:rsidP="004C6908">
      <w:pPr>
        <w:suppressAutoHyphens w:val="0"/>
        <w:autoSpaceDE w:val="0"/>
        <w:autoSpaceDN w:val="0"/>
        <w:adjustRightInd w:val="0"/>
        <w:ind w:firstLine="709"/>
        <w:outlineLvl w:val="2"/>
        <w:rPr>
          <w:color w:val="000000"/>
          <w:lang w:eastAsia="ru-RU"/>
        </w:rPr>
      </w:pPr>
      <w:r>
        <w:rPr>
          <w:color w:val="000000"/>
          <w:lang w:eastAsia="ru-RU"/>
        </w:rPr>
        <w:t>11</w:t>
      </w:r>
      <w:r w:rsidR="00044B3C" w:rsidRPr="00AC2579">
        <w:rPr>
          <w:color w:val="000000"/>
          <w:lang w:eastAsia="ru-RU"/>
        </w:rPr>
        <w:t>.1. Общие положения</w:t>
      </w:r>
      <w:r w:rsidR="008E10AD" w:rsidRPr="00AC2579">
        <w:rPr>
          <w:color w:val="000000"/>
          <w:lang w:eastAsia="ru-RU"/>
        </w:rPr>
        <w:t>.</w:t>
      </w:r>
    </w:p>
    <w:p w:rsidR="00044B3C" w:rsidRPr="00AC2579" w:rsidRDefault="00533E0D" w:rsidP="004C6908">
      <w:pPr>
        <w:suppressAutoHyphens w:val="0"/>
        <w:autoSpaceDE w:val="0"/>
        <w:autoSpaceDN w:val="0"/>
        <w:adjustRightInd w:val="0"/>
        <w:ind w:firstLine="709"/>
        <w:jc w:val="both"/>
        <w:outlineLvl w:val="2"/>
        <w:rPr>
          <w:color w:val="000000"/>
          <w:lang w:eastAsia="ru-RU"/>
        </w:rPr>
      </w:pPr>
      <w:r>
        <w:rPr>
          <w:color w:val="000000"/>
          <w:lang w:eastAsia="ru-RU"/>
        </w:rPr>
        <w:t>11</w:t>
      </w:r>
      <w:r w:rsidR="00044B3C" w:rsidRPr="00AC2579">
        <w:rPr>
          <w:color w:val="000000"/>
          <w:lang w:eastAsia="ru-RU"/>
        </w:rPr>
        <w:t xml:space="preserve">.1.1. Правила эксплуатации объектов благоустройства принимаются администрацией </w:t>
      </w:r>
      <w:r w:rsidR="00E63289" w:rsidRPr="00AC2579">
        <w:rPr>
          <w:color w:val="000000"/>
          <w:lang w:eastAsia="ru-RU"/>
        </w:rPr>
        <w:t>Приозерского муниципального района Ленинградской области</w:t>
      </w:r>
      <w:r w:rsidR="00044B3C" w:rsidRPr="00AC2579">
        <w:rPr>
          <w:color w:val="000000"/>
          <w:lang w:eastAsia="ru-RU"/>
        </w:rPr>
        <w:t xml:space="preserve"> (далее - Правила эксплуатации). Настоящий раздел Правил содержит основные принципы и структуру Правил эксплуатации.</w:t>
      </w:r>
    </w:p>
    <w:p w:rsidR="00044B3C" w:rsidRDefault="00533E0D" w:rsidP="004C6908">
      <w:pPr>
        <w:suppressAutoHyphens w:val="0"/>
        <w:autoSpaceDE w:val="0"/>
        <w:autoSpaceDN w:val="0"/>
        <w:adjustRightInd w:val="0"/>
        <w:ind w:firstLine="709"/>
        <w:jc w:val="both"/>
        <w:outlineLvl w:val="2"/>
        <w:rPr>
          <w:color w:val="000000"/>
          <w:lang w:eastAsia="ru-RU"/>
        </w:rPr>
      </w:pPr>
      <w:r>
        <w:rPr>
          <w:color w:val="000000"/>
          <w:lang w:eastAsia="ru-RU"/>
        </w:rPr>
        <w:t>11</w:t>
      </w:r>
      <w:r w:rsidR="00044B3C" w:rsidRPr="00AC2579">
        <w:rPr>
          <w:color w:val="000000"/>
          <w:lang w:eastAsia="ru-RU"/>
        </w:rPr>
        <w:t>.1.2. В состав правил эксплуатации объектов благоустройства включаются следующие разделы (подразделы): уборка территории, порядок содержания элементов благоустройства, работы по озеленению территорий и содержанию зеленых насаждений, содержание и эксплуатация дорог, освещение территории, проведения работ при строительстве, ремонте и реконструкции коммуникаций, содержание животных, особые требования к доступности городской среды, праздничное оформление населенного пункта, основные положения о контроле за эксплуа</w:t>
      </w:r>
      <w:r w:rsidR="00115AD8" w:rsidRPr="00AC2579">
        <w:rPr>
          <w:color w:val="000000"/>
          <w:lang w:eastAsia="ru-RU"/>
        </w:rPr>
        <w:t>тацией объектов благоустройства, требования по обеспечению безбарьерной среды в соответствии в требованиями, указанными в настоящих правилах</w:t>
      </w:r>
    </w:p>
    <w:p w:rsidR="00044B3C" w:rsidRPr="00AC2579" w:rsidRDefault="00044B3C" w:rsidP="004C6908">
      <w:pPr>
        <w:suppressAutoHyphens w:val="0"/>
        <w:autoSpaceDE w:val="0"/>
        <w:autoSpaceDN w:val="0"/>
        <w:adjustRightInd w:val="0"/>
        <w:ind w:firstLine="709"/>
        <w:jc w:val="center"/>
        <w:outlineLvl w:val="2"/>
        <w:rPr>
          <w:color w:val="000000"/>
          <w:lang w:eastAsia="ru-RU"/>
        </w:rPr>
      </w:pPr>
    </w:p>
    <w:p w:rsidR="00044B3C" w:rsidRPr="00AC2579" w:rsidRDefault="00533E0D" w:rsidP="004C6908">
      <w:pPr>
        <w:suppressAutoHyphens w:val="0"/>
        <w:autoSpaceDE w:val="0"/>
        <w:autoSpaceDN w:val="0"/>
        <w:adjustRightInd w:val="0"/>
        <w:ind w:firstLine="709"/>
        <w:outlineLvl w:val="2"/>
        <w:rPr>
          <w:color w:val="000000"/>
          <w:lang w:eastAsia="ru-RU"/>
        </w:rPr>
      </w:pPr>
      <w:r>
        <w:rPr>
          <w:color w:val="000000"/>
          <w:lang w:eastAsia="ru-RU"/>
        </w:rPr>
        <w:t>11</w:t>
      </w:r>
      <w:r w:rsidR="00044B3C" w:rsidRPr="00AC2579">
        <w:rPr>
          <w:color w:val="000000"/>
          <w:lang w:eastAsia="ru-RU"/>
        </w:rPr>
        <w:t>.2. Уборка территории</w:t>
      </w:r>
      <w:r w:rsidR="008E10AD" w:rsidRPr="00AC2579">
        <w:rPr>
          <w:color w:val="000000"/>
          <w:lang w:eastAsia="ru-RU"/>
        </w:rPr>
        <w:t>.</w:t>
      </w:r>
    </w:p>
    <w:p w:rsidR="00044B3C" w:rsidRPr="00533E0D" w:rsidRDefault="00533E0D" w:rsidP="00044B3C">
      <w:pPr>
        <w:suppressAutoHyphens w:val="0"/>
        <w:autoSpaceDE w:val="0"/>
        <w:autoSpaceDN w:val="0"/>
        <w:adjustRightInd w:val="0"/>
        <w:ind w:firstLine="709"/>
        <w:jc w:val="both"/>
        <w:outlineLvl w:val="2"/>
        <w:rPr>
          <w:lang w:eastAsia="ru-RU"/>
        </w:rPr>
      </w:pPr>
      <w:r w:rsidRPr="00533E0D">
        <w:rPr>
          <w:lang w:eastAsia="ru-RU"/>
        </w:rPr>
        <w:t>11</w:t>
      </w:r>
      <w:r w:rsidR="00044B3C" w:rsidRPr="00533E0D">
        <w:rPr>
          <w:lang w:eastAsia="ru-RU"/>
        </w:rPr>
        <w:t xml:space="preserve">.2.1. Физические и юридические лица, независимо от организационно-правовой формы, обязаны обеспечивать ежедневную и качественную очистку и уборку территории, прилегающей к объектам недвижимости, принадлежащим им на праве собственности либо на ином вещном праве, и (или) земельных участков, принадлежащих им на праве собственности или предоставленном им на ином вещном праве и прилегающих территорий в соответствии с действующим законодательством, </w:t>
      </w:r>
      <w:hyperlink r:id="rId59" w:history="1">
        <w:r w:rsidR="00044B3C" w:rsidRPr="00533E0D">
          <w:rPr>
            <w:lang w:eastAsia="ru-RU"/>
          </w:rPr>
          <w:t xml:space="preserve">разделом </w:t>
        </w:r>
      </w:hyperlink>
      <w:r w:rsidR="00044B3C" w:rsidRPr="00533E0D">
        <w:rPr>
          <w:lang w:eastAsia="ru-RU"/>
        </w:rPr>
        <w:t>1</w:t>
      </w:r>
      <w:r w:rsidR="00EC71C9">
        <w:rPr>
          <w:lang w:eastAsia="ru-RU"/>
        </w:rPr>
        <w:t>1</w:t>
      </w:r>
      <w:r w:rsidR="00044B3C" w:rsidRPr="00533E0D">
        <w:rPr>
          <w:lang w:eastAsia="ru-RU"/>
        </w:rPr>
        <w:t xml:space="preserve"> настоящих Правил и Порядком сбора, вывоза и утилизации отходов производства и потребления, утверждаемых органом местного самоуправления.</w:t>
      </w:r>
    </w:p>
    <w:p w:rsidR="00044B3C" w:rsidRPr="00AC2579" w:rsidRDefault="00044B3C" w:rsidP="00044B3C">
      <w:pPr>
        <w:suppressAutoHyphens w:val="0"/>
        <w:autoSpaceDE w:val="0"/>
        <w:autoSpaceDN w:val="0"/>
        <w:adjustRightInd w:val="0"/>
        <w:ind w:firstLine="709"/>
        <w:jc w:val="both"/>
        <w:outlineLvl w:val="2"/>
        <w:rPr>
          <w:lang w:eastAsia="ru-RU"/>
        </w:rPr>
      </w:pPr>
      <w:r w:rsidRPr="00AC2579">
        <w:rPr>
          <w:lang w:eastAsia="ru-RU"/>
        </w:rPr>
        <w:t>Уборка территории, прилегающей к многоквартирным жилым домам</w:t>
      </w:r>
      <w:r w:rsidR="00425DAD">
        <w:rPr>
          <w:lang w:eastAsia="ru-RU"/>
        </w:rPr>
        <w:t>, а также внутридворовых территорий, визуально ограниченных несколькими многоквартирными домами, и являющихся логическим продолжением придомовых территорий</w:t>
      </w:r>
      <w:r w:rsidRPr="00AC2579">
        <w:rPr>
          <w:lang w:eastAsia="ru-RU"/>
        </w:rPr>
        <w:t xml:space="preserve"> осуществляется силами управляющих компаний, ЖСК, ТСЖ, а в случае выбора непосредственной формы управления, непосредственно собственниками помещений данных многоквартирных домов.</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 xml:space="preserve">Организация уборки иных территорий осуществляется администрацией </w:t>
      </w:r>
      <w:r w:rsidR="00DD797A" w:rsidRPr="00AC2579">
        <w:rPr>
          <w:color w:val="000000"/>
          <w:lang w:eastAsia="ru-RU"/>
        </w:rPr>
        <w:t xml:space="preserve">Приозерского муниципального района Ленинградской области </w:t>
      </w:r>
      <w:r w:rsidRPr="00AC2579">
        <w:rPr>
          <w:color w:val="000000"/>
          <w:lang w:eastAsia="ru-RU"/>
        </w:rPr>
        <w:t xml:space="preserve">по соглашению со специализированной организацией в пределах средств, предусмотренных на эти цели в бюджете </w:t>
      </w:r>
      <w:r w:rsidR="00D3456D" w:rsidRPr="00AC2579">
        <w:rPr>
          <w:color w:val="000000"/>
          <w:lang w:eastAsia="ru-RU"/>
        </w:rPr>
        <w:t>Приозерского городского поселения</w:t>
      </w:r>
      <w:r w:rsidRPr="00AC2579">
        <w:rPr>
          <w:color w:val="000000"/>
          <w:lang w:eastAsia="ru-RU"/>
        </w:rPr>
        <w:t>.</w:t>
      </w:r>
    </w:p>
    <w:p w:rsidR="00044B3C" w:rsidRPr="00AC2579" w:rsidRDefault="00533E0D" w:rsidP="00044B3C">
      <w:pPr>
        <w:suppressAutoHyphens w:val="0"/>
        <w:autoSpaceDE w:val="0"/>
        <w:autoSpaceDN w:val="0"/>
        <w:adjustRightInd w:val="0"/>
        <w:ind w:firstLine="709"/>
        <w:jc w:val="both"/>
        <w:outlineLvl w:val="2"/>
        <w:rPr>
          <w:color w:val="000000"/>
          <w:lang w:eastAsia="ru-RU"/>
        </w:rPr>
      </w:pPr>
      <w:r>
        <w:rPr>
          <w:color w:val="000000"/>
          <w:lang w:eastAsia="ru-RU"/>
        </w:rPr>
        <w:t>11</w:t>
      </w:r>
      <w:r w:rsidR="00044B3C" w:rsidRPr="00AC2579">
        <w:rPr>
          <w:color w:val="000000"/>
          <w:lang w:eastAsia="ru-RU"/>
        </w:rPr>
        <w:t>.2.1.1. Границы прилегающих территорий определяются:</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 на улицах с двухсторонней застройкой по длине занимаемого участка, по ширине - до оси проезжей части улицы;</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 на улицах с односторонней застройкой по длине занимаемого участка, а по ширине - на всю ширину улицы, включая противоположный тротуар и 10 метров за тротуаром;</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 на дорогах, подходах и подъездных путях к промышленным организациям, а также к жилым микрорайонам, карьерам, гаражам, складам и земельным участкам - по всей длине дороги, включая тротуары и 10-метровую зону за тротуаром с обеих сторон дороги;</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 на строительных площадках - территория не менее 15 метров от ограждения стройки по всему периметру;</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 для некапитальных объектов торговли, общественного питания и бытового обслуживания населения, т.е. нестационарных ларей, киосков, лотков, павильонов - в радиусе не менее 10 метров от лотка или наружных стен ларей, киосков, павильонов;</w:t>
      </w:r>
    </w:p>
    <w:p w:rsidR="00044B3C" w:rsidRDefault="00044B3C" w:rsidP="00044B3C">
      <w:pPr>
        <w:suppressAutoHyphens w:val="0"/>
        <w:autoSpaceDE w:val="0"/>
        <w:autoSpaceDN w:val="0"/>
        <w:adjustRightInd w:val="0"/>
        <w:ind w:firstLine="709"/>
        <w:jc w:val="both"/>
        <w:outlineLvl w:val="2"/>
        <w:rPr>
          <w:lang w:eastAsia="ru-RU"/>
        </w:rPr>
      </w:pPr>
      <w:r w:rsidRPr="00533E0D">
        <w:rPr>
          <w:lang w:eastAsia="ru-RU"/>
        </w:rPr>
        <w:t>- для домов, зданий, сооружений, конструкций, линейных объектов - в радиусе не менее 10 метров.</w:t>
      </w:r>
    </w:p>
    <w:p w:rsidR="00425DAD" w:rsidRPr="00567F94" w:rsidRDefault="00567F94" w:rsidP="0024498D">
      <w:pPr>
        <w:widowControl w:val="0"/>
        <w:tabs>
          <w:tab w:val="left" w:pos="1596"/>
        </w:tabs>
        <w:autoSpaceDE w:val="0"/>
        <w:autoSpaceDN w:val="0"/>
        <w:spacing w:before="231"/>
        <w:ind w:right="110" w:firstLine="709"/>
        <w:jc w:val="both"/>
      </w:pPr>
      <w:r w:rsidRPr="00567F94">
        <w:t>11.2</w:t>
      </w:r>
      <w:r>
        <w:t>.2</w:t>
      </w:r>
      <w:r w:rsidRPr="00567F94">
        <w:t>.</w:t>
      </w:r>
      <w:r w:rsidR="00425DAD" w:rsidRPr="00567F94">
        <w:t>Виды мероприятий при содержании прилегающих территорий, которые обязаны выполнять в соответствии с настоящими Правилами лица, указанные в пункте</w:t>
      </w:r>
    </w:p>
    <w:p w:rsidR="00425DAD" w:rsidRPr="00567F94" w:rsidRDefault="00425DAD" w:rsidP="0024498D">
      <w:pPr>
        <w:pStyle w:val="a6"/>
        <w:spacing w:before="3" w:after="0"/>
        <w:jc w:val="both"/>
      </w:pPr>
      <w:r w:rsidRPr="00567F94">
        <w:t>1</w:t>
      </w:r>
      <w:r w:rsidR="00567F94" w:rsidRPr="00567F94">
        <w:t>1.2</w:t>
      </w:r>
      <w:r w:rsidRPr="00567F94">
        <w:t>.1.</w:t>
      </w:r>
      <w:r w:rsidRPr="00567F94">
        <w:rPr>
          <w:spacing w:val="1"/>
        </w:rPr>
        <w:t xml:space="preserve"> </w:t>
      </w:r>
      <w:r w:rsidRPr="00567F94">
        <w:t>настоящих</w:t>
      </w:r>
      <w:r w:rsidRPr="00567F94">
        <w:rPr>
          <w:spacing w:val="1"/>
        </w:rPr>
        <w:t xml:space="preserve"> </w:t>
      </w:r>
      <w:r w:rsidRPr="00567F94">
        <w:rPr>
          <w:spacing w:val="-2"/>
        </w:rPr>
        <w:t>Правил:</w:t>
      </w:r>
    </w:p>
    <w:p w:rsidR="00425DAD" w:rsidRPr="00567F94" w:rsidRDefault="00425DAD" w:rsidP="0024498D">
      <w:pPr>
        <w:pStyle w:val="af1"/>
        <w:widowControl w:val="0"/>
        <w:numPr>
          <w:ilvl w:val="0"/>
          <w:numId w:val="37"/>
        </w:numPr>
        <w:tabs>
          <w:tab w:val="left" w:pos="1111"/>
        </w:tabs>
        <w:autoSpaceDE w:val="0"/>
        <w:autoSpaceDN w:val="0"/>
        <w:spacing w:line="240" w:lineRule="auto"/>
        <w:ind w:left="0" w:firstLine="709"/>
        <w:contextualSpacing w:val="0"/>
        <w:jc w:val="both"/>
        <w:rPr>
          <w:rFonts w:ascii="Times New Roman" w:hAnsi="Times New Roman" w:cs="Times New Roman"/>
          <w:sz w:val="24"/>
        </w:rPr>
      </w:pPr>
      <w:r w:rsidRPr="00567F94">
        <w:rPr>
          <w:rFonts w:ascii="Times New Roman" w:hAnsi="Times New Roman" w:cs="Times New Roman"/>
          <w:sz w:val="24"/>
        </w:rPr>
        <w:t>уборка</w:t>
      </w:r>
      <w:r w:rsidRPr="00567F94">
        <w:rPr>
          <w:rFonts w:ascii="Times New Roman" w:hAnsi="Times New Roman" w:cs="Times New Roman"/>
          <w:spacing w:val="-3"/>
          <w:sz w:val="24"/>
        </w:rPr>
        <w:t xml:space="preserve"> </w:t>
      </w:r>
      <w:r w:rsidRPr="00567F94">
        <w:rPr>
          <w:rFonts w:ascii="Times New Roman" w:hAnsi="Times New Roman" w:cs="Times New Roman"/>
          <w:sz w:val="24"/>
        </w:rPr>
        <w:t>коммунальных</w:t>
      </w:r>
      <w:r w:rsidRPr="00567F94">
        <w:rPr>
          <w:rFonts w:ascii="Times New Roman" w:hAnsi="Times New Roman" w:cs="Times New Roman"/>
          <w:spacing w:val="-5"/>
          <w:sz w:val="24"/>
        </w:rPr>
        <w:t xml:space="preserve"> </w:t>
      </w:r>
      <w:r w:rsidRPr="00567F94">
        <w:rPr>
          <w:rFonts w:ascii="Times New Roman" w:hAnsi="Times New Roman" w:cs="Times New Roman"/>
          <w:sz w:val="24"/>
        </w:rPr>
        <w:t>отходов</w:t>
      </w:r>
      <w:r w:rsidRPr="00567F94">
        <w:rPr>
          <w:rFonts w:ascii="Times New Roman" w:hAnsi="Times New Roman" w:cs="Times New Roman"/>
          <w:spacing w:val="2"/>
          <w:sz w:val="24"/>
        </w:rPr>
        <w:t xml:space="preserve"> </w:t>
      </w:r>
      <w:r w:rsidRPr="00567F94">
        <w:rPr>
          <w:rFonts w:ascii="Times New Roman" w:hAnsi="Times New Roman" w:cs="Times New Roman"/>
          <w:sz w:val="24"/>
        </w:rPr>
        <w:t>и</w:t>
      </w:r>
      <w:r w:rsidRPr="00567F94">
        <w:rPr>
          <w:rFonts w:ascii="Times New Roman" w:hAnsi="Times New Roman" w:cs="Times New Roman"/>
          <w:spacing w:val="-4"/>
          <w:sz w:val="24"/>
        </w:rPr>
        <w:t xml:space="preserve"> </w:t>
      </w:r>
      <w:r w:rsidRPr="00567F94">
        <w:rPr>
          <w:rFonts w:ascii="Times New Roman" w:hAnsi="Times New Roman" w:cs="Times New Roman"/>
          <w:sz w:val="24"/>
        </w:rPr>
        <w:t>мусора</w:t>
      </w:r>
      <w:r w:rsidRPr="00567F94">
        <w:rPr>
          <w:rFonts w:ascii="Times New Roman" w:hAnsi="Times New Roman" w:cs="Times New Roman"/>
          <w:spacing w:val="-6"/>
          <w:sz w:val="24"/>
        </w:rPr>
        <w:t xml:space="preserve"> </w:t>
      </w:r>
      <w:r w:rsidRPr="00567F94">
        <w:rPr>
          <w:rFonts w:ascii="Times New Roman" w:hAnsi="Times New Roman" w:cs="Times New Roman"/>
          <w:sz w:val="24"/>
        </w:rPr>
        <w:t>в</w:t>
      </w:r>
      <w:r w:rsidRPr="00567F94">
        <w:rPr>
          <w:rFonts w:ascii="Times New Roman" w:hAnsi="Times New Roman" w:cs="Times New Roman"/>
          <w:spacing w:val="2"/>
          <w:sz w:val="24"/>
        </w:rPr>
        <w:t xml:space="preserve"> </w:t>
      </w:r>
      <w:r w:rsidRPr="00567F94">
        <w:rPr>
          <w:rFonts w:ascii="Times New Roman" w:hAnsi="Times New Roman" w:cs="Times New Roman"/>
          <w:sz w:val="24"/>
        </w:rPr>
        <w:t>летний</w:t>
      </w:r>
      <w:r w:rsidRPr="00567F94">
        <w:rPr>
          <w:rFonts w:ascii="Times New Roman" w:hAnsi="Times New Roman" w:cs="Times New Roman"/>
          <w:spacing w:val="1"/>
          <w:sz w:val="24"/>
        </w:rPr>
        <w:t xml:space="preserve"> </w:t>
      </w:r>
      <w:r w:rsidRPr="00567F94">
        <w:rPr>
          <w:rFonts w:ascii="Times New Roman" w:hAnsi="Times New Roman" w:cs="Times New Roman"/>
          <w:sz w:val="24"/>
        </w:rPr>
        <w:t>и</w:t>
      </w:r>
      <w:r w:rsidRPr="00567F94">
        <w:rPr>
          <w:rFonts w:ascii="Times New Roman" w:hAnsi="Times New Roman" w:cs="Times New Roman"/>
          <w:spacing w:val="-4"/>
          <w:sz w:val="24"/>
        </w:rPr>
        <w:t xml:space="preserve"> </w:t>
      </w:r>
      <w:r w:rsidRPr="00567F94">
        <w:rPr>
          <w:rFonts w:ascii="Times New Roman" w:hAnsi="Times New Roman" w:cs="Times New Roman"/>
          <w:sz w:val="24"/>
        </w:rPr>
        <w:t>зимний</w:t>
      </w:r>
      <w:r w:rsidRPr="00567F94">
        <w:rPr>
          <w:rFonts w:ascii="Times New Roman" w:hAnsi="Times New Roman" w:cs="Times New Roman"/>
          <w:spacing w:val="-3"/>
          <w:sz w:val="24"/>
        </w:rPr>
        <w:t xml:space="preserve"> </w:t>
      </w:r>
      <w:r w:rsidRPr="00567F94">
        <w:rPr>
          <w:rFonts w:ascii="Times New Roman" w:hAnsi="Times New Roman" w:cs="Times New Roman"/>
          <w:spacing w:val="-2"/>
          <w:sz w:val="24"/>
        </w:rPr>
        <w:t>период;</w:t>
      </w:r>
    </w:p>
    <w:p w:rsidR="00425DAD" w:rsidRPr="00567F94" w:rsidRDefault="00425DAD" w:rsidP="0024498D">
      <w:pPr>
        <w:pStyle w:val="af1"/>
        <w:widowControl w:val="0"/>
        <w:numPr>
          <w:ilvl w:val="0"/>
          <w:numId w:val="37"/>
        </w:numPr>
        <w:tabs>
          <w:tab w:val="left" w:pos="1111"/>
        </w:tabs>
        <w:autoSpaceDE w:val="0"/>
        <w:autoSpaceDN w:val="0"/>
        <w:spacing w:before="7" w:line="240" w:lineRule="auto"/>
        <w:ind w:left="0" w:firstLine="709"/>
        <w:contextualSpacing w:val="0"/>
        <w:jc w:val="both"/>
        <w:rPr>
          <w:rFonts w:ascii="Times New Roman" w:hAnsi="Times New Roman" w:cs="Times New Roman"/>
          <w:sz w:val="24"/>
        </w:rPr>
      </w:pPr>
      <w:r w:rsidRPr="00567F94">
        <w:rPr>
          <w:rFonts w:ascii="Times New Roman" w:hAnsi="Times New Roman" w:cs="Times New Roman"/>
          <w:sz w:val="24"/>
        </w:rPr>
        <w:t>ежедневное</w:t>
      </w:r>
      <w:r w:rsidRPr="00567F94">
        <w:rPr>
          <w:rFonts w:ascii="Times New Roman" w:hAnsi="Times New Roman" w:cs="Times New Roman"/>
          <w:spacing w:val="-3"/>
          <w:sz w:val="24"/>
        </w:rPr>
        <w:t xml:space="preserve"> </w:t>
      </w:r>
      <w:r w:rsidRPr="00567F94">
        <w:rPr>
          <w:rFonts w:ascii="Times New Roman" w:hAnsi="Times New Roman" w:cs="Times New Roman"/>
          <w:sz w:val="24"/>
        </w:rPr>
        <w:t>удаление мусора из</w:t>
      </w:r>
      <w:r w:rsidRPr="00567F94">
        <w:rPr>
          <w:rFonts w:ascii="Times New Roman" w:hAnsi="Times New Roman" w:cs="Times New Roman"/>
          <w:spacing w:val="2"/>
          <w:sz w:val="24"/>
        </w:rPr>
        <w:t xml:space="preserve"> </w:t>
      </w:r>
      <w:r w:rsidRPr="00567F94">
        <w:rPr>
          <w:rFonts w:ascii="Times New Roman" w:hAnsi="Times New Roman" w:cs="Times New Roman"/>
          <w:sz w:val="24"/>
        </w:rPr>
        <w:t>урн</w:t>
      </w:r>
      <w:r w:rsidRPr="00567F94">
        <w:rPr>
          <w:rFonts w:ascii="Times New Roman" w:hAnsi="Times New Roman" w:cs="Times New Roman"/>
          <w:spacing w:val="-3"/>
          <w:sz w:val="24"/>
        </w:rPr>
        <w:t xml:space="preserve"> </w:t>
      </w:r>
      <w:r w:rsidRPr="00567F94">
        <w:rPr>
          <w:rFonts w:ascii="Times New Roman" w:hAnsi="Times New Roman" w:cs="Times New Roman"/>
          <w:sz w:val="24"/>
        </w:rPr>
        <w:t>и</w:t>
      </w:r>
      <w:r w:rsidRPr="00567F94">
        <w:rPr>
          <w:rFonts w:ascii="Times New Roman" w:hAnsi="Times New Roman" w:cs="Times New Roman"/>
          <w:spacing w:val="-3"/>
          <w:sz w:val="24"/>
        </w:rPr>
        <w:t xml:space="preserve"> </w:t>
      </w:r>
      <w:r w:rsidRPr="00567F94">
        <w:rPr>
          <w:rFonts w:ascii="Times New Roman" w:hAnsi="Times New Roman" w:cs="Times New Roman"/>
          <w:sz w:val="24"/>
        </w:rPr>
        <w:t>текущее</w:t>
      </w:r>
      <w:r w:rsidRPr="00567F94">
        <w:rPr>
          <w:rFonts w:ascii="Times New Roman" w:hAnsi="Times New Roman" w:cs="Times New Roman"/>
          <w:spacing w:val="-5"/>
          <w:sz w:val="24"/>
        </w:rPr>
        <w:t xml:space="preserve"> </w:t>
      </w:r>
      <w:r w:rsidRPr="00567F94">
        <w:rPr>
          <w:rFonts w:ascii="Times New Roman" w:hAnsi="Times New Roman" w:cs="Times New Roman"/>
          <w:sz w:val="24"/>
        </w:rPr>
        <w:t>их</w:t>
      </w:r>
      <w:r w:rsidRPr="00567F94">
        <w:rPr>
          <w:rFonts w:ascii="Times New Roman" w:hAnsi="Times New Roman" w:cs="Times New Roman"/>
          <w:spacing w:val="1"/>
          <w:sz w:val="24"/>
        </w:rPr>
        <w:t xml:space="preserve"> </w:t>
      </w:r>
      <w:r w:rsidRPr="00567F94">
        <w:rPr>
          <w:rFonts w:ascii="Times New Roman" w:hAnsi="Times New Roman" w:cs="Times New Roman"/>
          <w:spacing w:val="-2"/>
          <w:sz w:val="24"/>
        </w:rPr>
        <w:t>содержание;</w:t>
      </w:r>
    </w:p>
    <w:p w:rsidR="00425DAD" w:rsidRPr="00567F94" w:rsidRDefault="00425DAD" w:rsidP="0024498D">
      <w:pPr>
        <w:pStyle w:val="af1"/>
        <w:widowControl w:val="0"/>
        <w:numPr>
          <w:ilvl w:val="0"/>
          <w:numId w:val="37"/>
        </w:numPr>
        <w:tabs>
          <w:tab w:val="left" w:pos="1111"/>
        </w:tabs>
        <w:autoSpaceDE w:val="0"/>
        <w:autoSpaceDN w:val="0"/>
        <w:spacing w:before="31" w:line="240" w:lineRule="auto"/>
        <w:ind w:left="0" w:right="112" w:firstLine="709"/>
        <w:contextualSpacing w:val="0"/>
        <w:jc w:val="both"/>
        <w:rPr>
          <w:rFonts w:ascii="Times New Roman" w:hAnsi="Times New Roman" w:cs="Times New Roman"/>
          <w:sz w:val="24"/>
        </w:rPr>
      </w:pPr>
      <w:r w:rsidRPr="00567F94">
        <w:rPr>
          <w:rFonts w:ascii="Times New Roman" w:hAnsi="Times New Roman" w:cs="Times New Roman"/>
          <w:sz w:val="24"/>
        </w:rPr>
        <w:t xml:space="preserve">очистка от снега, наледи и противогололёдная обработка, сгон талой воды к люкам </w:t>
      </w:r>
      <w:r w:rsidRPr="00567F94">
        <w:rPr>
          <w:rFonts w:ascii="Times New Roman" w:hAnsi="Times New Roman" w:cs="Times New Roman"/>
          <w:sz w:val="24"/>
        </w:rPr>
        <w:lastRenderedPageBreak/>
        <w:t>и приёмным колодцам ливневой сети на пешеходных дорожках, тротуарах, проездах, а также на гостевых стоянках, парковках автотранспорта перед объектами торговли и оказания услуг;</w:t>
      </w:r>
    </w:p>
    <w:p w:rsidR="00425DAD" w:rsidRPr="00567F94" w:rsidRDefault="00425DAD" w:rsidP="0024498D">
      <w:pPr>
        <w:pStyle w:val="af1"/>
        <w:widowControl w:val="0"/>
        <w:numPr>
          <w:ilvl w:val="0"/>
          <w:numId w:val="37"/>
        </w:numPr>
        <w:tabs>
          <w:tab w:val="left" w:pos="1111"/>
        </w:tabs>
        <w:autoSpaceDE w:val="0"/>
        <w:autoSpaceDN w:val="0"/>
        <w:spacing w:line="240" w:lineRule="auto"/>
        <w:ind w:left="0" w:right="112" w:firstLine="709"/>
        <w:contextualSpacing w:val="0"/>
        <w:jc w:val="both"/>
        <w:rPr>
          <w:rFonts w:ascii="Times New Roman" w:hAnsi="Times New Roman" w:cs="Times New Roman"/>
          <w:sz w:val="24"/>
        </w:rPr>
      </w:pPr>
      <w:r w:rsidRPr="00567F94">
        <w:rPr>
          <w:rFonts w:ascii="Times New Roman" w:hAnsi="Times New Roman" w:cs="Times New Roman"/>
          <w:sz w:val="24"/>
        </w:rPr>
        <w:t xml:space="preserve">очистка от наледи и мусора крышек (решёток) дождеприёмников ливневой </w:t>
      </w:r>
      <w:r w:rsidRPr="00567F94">
        <w:rPr>
          <w:rFonts w:ascii="Times New Roman" w:hAnsi="Times New Roman" w:cs="Times New Roman"/>
          <w:spacing w:val="-2"/>
          <w:sz w:val="24"/>
        </w:rPr>
        <w:t>канализации;</w:t>
      </w:r>
    </w:p>
    <w:p w:rsidR="00425DAD" w:rsidRPr="00567F94" w:rsidRDefault="00425DAD" w:rsidP="0024498D">
      <w:pPr>
        <w:pStyle w:val="af1"/>
        <w:widowControl w:val="0"/>
        <w:numPr>
          <w:ilvl w:val="0"/>
          <w:numId w:val="37"/>
        </w:numPr>
        <w:tabs>
          <w:tab w:val="left" w:pos="1111"/>
        </w:tabs>
        <w:autoSpaceDE w:val="0"/>
        <w:autoSpaceDN w:val="0"/>
        <w:spacing w:line="240" w:lineRule="auto"/>
        <w:ind w:left="0" w:firstLine="709"/>
        <w:contextualSpacing w:val="0"/>
        <w:jc w:val="both"/>
        <w:rPr>
          <w:rFonts w:ascii="Times New Roman" w:hAnsi="Times New Roman" w:cs="Times New Roman"/>
          <w:sz w:val="24"/>
        </w:rPr>
      </w:pPr>
      <w:r w:rsidRPr="00567F94">
        <w:rPr>
          <w:rFonts w:ascii="Times New Roman" w:hAnsi="Times New Roman" w:cs="Times New Roman"/>
          <w:sz w:val="24"/>
        </w:rPr>
        <w:t>очистка</w:t>
      </w:r>
      <w:r w:rsidRPr="00567F94">
        <w:rPr>
          <w:rFonts w:ascii="Times New Roman" w:hAnsi="Times New Roman" w:cs="Times New Roman"/>
          <w:spacing w:val="-2"/>
          <w:sz w:val="24"/>
        </w:rPr>
        <w:t xml:space="preserve"> </w:t>
      </w:r>
      <w:r w:rsidRPr="00567F94">
        <w:rPr>
          <w:rFonts w:ascii="Times New Roman" w:hAnsi="Times New Roman" w:cs="Times New Roman"/>
          <w:sz w:val="24"/>
        </w:rPr>
        <w:t>и</w:t>
      </w:r>
      <w:r w:rsidRPr="00567F94">
        <w:rPr>
          <w:rFonts w:ascii="Times New Roman" w:hAnsi="Times New Roman" w:cs="Times New Roman"/>
          <w:spacing w:val="1"/>
          <w:sz w:val="24"/>
        </w:rPr>
        <w:t xml:space="preserve"> </w:t>
      </w:r>
      <w:r w:rsidRPr="00567F94">
        <w:rPr>
          <w:rFonts w:ascii="Times New Roman" w:hAnsi="Times New Roman" w:cs="Times New Roman"/>
          <w:sz w:val="24"/>
        </w:rPr>
        <w:t>восстановление</w:t>
      </w:r>
      <w:r w:rsidRPr="00567F94">
        <w:rPr>
          <w:rFonts w:ascii="Times New Roman" w:hAnsi="Times New Roman" w:cs="Times New Roman"/>
          <w:spacing w:val="-5"/>
          <w:sz w:val="24"/>
        </w:rPr>
        <w:t xml:space="preserve"> </w:t>
      </w:r>
      <w:r w:rsidRPr="00567F94">
        <w:rPr>
          <w:rFonts w:ascii="Times New Roman" w:hAnsi="Times New Roman" w:cs="Times New Roman"/>
          <w:sz w:val="24"/>
        </w:rPr>
        <w:t xml:space="preserve">водоотводных </w:t>
      </w:r>
      <w:r w:rsidRPr="00567F94">
        <w:rPr>
          <w:rFonts w:ascii="Times New Roman" w:hAnsi="Times New Roman" w:cs="Times New Roman"/>
          <w:spacing w:val="-2"/>
          <w:sz w:val="24"/>
        </w:rPr>
        <w:t>канав;</w:t>
      </w:r>
    </w:p>
    <w:p w:rsidR="00425DAD" w:rsidRPr="00567F94" w:rsidRDefault="00425DAD" w:rsidP="0024498D">
      <w:pPr>
        <w:pStyle w:val="af1"/>
        <w:widowControl w:val="0"/>
        <w:numPr>
          <w:ilvl w:val="0"/>
          <w:numId w:val="37"/>
        </w:numPr>
        <w:tabs>
          <w:tab w:val="left" w:pos="1112"/>
        </w:tabs>
        <w:autoSpaceDE w:val="0"/>
        <w:autoSpaceDN w:val="0"/>
        <w:spacing w:before="41" w:line="240" w:lineRule="auto"/>
        <w:ind w:left="0" w:firstLine="709"/>
        <w:contextualSpacing w:val="0"/>
        <w:jc w:val="both"/>
        <w:rPr>
          <w:rFonts w:ascii="Times New Roman" w:hAnsi="Times New Roman" w:cs="Times New Roman"/>
          <w:sz w:val="24"/>
        </w:rPr>
      </w:pPr>
      <w:r w:rsidRPr="00567F94">
        <w:rPr>
          <w:rFonts w:ascii="Times New Roman" w:hAnsi="Times New Roman" w:cs="Times New Roman"/>
          <w:sz w:val="24"/>
        </w:rPr>
        <w:t>скашивание</w:t>
      </w:r>
      <w:r w:rsidRPr="00567F94">
        <w:rPr>
          <w:rFonts w:ascii="Times New Roman" w:hAnsi="Times New Roman" w:cs="Times New Roman"/>
          <w:spacing w:val="2"/>
          <w:sz w:val="24"/>
        </w:rPr>
        <w:t xml:space="preserve"> </w:t>
      </w:r>
      <w:r w:rsidRPr="00567F94">
        <w:rPr>
          <w:rFonts w:ascii="Times New Roman" w:hAnsi="Times New Roman" w:cs="Times New Roman"/>
          <w:spacing w:val="-2"/>
          <w:sz w:val="24"/>
        </w:rPr>
        <w:t>травы;</w:t>
      </w:r>
    </w:p>
    <w:p w:rsidR="00425DAD" w:rsidRPr="00567F94" w:rsidRDefault="00425DAD" w:rsidP="0024498D">
      <w:pPr>
        <w:pStyle w:val="af1"/>
        <w:widowControl w:val="0"/>
        <w:numPr>
          <w:ilvl w:val="0"/>
          <w:numId w:val="37"/>
        </w:numPr>
        <w:tabs>
          <w:tab w:val="left" w:pos="1112"/>
        </w:tabs>
        <w:autoSpaceDE w:val="0"/>
        <w:autoSpaceDN w:val="0"/>
        <w:spacing w:before="41" w:line="240" w:lineRule="auto"/>
        <w:ind w:left="0" w:firstLine="709"/>
        <w:contextualSpacing w:val="0"/>
        <w:jc w:val="both"/>
        <w:rPr>
          <w:rFonts w:ascii="Times New Roman" w:hAnsi="Times New Roman" w:cs="Times New Roman"/>
          <w:sz w:val="24"/>
        </w:rPr>
      </w:pPr>
      <w:r w:rsidRPr="00567F94">
        <w:rPr>
          <w:rFonts w:ascii="Times New Roman" w:hAnsi="Times New Roman" w:cs="Times New Roman"/>
          <w:sz w:val="24"/>
        </w:rPr>
        <w:t>удаление</w:t>
      </w:r>
      <w:r w:rsidRPr="00567F94">
        <w:rPr>
          <w:rFonts w:ascii="Times New Roman" w:hAnsi="Times New Roman" w:cs="Times New Roman"/>
          <w:spacing w:val="-2"/>
          <w:sz w:val="24"/>
        </w:rPr>
        <w:t xml:space="preserve"> </w:t>
      </w:r>
      <w:r w:rsidRPr="00567F94">
        <w:rPr>
          <w:rFonts w:ascii="Times New Roman" w:hAnsi="Times New Roman" w:cs="Times New Roman"/>
          <w:sz w:val="24"/>
        </w:rPr>
        <w:t>и</w:t>
      </w:r>
      <w:r w:rsidRPr="00567F94">
        <w:rPr>
          <w:rFonts w:ascii="Times New Roman" w:hAnsi="Times New Roman" w:cs="Times New Roman"/>
          <w:spacing w:val="1"/>
          <w:sz w:val="24"/>
        </w:rPr>
        <w:t xml:space="preserve"> </w:t>
      </w:r>
      <w:r w:rsidRPr="00567F94">
        <w:rPr>
          <w:rFonts w:ascii="Times New Roman" w:hAnsi="Times New Roman" w:cs="Times New Roman"/>
          <w:sz w:val="24"/>
        </w:rPr>
        <w:t>корчевание</w:t>
      </w:r>
      <w:r w:rsidRPr="00567F94">
        <w:rPr>
          <w:rFonts w:ascii="Times New Roman" w:hAnsi="Times New Roman" w:cs="Times New Roman"/>
          <w:spacing w:val="-1"/>
          <w:sz w:val="24"/>
        </w:rPr>
        <w:t xml:space="preserve"> </w:t>
      </w:r>
      <w:r w:rsidRPr="00567F94">
        <w:rPr>
          <w:rFonts w:ascii="Times New Roman" w:hAnsi="Times New Roman" w:cs="Times New Roman"/>
          <w:sz w:val="24"/>
        </w:rPr>
        <w:t>дикорастущего</w:t>
      </w:r>
      <w:r w:rsidRPr="00567F94">
        <w:rPr>
          <w:rFonts w:ascii="Times New Roman" w:hAnsi="Times New Roman" w:cs="Times New Roman"/>
          <w:spacing w:val="-4"/>
          <w:sz w:val="24"/>
        </w:rPr>
        <w:t xml:space="preserve"> </w:t>
      </w:r>
      <w:r w:rsidRPr="00567F94">
        <w:rPr>
          <w:rFonts w:ascii="Times New Roman" w:hAnsi="Times New Roman" w:cs="Times New Roman"/>
          <w:spacing w:val="-2"/>
          <w:sz w:val="24"/>
        </w:rPr>
        <w:t>кустарника;</w:t>
      </w:r>
    </w:p>
    <w:p w:rsidR="00425DAD" w:rsidRPr="00567F94" w:rsidRDefault="00425DAD" w:rsidP="0024498D">
      <w:pPr>
        <w:pStyle w:val="af1"/>
        <w:widowControl w:val="0"/>
        <w:numPr>
          <w:ilvl w:val="0"/>
          <w:numId w:val="37"/>
        </w:numPr>
        <w:tabs>
          <w:tab w:val="left" w:pos="1112"/>
        </w:tabs>
        <w:autoSpaceDE w:val="0"/>
        <w:autoSpaceDN w:val="0"/>
        <w:spacing w:before="41" w:line="240" w:lineRule="auto"/>
        <w:ind w:left="0" w:firstLine="709"/>
        <w:contextualSpacing w:val="0"/>
        <w:jc w:val="both"/>
        <w:rPr>
          <w:rFonts w:ascii="Times New Roman" w:hAnsi="Times New Roman" w:cs="Times New Roman"/>
          <w:sz w:val="24"/>
        </w:rPr>
      </w:pPr>
      <w:r w:rsidRPr="00567F94">
        <w:rPr>
          <w:rFonts w:ascii="Times New Roman" w:hAnsi="Times New Roman" w:cs="Times New Roman"/>
          <w:sz w:val="24"/>
        </w:rPr>
        <w:t>восстановление</w:t>
      </w:r>
      <w:r w:rsidRPr="00567F94">
        <w:rPr>
          <w:rFonts w:ascii="Times New Roman" w:hAnsi="Times New Roman" w:cs="Times New Roman"/>
          <w:spacing w:val="-3"/>
          <w:sz w:val="24"/>
        </w:rPr>
        <w:t xml:space="preserve"> </w:t>
      </w:r>
      <w:r w:rsidRPr="00567F94">
        <w:rPr>
          <w:rFonts w:ascii="Times New Roman" w:hAnsi="Times New Roman" w:cs="Times New Roman"/>
          <w:sz w:val="24"/>
        </w:rPr>
        <w:t>газонного</w:t>
      </w:r>
      <w:r w:rsidRPr="00567F94">
        <w:rPr>
          <w:rFonts w:ascii="Times New Roman" w:hAnsi="Times New Roman" w:cs="Times New Roman"/>
          <w:spacing w:val="-2"/>
          <w:sz w:val="24"/>
        </w:rPr>
        <w:t xml:space="preserve"> покрытия;</w:t>
      </w:r>
    </w:p>
    <w:p w:rsidR="00425DAD" w:rsidRPr="00567F94" w:rsidRDefault="00425DAD" w:rsidP="0024498D">
      <w:pPr>
        <w:pStyle w:val="af1"/>
        <w:widowControl w:val="0"/>
        <w:numPr>
          <w:ilvl w:val="0"/>
          <w:numId w:val="37"/>
        </w:numPr>
        <w:tabs>
          <w:tab w:val="left" w:pos="1112"/>
        </w:tabs>
        <w:autoSpaceDE w:val="0"/>
        <w:autoSpaceDN w:val="0"/>
        <w:spacing w:before="38" w:line="240" w:lineRule="auto"/>
        <w:ind w:left="0" w:right="111" w:firstLine="709"/>
        <w:contextualSpacing w:val="0"/>
        <w:jc w:val="both"/>
        <w:rPr>
          <w:rFonts w:ascii="Times New Roman" w:hAnsi="Times New Roman" w:cs="Times New Roman"/>
          <w:sz w:val="24"/>
          <w:szCs w:val="24"/>
        </w:rPr>
      </w:pPr>
      <w:r w:rsidRPr="00567F94">
        <w:rPr>
          <w:rFonts w:ascii="Times New Roman" w:hAnsi="Times New Roman" w:cs="Times New Roman"/>
          <w:sz w:val="24"/>
          <w:szCs w:val="24"/>
        </w:rPr>
        <w:t>формовочная подрезка</w:t>
      </w:r>
      <w:r w:rsidRPr="00567F94">
        <w:rPr>
          <w:rFonts w:ascii="Times New Roman" w:hAnsi="Times New Roman" w:cs="Times New Roman"/>
          <w:spacing w:val="-1"/>
          <w:sz w:val="24"/>
          <w:szCs w:val="24"/>
        </w:rPr>
        <w:t xml:space="preserve"> </w:t>
      </w:r>
      <w:r w:rsidRPr="00567F94">
        <w:rPr>
          <w:rFonts w:ascii="Times New Roman" w:hAnsi="Times New Roman" w:cs="Times New Roman"/>
          <w:sz w:val="24"/>
          <w:szCs w:val="24"/>
        </w:rPr>
        <w:t>декоративного</w:t>
      </w:r>
      <w:r w:rsidRPr="00567F94">
        <w:rPr>
          <w:rFonts w:ascii="Times New Roman" w:hAnsi="Times New Roman" w:cs="Times New Roman"/>
          <w:spacing w:val="-4"/>
          <w:sz w:val="24"/>
          <w:szCs w:val="24"/>
        </w:rPr>
        <w:t xml:space="preserve"> </w:t>
      </w:r>
      <w:r w:rsidRPr="00567F94">
        <w:rPr>
          <w:rFonts w:ascii="Times New Roman" w:hAnsi="Times New Roman" w:cs="Times New Roman"/>
          <w:sz w:val="24"/>
          <w:szCs w:val="24"/>
        </w:rPr>
        <w:t>кустарника</w:t>
      </w:r>
      <w:r w:rsidRPr="00567F94">
        <w:rPr>
          <w:rFonts w:ascii="Times New Roman" w:hAnsi="Times New Roman" w:cs="Times New Roman"/>
          <w:spacing w:val="-1"/>
          <w:sz w:val="24"/>
          <w:szCs w:val="24"/>
        </w:rPr>
        <w:t xml:space="preserve"> </w:t>
      </w:r>
      <w:r w:rsidRPr="00567F94">
        <w:rPr>
          <w:rFonts w:ascii="Times New Roman" w:hAnsi="Times New Roman" w:cs="Times New Roman"/>
          <w:sz w:val="24"/>
          <w:szCs w:val="24"/>
        </w:rPr>
        <w:t>и</w:t>
      </w:r>
      <w:r w:rsidRPr="00567F94">
        <w:rPr>
          <w:rFonts w:ascii="Times New Roman" w:hAnsi="Times New Roman" w:cs="Times New Roman"/>
          <w:spacing w:val="-4"/>
          <w:sz w:val="24"/>
          <w:szCs w:val="24"/>
        </w:rPr>
        <w:t xml:space="preserve"> </w:t>
      </w:r>
      <w:r w:rsidRPr="00567F94">
        <w:rPr>
          <w:rFonts w:ascii="Times New Roman" w:hAnsi="Times New Roman" w:cs="Times New Roman"/>
          <w:sz w:val="24"/>
          <w:szCs w:val="24"/>
        </w:rPr>
        <w:t>удаление</w:t>
      </w:r>
      <w:r w:rsidRPr="00567F94">
        <w:rPr>
          <w:rFonts w:ascii="Times New Roman" w:hAnsi="Times New Roman" w:cs="Times New Roman"/>
          <w:spacing w:val="-1"/>
          <w:sz w:val="24"/>
          <w:szCs w:val="24"/>
        </w:rPr>
        <w:t xml:space="preserve"> </w:t>
      </w:r>
      <w:r w:rsidRPr="00567F94">
        <w:rPr>
          <w:rFonts w:ascii="Times New Roman" w:hAnsi="Times New Roman" w:cs="Times New Roman"/>
          <w:sz w:val="24"/>
          <w:szCs w:val="24"/>
        </w:rPr>
        <w:t>нижней</w:t>
      </w:r>
      <w:r w:rsidRPr="00567F94">
        <w:rPr>
          <w:rFonts w:ascii="Times New Roman" w:hAnsi="Times New Roman" w:cs="Times New Roman"/>
          <w:spacing w:val="-4"/>
          <w:sz w:val="24"/>
          <w:szCs w:val="24"/>
        </w:rPr>
        <w:t xml:space="preserve"> </w:t>
      </w:r>
      <w:r w:rsidRPr="00567F94">
        <w:rPr>
          <w:rFonts w:ascii="Times New Roman" w:hAnsi="Times New Roman" w:cs="Times New Roman"/>
          <w:sz w:val="24"/>
          <w:szCs w:val="24"/>
        </w:rPr>
        <w:t xml:space="preserve">поросли </w:t>
      </w:r>
      <w:r w:rsidRPr="00567F94">
        <w:rPr>
          <w:rFonts w:ascii="Times New Roman" w:hAnsi="Times New Roman" w:cs="Times New Roman"/>
          <w:spacing w:val="-2"/>
          <w:sz w:val="24"/>
          <w:szCs w:val="24"/>
        </w:rPr>
        <w:t>деревьев;</w:t>
      </w:r>
    </w:p>
    <w:p w:rsidR="00425DAD" w:rsidRPr="00567F94" w:rsidRDefault="00425DAD" w:rsidP="0024498D">
      <w:pPr>
        <w:pStyle w:val="af1"/>
        <w:widowControl w:val="0"/>
        <w:numPr>
          <w:ilvl w:val="0"/>
          <w:numId w:val="37"/>
        </w:numPr>
        <w:tabs>
          <w:tab w:val="left" w:pos="1112"/>
        </w:tabs>
        <w:autoSpaceDE w:val="0"/>
        <w:autoSpaceDN w:val="0"/>
        <w:spacing w:before="8" w:line="240" w:lineRule="auto"/>
        <w:ind w:left="0" w:firstLine="709"/>
        <w:contextualSpacing w:val="0"/>
        <w:jc w:val="both"/>
        <w:rPr>
          <w:rFonts w:ascii="Times New Roman" w:hAnsi="Times New Roman" w:cs="Times New Roman"/>
          <w:sz w:val="24"/>
          <w:szCs w:val="24"/>
        </w:rPr>
      </w:pPr>
      <w:r w:rsidRPr="00567F94">
        <w:rPr>
          <w:rFonts w:ascii="Times New Roman" w:hAnsi="Times New Roman" w:cs="Times New Roman"/>
          <w:sz w:val="24"/>
          <w:szCs w:val="24"/>
        </w:rPr>
        <w:t>спил</w:t>
      </w:r>
      <w:r w:rsidRPr="00567F94">
        <w:rPr>
          <w:rFonts w:ascii="Times New Roman" w:hAnsi="Times New Roman" w:cs="Times New Roman"/>
          <w:spacing w:val="-4"/>
          <w:sz w:val="24"/>
          <w:szCs w:val="24"/>
        </w:rPr>
        <w:t xml:space="preserve"> </w:t>
      </w:r>
      <w:r w:rsidRPr="00567F94">
        <w:rPr>
          <w:rFonts w:ascii="Times New Roman" w:hAnsi="Times New Roman" w:cs="Times New Roman"/>
          <w:sz w:val="24"/>
          <w:szCs w:val="24"/>
        </w:rPr>
        <w:t>и</w:t>
      </w:r>
      <w:r w:rsidRPr="00567F94">
        <w:rPr>
          <w:rFonts w:ascii="Times New Roman" w:hAnsi="Times New Roman" w:cs="Times New Roman"/>
          <w:spacing w:val="-4"/>
          <w:sz w:val="24"/>
          <w:szCs w:val="24"/>
        </w:rPr>
        <w:t xml:space="preserve"> </w:t>
      </w:r>
      <w:r w:rsidRPr="00567F94">
        <w:rPr>
          <w:rFonts w:ascii="Times New Roman" w:hAnsi="Times New Roman" w:cs="Times New Roman"/>
          <w:sz w:val="24"/>
          <w:szCs w:val="24"/>
        </w:rPr>
        <w:t>удаление</w:t>
      </w:r>
      <w:r w:rsidRPr="00567F94">
        <w:rPr>
          <w:rFonts w:ascii="Times New Roman" w:hAnsi="Times New Roman" w:cs="Times New Roman"/>
          <w:spacing w:val="-2"/>
          <w:sz w:val="24"/>
          <w:szCs w:val="24"/>
        </w:rPr>
        <w:t xml:space="preserve"> </w:t>
      </w:r>
      <w:r w:rsidRPr="00567F94">
        <w:rPr>
          <w:rFonts w:ascii="Times New Roman" w:hAnsi="Times New Roman" w:cs="Times New Roman"/>
          <w:sz w:val="24"/>
          <w:szCs w:val="24"/>
        </w:rPr>
        <w:t>повреждённых</w:t>
      </w:r>
      <w:r w:rsidRPr="00567F94">
        <w:rPr>
          <w:rFonts w:ascii="Times New Roman" w:hAnsi="Times New Roman" w:cs="Times New Roman"/>
          <w:spacing w:val="-1"/>
          <w:sz w:val="24"/>
          <w:szCs w:val="24"/>
        </w:rPr>
        <w:t xml:space="preserve"> </w:t>
      </w:r>
      <w:r w:rsidRPr="00567F94">
        <w:rPr>
          <w:rFonts w:ascii="Times New Roman" w:hAnsi="Times New Roman" w:cs="Times New Roman"/>
          <w:sz w:val="24"/>
          <w:szCs w:val="24"/>
        </w:rPr>
        <w:t>деревьев</w:t>
      </w:r>
      <w:r w:rsidRPr="00567F94">
        <w:rPr>
          <w:rFonts w:ascii="Times New Roman" w:hAnsi="Times New Roman" w:cs="Times New Roman"/>
          <w:spacing w:val="-4"/>
          <w:sz w:val="24"/>
          <w:szCs w:val="24"/>
        </w:rPr>
        <w:t xml:space="preserve"> </w:t>
      </w:r>
      <w:r w:rsidRPr="00567F94">
        <w:rPr>
          <w:rFonts w:ascii="Times New Roman" w:hAnsi="Times New Roman" w:cs="Times New Roman"/>
          <w:sz w:val="24"/>
          <w:szCs w:val="24"/>
        </w:rPr>
        <w:t>диаметром до</w:t>
      </w:r>
      <w:r w:rsidRPr="00567F94">
        <w:rPr>
          <w:rFonts w:ascii="Times New Roman" w:hAnsi="Times New Roman" w:cs="Times New Roman"/>
          <w:spacing w:val="-1"/>
          <w:sz w:val="24"/>
          <w:szCs w:val="24"/>
        </w:rPr>
        <w:t xml:space="preserve"> </w:t>
      </w:r>
      <w:r w:rsidRPr="00567F94">
        <w:rPr>
          <w:rFonts w:ascii="Times New Roman" w:hAnsi="Times New Roman" w:cs="Times New Roman"/>
          <w:sz w:val="24"/>
          <w:szCs w:val="24"/>
        </w:rPr>
        <w:t>трехсот</w:t>
      </w:r>
      <w:r w:rsidRPr="00567F94">
        <w:rPr>
          <w:rFonts w:ascii="Times New Roman" w:hAnsi="Times New Roman" w:cs="Times New Roman"/>
          <w:spacing w:val="-4"/>
          <w:sz w:val="24"/>
          <w:szCs w:val="24"/>
        </w:rPr>
        <w:t xml:space="preserve"> </w:t>
      </w:r>
      <w:r w:rsidRPr="00567F94">
        <w:rPr>
          <w:rFonts w:ascii="Times New Roman" w:hAnsi="Times New Roman" w:cs="Times New Roman"/>
          <w:spacing w:val="-2"/>
          <w:sz w:val="24"/>
          <w:szCs w:val="24"/>
        </w:rPr>
        <w:t>миллиметров;</w:t>
      </w:r>
    </w:p>
    <w:p w:rsidR="00425DAD" w:rsidRPr="00567F94" w:rsidRDefault="00425DAD" w:rsidP="0024498D">
      <w:pPr>
        <w:pStyle w:val="af1"/>
        <w:widowControl w:val="0"/>
        <w:numPr>
          <w:ilvl w:val="0"/>
          <w:numId w:val="37"/>
        </w:numPr>
        <w:tabs>
          <w:tab w:val="left" w:pos="1112"/>
        </w:tabs>
        <w:autoSpaceDE w:val="0"/>
        <w:autoSpaceDN w:val="0"/>
        <w:spacing w:before="32" w:line="240" w:lineRule="auto"/>
        <w:ind w:left="0" w:right="313" w:firstLine="709"/>
        <w:contextualSpacing w:val="0"/>
        <w:jc w:val="both"/>
        <w:rPr>
          <w:rFonts w:ascii="Times New Roman" w:hAnsi="Times New Roman" w:cs="Times New Roman"/>
          <w:sz w:val="24"/>
          <w:szCs w:val="24"/>
        </w:rPr>
      </w:pPr>
      <w:r w:rsidRPr="00567F94">
        <w:rPr>
          <w:rFonts w:ascii="Times New Roman" w:hAnsi="Times New Roman" w:cs="Times New Roman"/>
          <w:sz w:val="24"/>
          <w:szCs w:val="24"/>
        </w:rPr>
        <w:t>очистка</w:t>
      </w:r>
      <w:r w:rsidRPr="00567F94">
        <w:rPr>
          <w:rFonts w:ascii="Times New Roman" w:hAnsi="Times New Roman" w:cs="Times New Roman"/>
          <w:spacing w:val="-4"/>
          <w:sz w:val="24"/>
          <w:szCs w:val="24"/>
        </w:rPr>
        <w:t xml:space="preserve"> </w:t>
      </w:r>
      <w:r w:rsidRPr="00567F94">
        <w:rPr>
          <w:rFonts w:ascii="Times New Roman" w:hAnsi="Times New Roman" w:cs="Times New Roman"/>
          <w:sz w:val="24"/>
          <w:szCs w:val="24"/>
        </w:rPr>
        <w:t>от</w:t>
      </w:r>
      <w:r w:rsidRPr="00567F94">
        <w:rPr>
          <w:rFonts w:ascii="Times New Roman" w:hAnsi="Times New Roman" w:cs="Times New Roman"/>
          <w:spacing w:val="-2"/>
          <w:sz w:val="24"/>
          <w:szCs w:val="24"/>
        </w:rPr>
        <w:t xml:space="preserve"> </w:t>
      </w:r>
      <w:r w:rsidRPr="00567F94">
        <w:rPr>
          <w:rFonts w:ascii="Times New Roman" w:hAnsi="Times New Roman" w:cs="Times New Roman"/>
          <w:sz w:val="24"/>
          <w:szCs w:val="24"/>
        </w:rPr>
        <w:t>загрязнений,</w:t>
      </w:r>
      <w:r w:rsidRPr="00567F94">
        <w:rPr>
          <w:rFonts w:ascii="Times New Roman" w:hAnsi="Times New Roman" w:cs="Times New Roman"/>
          <w:spacing w:val="-4"/>
          <w:sz w:val="24"/>
          <w:szCs w:val="24"/>
        </w:rPr>
        <w:t xml:space="preserve"> </w:t>
      </w:r>
      <w:r w:rsidRPr="00567F94">
        <w:rPr>
          <w:rFonts w:ascii="Times New Roman" w:hAnsi="Times New Roman" w:cs="Times New Roman"/>
          <w:sz w:val="24"/>
          <w:szCs w:val="24"/>
        </w:rPr>
        <w:t>надписей,</w:t>
      </w:r>
      <w:r w:rsidRPr="00567F94">
        <w:rPr>
          <w:rFonts w:ascii="Times New Roman" w:hAnsi="Times New Roman" w:cs="Times New Roman"/>
          <w:spacing w:val="-4"/>
          <w:sz w:val="24"/>
          <w:szCs w:val="24"/>
        </w:rPr>
        <w:t xml:space="preserve"> </w:t>
      </w:r>
      <w:r w:rsidRPr="00567F94">
        <w:rPr>
          <w:rFonts w:ascii="Times New Roman" w:hAnsi="Times New Roman" w:cs="Times New Roman"/>
          <w:sz w:val="24"/>
          <w:szCs w:val="24"/>
        </w:rPr>
        <w:t>наклеенных</w:t>
      </w:r>
      <w:r w:rsidRPr="00567F94">
        <w:rPr>
          <w:rFonts w:ascii="Times New Roman" w:hAnsi="Times New Roman" w:cs="Times New Roman"/>
          <w:spacing w:val="-8"/>
          <w:sz w:val="24"/>
          <w:szCs w:val="24"/>
        </w:rPr>
        <w:t xml:space="preserve"> </w:t>
      </w:r>
      <w:r w:rsidRPr="00567F94">
        <w:rPr>
          <w:rFonts w:ascii="Times New Roman" w:hAnsi="Times New Roman" w:cs="Times New Roman"/>
          <w:sz w:val="24"/>
          <w:szCs w:val="24"/>
        </w:rPr>
        <w:t>объявлений,</w:t>
      </w:r>
      <w:r w:rsidRPr="00567F94">
        <w:rPr>
          <w:rFonts w:ascii="Times New Roman" w:hAnsi="Times New Roman" w:cs="Times New Roman"/>
          <w:spacing w:val="-4"/>
          <w:sz w:val="24"/>
          <w:szCs w:val="24"/>
        </w:rPr>
        <w:t xml:space="preserve"> </w:t>
      </w:r>
      <w:r w:rsidRPr="00567F94">
        <w:rPr>
          <w:rFonts w:ascii="Times New Roman" w:hAnsi="Times New Roman" w:cs="Times New Roman"/>
          <w:sz w:val="24"/>
          <w:szCs w:val="24"/>
        </w:rPr>
        <w:t>текущий</w:t>
      </w:r>
      <w:r w:rsidRPr="00567F94">
        <w:rPr>
          <w:rFonts w:ascii="Times New Roman" w:hAnsi="Times New Roman" w:cs="Times New Roman"/>
          <w:spacing w:val="-6"/>
          <w:sz w:val="24"/>
          <w:szCs w:val="24"/>
        </w:rPr>
        <w:t xml:space="preserve"> </w:t>
      </w:r>
      <w:r w:rsidRPr="00567F94">
        <w:rPr>
          <w:rFonts w:ascii="Times New Roman" w:hAnsi="Times New Roman" w:cs="Times New Roman"/>
          <w:sz w:val="24"/>
          <w:szCs w:val="24"/>
        </w:rPr>
        <w:t>ремонт и покраска элементов благоустройства;</w:t>
      </w:r>
    </w:p>
    <w:p w:rsidR="00425DAD" w:rsidRPr="00567F94" w:rsidRDefault="00425DAD" w:rsidP="0024498D">
      <w:pPr>
        <w:pStyle w:val="af1"/>
        <w:widowControl w:val="0"/>
        <w:numPr>
          <w:ilvl w:val="0"/>
          <w:numId w:val="37"/>
        </w:numPr>
        <w:tabs>
          <w:tab w:val="left" w:pos="1111"/>
        </w:tabs>
        <w:autoSpaceDE w:val="0"/>
        <w:autoSpaceDN w:val="0"/>
        <w:spacing w:line="240" w:lineRule="auto"/>
        <w:ind w:left="0" w:right="110" w:firstLine="709"/>
        <w:contextualSpacing w:val="0"/>
        <w:jc w:val="both"/>
        <w:rPr>
          <w:rFonts w:ascii="Times New Roman" w:hAnsi="Times New Roman" w:cs="Times New Roman"/>
          <w:sz w:val="24"/>
          <w:szCs w:val="24"/>
        </w:rPr>
      </w:pPr>
      <w:r w:rsidRPr="00567F94">
        <w:rPr>
          <w:rFonts w:ascii="Times New Roman" w:hAnsi="Times New Roman" w:cs="Times New Roman"/>
          <w:sz w:val="24"/>
          <w:szCs w:val="24"/>
        </w:rPr>
        <w:t>ежедневный осмотр элементов благоустройства и информирование уполномоченных</w:t>
      </w:r>
      <w:r w:rsidRPr="00567F94">
        <w:rPr>
          <w:rFonts w:ascii="Times New Roman" w:hAnsi="Times New Roman" w:cs="Times New Roman"/>
          <w:spacing w:val="-8"/>
          <w:sz w:val="24"/>
          <w:szCs w:val="24"/>
        </w:rPr>
        <w:t xml:space="preserve"> </w:t>
      </w:r>
      <w:r w:rsidRPr="00567F94">
        <w:rPr>
          <w:rFonts w:ascii="Times New Roman" w:hAnsi="Times New Roman" w:cs="Times New Roman"/>
          <w:sz w:val="24"/>
          <w:szCs w:val="24"/>
        </w:rPr>
        <w:t>лиц</w:t>
      </w:r>
      <w:r w:rsidRPr="00567F94">
        <w:rPr>
          <w:rFonts w:ascii="Times New Roman" w:hAnsi="Times New Roman" w:cs="Times New Roman"/>
          <w:spacing w:val="-11"/>
          <w:sz w:val="24"/>
          <w:szCs w:val="24"/>
        </w:rPr>
        <w:t xml:space="preserve"> </w:t>
      </w:r>
      <w:r w:rsidRPr="00567F94">
        <w:rPr>
          <w:rFonts w:ascii="Times New Roman" w:hAnsi="Times New Roman" w:cs="Times New Roman"/>
          <w:sz w:val="24"/>
          <w:szCs w:val="24"/>
        </w:rPr>
        <w:t>органов</w:t>
      </w:r>
      <w:r w:rsidRPr="00567F94">
        <w:rPr>
          <w:rFonts w:ascii="Times New Roman" w:hAnsi="Times New Roman" w:cs="Times New Roman"/>
          <w:spacing w:val="-11"/>
          <w:sz w:val="24"/>
          <w:szCs w:val="24"/>
        </w:rPr>
        <w:t xml:space="preserve"> </w:t>
      </w:r>
      <w:r w:rsidRPr="00567F94">
        <w:rPr>
          <w:rFonts w:ascii="Times New Roman" w:hAnsi="Times New Roman" w:cs="Times New Roman"/>
          <w:sz w:val="24"/>
          <w:szCs w:val="24"/>
        </w:rPr>
        <w:t>местного</w:t>
      </w:r>
      <w:r w:rsidRPr="00567F94">
        <w:rPr>
          <w:rFonts w:ascii="Times New Roman" w:hAnsi="Times New Roman" w:cs="Times New Roman"/>
          <w:spacing w:val="-12"/>
          <w:sz w:val="24"/>
          <w:szCs w:val="24"/>
        </w:rPr>
        <w:t xml:space="preserve"> </w:t>
      </w:r>
      <w:r w:rsidRPr="00567F94">
        <w:rPr>
          <w:rFonts w:ascii="Times New Roman" w:hAnsi="Times New Roman" w:cs="Times New Roman"/>
          <w:sz w:val="24"/>
          <w:szCs w:val="24"/>
        </w:rPr>
        <w:t>самоуправления</w:t>
      </w:r>
      <w:r w:rsidRPr="00567F94">
        <w:rPr>
          <w:rFonts w:ascii="Times New Roman" w:hAnsi="Times New Roman" w:cs="Times New Roman"/>
          <w:spacing w:val="-8"/>
          <w:sz w:val="24"/>
          <w:szCs w:val="24"/>
        </w:rPr>
        <w:t xml:space="preserve"> </w:t>
      </w:r>
      <w:r w:rsidRPr="00567F94">
        <w:rPr>
          <w:rFonts w:ascii="Times New Roman" w:hAnsi="Times New Roman" w:cs="Times New Roman"/>
          <w:sz w:val="24"/>
          <w:szCs w:val="24"/>
        </w:rPr>
        <w:t>о</w:t>
      </w:r>
      <w:r w:rsidRPr="00567F94">
        <w:rPr>
          <w:rFonts w:ascii="Times New Roman" w:hAnsi="Times New Roman" w:cs="Times New Roman"/>
          <w:spacing w:val="-12"/>
          <w:sz w:val="24"/>
          <w:szCs w:val="24"/>
        </w:rPr>
        <w:t xml:space="preserve"> </w:t>
      </w:r>
      <w:r w:rsidRPr="00567F94">
        <w:rPr>
          <w:rFonts w:ascii="Times New Roman" w:hAnsi="Times New Roman" w:cs="Times New Roman"/>
          <w:sz w:val="24"/>
          <w:szCs w:val="24"/>
        </w:rPr>
        <w:t>наличии,</w:t>
      </w:r>
      <w:r w:rsidRPr="00567F94">
        <w:rPr>
          <w:rFonts w:ascii="Times New Roman" w:hAnsi="Times New Roman" w:cs="Times New Roman"/>
          <w:spacing w:val="-10"/>
          <w:sz w:val="24"/>
          <w:szCs w:val="24"/>
        </w:rPr>
        <w:t xml:space="preserve"> </w:t>
      </w:r>
      <w:r w:rsidRPr="00567F94">
        <w:rPr>
          <w:rFonts w:ascii="Times New Roman" w:hAnsi="Times New Roman" w:cs="Times New Roman"/>
          <w:sz w:val="24"/>
          <w:szCs w:val="24"/>
        </w:rPr>
        <w:t>характере</w:t>
      </w:r>
      <w:r w:rsidRPr="00567F94">
        <w:rPr>
          <w:rFonts w:ascii="Times New Roman" w:hAnsi="Times New Roman" w:cs="Times New Roman"/>
          <w:spacing w:val="-9"/>
          <w:sz w:val="24"/>
          <w:szCs w:val="24"/>
        </w:rPr>
        <w:t xml:space="preserve"> </w:t>
      </w:r>
      <w:r w:rsidRPr="00567F94">
        <w:rPr>
          <w:rFonts w:ascii="Times New Roman" w:hAnsi="Times New Roman" w:cs="Times New Roman"/>
          <w:sz w:val="24"/>
          <w:szCs w:val="24"/>
        </w:rPr>
        <w:t>и</w:t>
      </w:r>
      <w:r w:rsidRPr="00567F94">
        <w:rPr>
          <w:rFonts w:ascii="Times New Roman" w:hAnsi="Times New Roman" w:cs="Times New Roman"/>
          <w:spacing w:val="-11"/>
          <w:sz w:val="24"/>
          <w:szCs w:val="24"/>
        </w:rPr>
        <w:t xml:space="preserve"> </w:t>
      </w:r>
      <w:r w:rsidRPr="00567F94">
        <w:rPr>
          <w:rFonts w:ascii="Times New Roman" w:hAnsi="Times New Roman" w:cs="Times New Roman"/>
          <w:sz w:val="24"/>
          <w:szCs w:val="24"/>
        </w:rPr>
        <w:t>объёмах их повреждений;</w:t>
      </w:r>
    </w:p>
    <w:p w:rsidR="00425DAD" w:rsidRPr="00567F94" w:rsidRDefault="00425DAD" w:rsidP="0024498D">
      <w:pPr>
        <w:pStyle w:val="af1"/>
        <w:widowControl w:val="0"/>
        <w:numPr>
          <w:ilvl w:val="0"/>
          <w:numId w:val="37"/>
        </w:numPr>
        <w:tabs>
          <w:tab w:val="left" w:pos="1111"/>
        </w:tabs>
        <w:autoSpaceDE w:val="0"/>
        <w:autoSpaceDN w:val="0"/>
        <w:spacing w:line="240" w:lineRule="auto"/>
        <w:ind w:left="0" w:right="114" w:firstLine="709"/>
        <w:contextualSpacing w:val="0"/>
        <w:jc w:val="both"/>
        <w:rPr>
          <w:rFonts w:ascii="Times New Roman" w:hAnsi="Times New Roman" w:cs="Times New Roman"/>
          <w:sz w:val="24"/>
          <w:szCs w:val="24"/>
        </w:rPr>
      </w:pPr>
      <w:r w:rsidRPr="00567F94">
        <w:rPr>
          <w:rFonts w:ascii="Times New Roman" w:hAnsi="Times New Roman" w:cs="Times New Roman"/>
          <w:sz w:val="24"/>
          <w:szCs w:val="24"/>
        </w:rPr>
        <w:t>демонтаж и (или) замена аварийных элементов благоустройства, представляющих опасность жизни и здоровью граждан</w:t>
      </w:r>
      <w:r w:rsidR="002D205F">
        <w:rPr>
          <w:rFonts w:ascii="Times New Roman" w:hAnsi="Times New Roman" w:cs="Times New Roman"/>
          <w:sz w:val="24"/>
          <w:szCs w:val="24"/>
        </w:rPr>
        <w:t>;</w:t>
      </w:r>
    </w:p>
    <w:p w:rsidR="00425DAD" w:rsidRPr="00567F94" w:rsidRDefault="00425DAD" w:rsidP="0024498D">
      <w:pPr>
        <w:pStyle w:val="af1"/>
        <w:numPr>
          <w:ilvl w:val="0"/>
          <w:numId w:val="37"/>
        </w:numPr>
        <w:autoSpaceDE w:val="0"/>
        <w:autoSpaceDN w:val="0"/>
        <w:adjustRightInd w:val="0"/>
        <w:spacing w:line="240" w:lineRule="auto"/>
        <w:ind w:left="0" w:firstLine="709"/>
        <w:jc w:val="both"/>
        <w:outlineLvl w:val="2"/>
        <w:rPr>
          <w:rFonts w:ascii="Times New Roman" w:hAnsi="Times New Roman" w:cs="Times New Roman"/>
          <w:sz w:val="24"/>
          <w:szCs w:val="24"/>
        </w:rPr>
      </w:pPr>
      <w:r w:rsidRPr="00567F94">
        <w:rPr>
          <w:rFonts w:ascii="Times New Roman" w:hAnsi="Times New Roman" w:cs="Times New Roman"/>
          <w:sz w:val="24"/>
          <w:szCs w:val="24"/>
        </w:rPr>
        <w:t>удаление</w:t>
      </w:r>
      <w:r w:rsidRPr="00567F94">
        <w:rPr>
          <w:rFonts w:ascii="Times New Roman" w:hAnsi="Times New Roman" w:cs="Times New Roman"/>
          <w:spacing w:val="-4"/>
          <w:sz w:val="24"/>
          <w:szCs w:val="24"/>
        </w:rPr>
        <w:t xml:space="preserve"> </w:t>
      </w:r>
      <w:r w:rsidRPr="00567F94">
        <w:rPr>
          <w:rFonts w:ascii="Times New Roman" w:hAnsi="Times New Roman" w:cs="Times New Roman"/>
          <w:sz w:val="24"/>
          <w:szCs w:val="24"/>
        </w:rPr>
        <w:t>борщевика</w:t>
      </w:r>
      <w:r w:rsidRPr="00567F94">
        <w:rPr>
          <w:rFonts w:ascii="Times New Roman" w:hAnsi="Times New Roman" w:cs="Times New Roman"/>
          <w:spacing w:val="-1"/>
          <w:sz w:val="24"/>
          <w:szCs w:val="24"/>
        </w:rPr>
        <w:t xml:space="preserve"> </w:t>
      </w:r>
      <w:r w:rsidRPr="00567F94">
        <w:rPr>
          <w:rFonts w:ascii="Times New Roman" w:hAnsi="Times New Roman" w:cs="Times New Roman"/>
          <w:sz w:val="24"/>
          <w:szCs w:val="24"/>
        </w:rPr>
        <w:t>Сосновского</w:t>
      </w:r>
      <w:r w:rsidR="002D205F">
        <w:rPr>
          <w:rFonts w:ascii="Times New Roman" w:hAnsi="Times New Roman" w:cs="Times New Roman"/>
          <w:sz w:val="24"/>
          <w:szCs w:val="24"/>
        </w:rPr>
        <w:t>.</w:t>
      </w:r>
    </w:p>
    <w:p w:rsidR="00044B3C" w:rsidRPr="00533E0D" w:rsidRDefault="00533E0D" w:rsidP="00044B3C">
      <w:pPr>
        <w:suppressAutoHyphens w:val="0"/>
        <w:autoSpaceDE w:val="0"/>
        <w:autoSpaceDN w:val="0"/>
        <w:adjustRightInd w:val="0"/>
        <w:ind w:firstLine="709"/>
        <w:jc w:val="both"/>
        <w:outlineLvl w:val="2"/>
        <w:rPr>
          <w:lang w:eastAsia="ru-RU"/>
        </w:rPr>
      </w:pPr>
      <w:r>
        <w:rPr>
          <w:lang w:eastAsia="ru-RU"/>
        </w:rPr>
        <w:t>11</w:t>
      </w:r>
      <w:r w:rsidR="00044B3C" w:rsidRPr="00533E0D">
        <w:rPr>
          <w:lang w:eastAsia="ru-RU"/>
        </w:rPr>
        <w:t>.2.</w:t>
      </w:r>
      <w:r w:rsidR="00567F94">
        <w:rPr>
          <w:lang w:eastAsia="ru-RU"/>
        </w:rPr>
        <w:t>3</w:t>
      </w:r>
      <w:r w:rsidR="00044B3C" w:rsidRPr="00533E0D">
        <w:rPr>
          <w:lang w:eastAsia="ru-RU"/>
        </w:rPr>
        <w:t>. Промышленные организации обязаны создавать защитные зеленые полосы, ограждать жилые кварталы от производственных сооружений, благоустраивать и содержать в исправности и чистоте выезды из организации и строек на улицы.</w:t>
      </w:r>
    </w:p>
    <w:p w:rsidR="00044B3C" w:rsidRPr="00533E0D" w:rsidRDefault="00533E0D" w:rsidP="00044B3C">
      <w:pPr>
        <w:suppressAutoHyphens w:val="0"/>
        <w:autoSpaceDE w:val="0"/>
        <w:autoSpaceDN w:val="0"/>
        <w:adjustRightInd w:val="0"/>
        <w:ind w:firstLine="709"/>
        <w:jc w:val="both"/>
        <w:outlineLvl w:val="2"/>
        <w:rPr>
          <w:lang w:eastAsia="ru-RU"/>
        </w:rPr>
      </w:pPr>
      <w:r>
        <w:rPr>
          <w:lang w:eastAsia="ru-RU"/>
        </w:rPr>
        <w:t>11</w:t>
      </w:r>
      <w:r w:rsidR="00567F94">
        <w:rPr>
          <w:lang w:eastAsia="ru-RU"/>
        </w:rPr>
        <w:t>.2</w:t>
      </w:r>
      <w:r w:rsidR="00EC71C9">
        <w:rPr>
          <w:lang w:eastAsia="ru-RU"/>
        </w:rPr>
        <w:t>.</w:t>
      </w:r>
      <w:bookmarkStart w:id="25" w:name="_GoBack"/>
      <w:bookmarkEnd w:id="25"/>
      <w:r w:rsidR="00567F94">
        <w:rPr>
          <w:lang w:eastAsia="ru-RU"/>
        </w:rPr>
        <w:t>4</w:t>
      </w:r>
      <w:r w:rsidR="00044B3C" w:rsidRPr="00533E0D">
        <w:rPr>
          <w:lang w:eastAsia="ru-RU"/>
        </w:rPr>
        <w:t xml:space="preserve">. На территории </w:t>
      </w:r>
      <w:r w:rsidR="0043432E" w:rsidRPr="00533E0D">
        <w:rPr>
          <w:lang w:eastAsia="ru-RU"/>
        </w:rPr>
        <w:t>Приозерского городского поселения</w:t>
      </w:r>
      <w:r w:rsidR="00044B3C" w:rsidRPr="00533E0D">
        <w:rPr>
          <w:lang w:eastAsia="ru-RU"/>
        </w:rPr>
        <w:t xml:space="preserve"> запрещается накапливать и размещать отходы производства и потребления в несанкционированных местах.</w:t>
      </w:r>
    </w:p>
    <w:p w:rsidR="00044B3C" w:rsidRPr="00533E0D" w:rsidRDefault="00044B3C" w:rsidP="00044B3C">
      <w:pPr>
        <w:suppressAutoHyphens w:val="0"/>
        <w:autoSpaceDE w:val="0"/>
        <w:autoSpaceDN w:val="0"/>
        <w:adjustRightInd w:val="0"/>
        <w:ind w:firstLine="709"/>
        <w:jc w:val="both"/>
        <w:outlineLvl w:val="2"/>
        <w:rPr>
          <w:lang w:eastAsia="ru-RU"/>
        </w:rPr>
      </w:pPr>
      <w:r w:rsidRPr="00533E0D">
        <w:rPr>
          <w:lang w:eastAsia="ru-RU"/>
        </w:rPr>
        <w:t>Лица, разместившие отходы производства и потребления в несанкционированных местах, обязаны за свой счет производить уборку и очистку данной территории, а при необходимости - рекультивацию земельного участка.</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 xml:space="preserve">В случае невозможности установления лиц, разместивших отходы производства и потребления на несанкционированных свалках, удаление отходов производства и потребления и рекультивация территорий свалок производится за счет лиц, обязанных обеспечивать уборку данной территорий в соответствии с </w:t>
      </w:r>
      <w:hyperlink r:id="rId60" w:history="1">
        <w:r w:rsidRPr="00AC2579">
          <w:rPr>
            <w:color w:val="000000"/>
            <w:lang w:eastAsia="ru-RU"/>
          </w:rPr>
          <w:t xml:space="preserve">пунктом </w:t>
        </w:r>
        <w:r w:rsidR="00EC71C9">
          <w:rPr>
            <w:color w:val="000000"/>
            <w:lang w:eastAsia="ru-RU"/>
          </w:rPr>
          <w:t>11</w:t>
        </w:r>
        <w:r w:rsidR="0043432E" w:rsidRPr="00AC2579">
          <w:rPr>
            <w:color w:val="000000"/>
            <w:lang w:eastAsia="ru-RU"/>
          </w:rPr>
          <w:t>.2.1</w:t>
        </w:r>
      </w:hyperlink>
      <w:r w:rsidRPr="00AC2579">
        <w:rPr>
          <w:color w:val="000000"/>
          <w:lang w:eastAsia="ru-RU"/>
        </w:rPr>
        <w:t xml:space="preserve"> настоящих Правил.</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533E0D">
        <w:rPr>
          <w:color w:val="000000"/>
          <w:lang w:eastAsia="ru-RU"/>
        </w:rPr>
        <w:t>1</w:t>
      </w:r>
      <w:r w:rsidR="00533E0D">
        <w:rPr>
          <w:color w:val="000000"/>
          <w:lang w:eastAsia="ru-RU"/>
        </w:rPr>
        <w:t>1</w:t>
      </w:r>
      <w:r w:rsidRPr="00533E0D">
        <w:rPr>
          <w:color w:val="000000"/>
          <w:lang w:eastAsia="ru-RU"/>
        </w:rPr>
        <w:t>.2.</w:t>
      </w:r>
      <w:r w:rsidR="00567F94">
        <w:rPr>
          <w:color w:val="000000"/>
          <w:lang w:eastAsia="ru-RU"/>
        </w:rPr>
        <w:t>5</w:t>
      </w:r>
      <w:r w:rsidRPr="00533E0D">
        <w:rPr>
          <w:color w:val="000000"/>
          <w:lang w:eastAsia="ru-RU"/>
        </w:rPr>
        <w:t>. Сбор и вывоз отходов производства и потребления осуществляется по контейнерной системе в установленном действующим законодательством порядке.</w:t>
      </w:r>
    </w:p>
    <w:p w:rsidR="00044B3C" w:rsidRPr="00AC2579" w:rsidRDefault="00533E0D" w:rsidP="00044B3C">
      <w:pPr>
        <w:suppressAutoHyphens w:val="0"/>
        <w:autoSpaceDE w:val="0"/>
        <w:autoSpaceDN w:val="0"/>
        <w:adjustRightInd w:val="0"/>
        <w:ind w:firstLine="709"/>
        <w:jc w:val="both"/>
        <w:outlineLvl w:val="2"/>
        <w:rPr>
          <w:color w:val="000000"/>
          <w:lang w:eastAsia="ru-RU"/>
        </w:rPr>
      </w:pPr>
      <w:r>
        <w:rPr>
          <w:color w:val="000000"/>
          <w:lang w:eastAsia="ru-RU"/>
        </w:rPr>
        <w:t>11</w:t>
      </w:r>
      <w:r w:rsidR="00044B3C" w:rsidRPr="00AC2579">
        <w:rPr>
          <w:color w:val="000000"/>
          <w:lang w:eastAsia="ru-RU"/>
        </w:rPr>
        <w:t>.2.</w:t>
      </w:r>
      <w:r w:rsidR="00567F94">
        <w:rPr>
          <w:color w:val="000000"/>
          <w:lang w:eastAsia="ru-RU"/>
        </w:rPr>
        <w:t>6</w:t>
      </w:r>
      <w:r w:rsidR="00044B3C" w:rsidRPr="00AC2579">
        <w:rPr>
          <w:color w:val="000000"/>
          <w:lang w:eastAsia="ru-RU"/>
        </w:rPr>
        <w:t xml:space="preserve">. На территориях общего пользования </w:t>
      </w:r>
      <w:r w:rsidR="0043432E" w:rsidRPr="00AC2579">
        <w:rPr>
          <w:color w:val="000000"/>
          <w:lang w:eastAsia="ru-RU"/>
        </w:rPr>
        <w:t>Приозерского городского поселения</w:t>
      </w:r>
      <w:r w:rsidR="00044B3C" w:rsidRPr="00AC2579">
        <w:rPr>
          <w:color w:val="000000"/>
          <w:lang w:eastAsia="ru-RU"/>
        </w:rPr>
        <w:t xml:space="preserve"> запрещено сжигание отходов производства и потребления.</w:t>
      </w:r>
    </w:p>
    <w:p w:rsidR="00044B3C" w:rsidRPr="00AC2579" w:rsidRDefault="00533E0D" w:rsidP="00044B3C">
      <w:pPr>
        <w:suppressAutoHyphens w:val="0"/>
        <w:autoSpaceDE w:val="0"/>
        <w:autoSpaceDN w:val="0"/>
        <w:adjustRightInd w:val="0"/>
        <w:ind w:firstLine="709"/>
        <w:jc w:val="both"/>
        <w:outlineLvl w:val="2"/>
        <w:rPr>
          <w:color w:val="000000"/>
          <w:lang w:eastAsia="ru-RU"/>
        </w:rPr>
      </w:pPr>
      <w:r>
        <w:rPr>
          <w:color w:val="000000"/>
          <w:lang w:eastAsia="ru-RU"/>
        </w:rPr>
        <w:t>11</w:t>
      </w:r>
      <w:r w:rsidR="00044B3C" w:rsidRPr="00AC2579">
        <w:rPr>
          <w:color w:val="000000"/>
          <w:lang w:eastAsia="ru-RU"/>
        </w:rPr>
        <w:t>.2.</w:t>
      </w:r>
      <w:r w:rsidR="00567F94">
        <w:rPr>
          <w:color w:val="000000"/>
          <w:lang w:eastAsia="ru-RU"/>
        </w:rPr>
        <w:t>7</w:t>
      </w:r>
      <w:r w:rsidR="00044B3C" w:rsidRPr="00AC2579">
        <w:rPr>
          <w:color w:val="000000"/>
          <w:lang w:eastAsia="ru-RU"/>
        </w:rPr>
        <w:t xml:space="preserve">. Организация уборки территории </w:t>
      </w:r>
      <w:r w:rsidR="0043432E" w:rsidRPr="00AC2579">
        <w:rPr>
          <w:color w:val="000000"/>
          <w:lang w:eastAsia="ru-RU"/>
        </w:rPr>
        <w:t>Приозерского</w:t>
      </w:r>
      <w:r w:rsidR="00044B3C" w:rsidRPr="00AC2579">
        <w:rPr>
          <w:color w:val="000000"/>
          <w:lang w:eastAsia="ru-RU"/>
        </w:rPr>
        <w:t xml:space="preserve"> городско</w:t>
      </w:r>
      <w:r w:rsidR="00D3456D" w:rsidRPr="00AC2579">
        <w:rPr>
          <w:color w:val="000000"/>
          <w:lang w:eastAsia="ru-RU"/>
        </w:rPr>
        <w:t>го</w:t>
      </w:r>
      <w:r w:rsidR="00044B3C" w:rsidRPr="00AC2579">
        <w:rPr>
          <w:color w:val="000000"/>
          <w:lang w:eastAsia="ru-RU"/>
        </w:rPr>
        <w:t xml:space="preserve"> поселени</w:t>
      </w:r>
      <w:r w:rsidR="00D3456D" w:rsidRPr="00AC2579">
        <w:rPr>
          <w:color w:val="000000"/>
          <w:lang w:eastAsia="ru-RU"/>
        </w:rPr>
        <w:t>я</w:t>
      </w:r>
      <w:r w:rsidR="00044B3C" w:rsidRPr="00AC2579">
        <w:rPr>
          <w:color w:val="000000"/>
          <w:lang w:eastAsia="ru-RU"/>
        </w:rPr>
        <w:t xml:space="preserve"> ф</w:t>
      </w:r>
      <w:r w:rsidR="00044B3C" w:rsidRPr="00AC2579">
        <w:rPr>
          <w:lang w:eastAsia="ru-RU"/>
        </w:rPr>
        <w:t>изическими и юридическими лицами, независимо от организационно-правовой формы,</w:t>
      </w:r>
      <w:r w:rsidR="00044B3C" w:rsidRPr="00AC2579">
        <w:rPr>
          <w:color w:val="000000"/>
          <w:lang w:eastAsia="ru-RU"/>
        </w:rPr>
        <w:t xml:space="preserve"> осуществляется на основании использования показателей нормативных объемов образования отходов у их производителей.</w:t>
      </w:r>
    </w:p>
    <w:p w:rsidR="00044B3C" w:rsidRPr="00AC2579" w:rsidRDefault="00533E0D" w:rsidP="00044B3C">
      <w:pPr>
        <w:suppressAutoHyphens w:val="0"/>
        <w:autoSpaceDE w:val="0"/>
        <w:autoSpaceDN w:val="0"/>
        <w:adjustRightInd w:val="0"/>
        <w:ind w:firstLine="709"/>
        <w:jc w:val="both"/>
        <w:outlineLvl w:val="2"/>
        <w:rPr>
          <w:color w:val="000000"/>
          <w:lang w:eastAsia="ru-RU"/>
        </w:rPr>
      </w:pPr>
      <w:r>
        <w:rPr>
          <w:color w:val="000000"/>
          <w:lang w:eastAsia="ru-RU"/>
        </w:rPr>
        <w:t>11</w:t>
      </w:r>
      <w:r w:rsidR="00044B3C" w:rsidRPr="00AC2579">
        <w:rPr>
          <w:color w:val="000000"/>
          <w:lang w:eastAsia="ru-RU"/>
        </w:rPr>
        <w:t>.2.</w:t>
      </w:r>
      <w:r w:rsidR="00567F94">
        <w:rPr>
          <w:color w:val="000000"/>
          <w:lang w:eastAsia="ru-RU"/>
        </w:rPr>
        <w:t>8</w:t>
      </w:r>
      <w:r w:rsidR="00044B3C" w:rsidRPr="00AC2579">
        <w:rPr>
          <w:color w:val="000000"/>
          <w:lang w:eastAsia="ru-RU"/>
        </w:rPr>
        <w:t>. Вывоз бытовых отходов производства и потребления из жилых домов, организаций торговли и общественного питания, культуры, детских и лечебных заведений осуществляется указанными организациями и домовладельцами, а также иными производителями отходов производства и потребления самостоятельно либо на основании договоров со специализированными организациями.</w:t>
      </w:r>
    </w:p>
    <w:p w:rsidR="00044B3C" w:rsidRPr="00533E0D" w:rsidRDefault="00044B3C" w:rsidP="00044B3C">
      <w:pPr>
        <w:suppressAutoHyphens w:val="0"/>
        <w:autoSpaceDE w:val="0"/>
        <w:autoSpaceDN w:val="0"/>
        <w:adjustRightInd w:val="0"/>
        <w:ind w:firstLine="709"/>
        <w:jc w:val="both"/>
        <w:outlineLvl w:val="2"/>
        <w:rPr>
          <w:lang w:eastAsia="ru-RU"/>
        </w:rPr>
      </w:pPr>
      <w:r w:rsidRPr="00533E0D">
        <w:rPr>
          <w:lang w:eastAsia="ru-RU"/>
        </w:rPr>
        <w:t>Вывоз отходов, образовавшихся во время ремонта, осуществляется на лицензированные полигоны либо в специально отведенные для этого места лицами, производившими этот ремонт, самостоятельно.</w:t>
      </w:r>
    </w:p>
    <w:p w:rsidR="00044B3C" w:rsidRPr="00533E0D" w:rsidRDefault="00044B3C" w:rsidP="00044B3C">
      <w:pPr>
        <w:suppressAutoHyphens w:val="0"/>
        <w:autoSpaceDE w:val="0"/>
        <w:autoSpaceDN w:val="0"/>
        <w:adjustRightInd w:val="0"/>
        <w:ind w:firstLine="709"/>
        <w:jc w:val="both"/>
        <w:outlineLvl w:val="2"/>
        <w:rPr>
          <w:lang w:eastAsia="ru-RU"/>
        </w:rPr>
      </w:pPr>
      <w:r w:rsidRPr="00533E0D">
        <w:rPr>
          <w:lang w:eastAsia="ru-RU"/>
        </w:rPr>
        <w:t>Запрещено складирование отходов, образовавшихся во время ремонта, в местах временного хранения отходов.</w:t>
      </w:r>
    </w:p>
    <w:p w:rsidR="00044B3C" w:rsidRPr="00AC2579" w:rsidRDefault="00533E0D" w:rsidP="00044B3C">
      <w:pPr>
        <w:suppressAutoHyphens w:val="0"/>
        <w:autoSpaceDE w:val="0"/>
        <w:autoSpaceDN w:val="0"/>
        <w:adjustRightInd w:val="0"/>
        <w:ind w:firstLine="709"/>
        <w:jc w:val="both"/>
        <w:outlineLvl w:val="2"/>
        <w:rPr>
          <w:color w:val="FF0000"/>
          <w:lang w:eastAsia="ru-RU"/>
        </w:rPr>
      </w:pPr>
      <w:r>
        <w:rPr>
          <w:lang w:eastAsia="ru-RU"/>
        </w:rPr>
        <w:t>11</w:t>
      </w:r>
      <w:r w:rsidR="00044B3C" w:rsidRPr="00AC2579">
        <w:rPr>
          <w:lang w:eastAsia="ru-RU"/>
        </w:rPr>
        <w:t>.2.</w:t>
      </w:r>
      <w:r w:rsidR="00567F94">
        <w:rPr>
          <w:lang w:eastAsia="ru-RU"/>
        </w:rPr>
        <w:t>9</w:t>
      </w:r>
      <w:r w:rsidR="00044B3C" w:rsidRPr="00AC2579">
        <w:rPr>
          <w:lang w:eastAsia="ru-RU"/>
        </w:rPr>
        <w:t xml:space="preserve">. Разрешение на размещение мест временного хранения отходов дает администрация </w:t>
      </w:r>
      <w:r w:rsidR="00DD797A" w:rsidRPr="00AC2579">
        <w:rPr>
          <w:color w:val="000000"/>
          <w:lang w:eastAsia="ru-RU"/>
        </w:rPr>
        <w:t>Приозерского муниципального района Ленинградской области</w:t>
      </w:r>
      <w:r w:rsidR="00044B3C" w:rsidRPr="00AC2579">
        <w:rPr>
          <w:lang w:eastAsia="ru-RU"/>
        </w:rPr>
        <w:t>.</w:t>
      </w:r>
    </w:p>
    <w:p w:rsidR="00044B3C" w:rsidRPr="00AC2579" w:rsidRDefault="00533E0D" w:rsidP="00044B3C">
      <w:pPr>
        <w:suppressAutoHyphens w:val="0"/>
        <w:autoSpaceDE w:val="0"/>
        <w:autoSpaceDN w:val="0"/>
        <w:adjustRightInd w:val="0"/>
        <w:ind w:firstLine="709"/>
        <w:jc w:val="both"/>
        <w:outlineLvl w:val="2"/>
        <w:rPr>
          <w:color w:val="000000"/>
          <w:lang w:eastAsia="ru-RU"/>
        </w:rPr>
      </w:pPr>
      <w:r>
        <w:rPr>
          <w:color w:val="000000"/>
          <w:lang w:eastAsia="ru-RU"/>
        </w:rPr>
        <w:t>11</w:t>
      </w:r>
      <w:r w:rsidR="00044B3C" w:rsidRPr="00AC2579">
        <w:rPr>
          <w:color w:val="000000"/>
          <w:lang w:eastAsia="ru-RU"/>
        </w:rPr>
        <w:t>.2.</w:t>
      </w:r>
      <w:r w:rsidR="00567F94">
        <w:rPr>
          <w:color w:val="000000"/>
          <w:lang w:eastAsia="ru-RU"/>
        </w:rPr>
        <w:t>10</w:t>
      </w:r>
      <w:r w:rsidR="00044B3C" w:rsidRPr="00AC2579">
        <w:rPr>
          <w:color w:val="000000"/>
          <w:lang w:eastAsia="ru-RU"/>
        </w:rPr>
        <w:t xml:space="preserve">. В случае если производитель отходов, осуществляющий свою бытовую и хозяйственную деятельность на земельном участке, в жилом или нежилом помещении на основании договора аренды или иного соглашения с собственником, не организовал сбор, вывоз и утилизацию отходов самостоятельно, обязанность по сбору, вывозу и утилизации </w:t>
      </w:r>
      <w:r w:rsidR="00044B3C" w:rsidRPr="00AC2579">
        <w:rPr>
          <w:color w:val="000000"/>
          <w:lang w:eastAsia="ru-RU"/>
        </w:rPr>
        <w:lastRenderedPageBreak/>
        <w:t>отходов данного производителя отходов возложена на собственника вышеперечисленных объектов недвижимости, ответственного за уборку те</w:t>
      </w:r>
      <w:r w:rsidR="00567F94">
        <w:rPr>
          <w:color w:val="000000"/>
          <w:lang w:eastAsia="ru-RU"/>
        </w:rPr>
        <w:t>рриторий.</w:t>
      </w:r>
    </w:p>
    <w:p w:rsidR="00044B3C" w:rsidRPr="00533E0D" w:rsidRDefault="00533E0D" w:rsidP="00044B3C">
      <w:pPr>
        <w:suppressAutoHyphens w:val="0"/>
        <w:autoSpaceDE w:val="0"/>
        <w:autoSpaceDN w:val="0"/>
        <w:adjustRightInd w:val="0"/>
        <w:ind w:firstLine="709"/>
        <w:jc w:val="both"/>
        <w:outlineLvl w:val="2"/>
        <w:rPr>
          <w:lang w:eastAsia="ru-RU"/>
        </w:rPr>
      </w:pPr>
      <w:r w:rsidRPr="00533E0D">
        <w:rPr>
          <w:lang w:eastAsia="ru-RU"/>
        </w:rPr>
        <w:t>11</w:t>
      </w:r>
      <w:r w:rsidR="00044B3C" w:rsidRPr="00533E0D">
        <w:rPr>
          <w:lang w:eastAsia="ru-RU"/>
        </w:rPr>
        <w:t>.2.1</w:t>
      </w:r>
      <w:r w:rsidR="00567F94">
        <w:rPr>
          <w:lang w:eastAsia="ru-RU"/>
        </w:rPr>
        <w:t>1</w:t>
      </w:r>
      <w:r w:rsidR="00044B3C" w:rsidRPr="00533E0D">
        <w:rPr>
          <w:lang w:eastAsia="ru-RU"/>
        </w:rPr>
        <w:t xml:space="preserve">. Для предотвращения засорения улиц, площадей, скверов и других общественных мест отходами производства и потребления на территории </w:t>
      </w:r>
      <w:r w:rsidR="0043432E" w:rsidRPr="00533E0D">
        <w:rPr>
          <w:lang w:eastAsia="ru-RU"/>
        </w:rPr>
        <w:t>Приозерского городского поселения</w:t>
      </w:r>
      <w:r w:rsidR="00044B3C" w:rsidRPr="00533E0D">
        <w:rPr>
          <w:lang w:eastAsia="ru-RU"/>
        </w:rPr>
        <w:t xml:space="preserve"> устанавливаются специально предназначенные для временного хранения отходов емкости малого размера (урны, баки).</w:t>
      </w:r>
    </w:p>
    <w:p w:rsidR="00044B3C" w:rsidRPr="00533E0D" w:rsidRDefault="00044B3C" w:rsidP="00044B3C">
      <w:pPr>
        <w:suppressAutoHyphens w:val="0"/>
        <w:autoSpaceDE w:val="0"/>
        <w:autoSpaceDN w:val="0"/>
        <w:adjustRightInd w:val="0"/>
        <w:ind w:firstLine="709"/>
        <w:jc w:val="both"/>
        <w:outlineLvl w:val="2"/>
        <w:rPr>
          <w:lang w:eastAsia="ru-RU"/>
        </w:rPr>
      </w:pPr>
      <w:r w:rsidRPr="00533E0D">
        <w:rPr>
          <w:lang w:eastAsia="ru-RU"/>
        </w:rPr>
        <w:t>Установка емкостей для временного хранения отходов производства и потребления и их очистка осуществляются лицами, ответственными за уб</w:t>
      </w:r>
      <w:r w:rsidR="00533E0D" w:rsidRPr="00533E0D">
        <w:rPr>
          <w:lang w:eastAsia="ru-RU"/>
        </w:rPr>
        <w:t>орку соответствующих территорий.</w:t>
      </w:r>
    </w:p>
    <w:p w:rsidR="00044B3C" w:rsidRPr="00533E0D" w:rsidRDefault="00044B3C" w:rsidP="00044B3C">
      <w:pPr>
        <w:suppressAutoHyphens w:val="0"/>
        <w:autoSpaceDE w:val="0"/>
        <w:autoSpaceDN w:val="0"/>
        <w:adjustRightInd w:val="0"/>
        <w:ind w:firstLine="709"/>
        <w:jc w:val="both"/>
        <w:outlineLvl w:val="2"/>
        <w:rPr>
          <w:lang w:eastAsia="ru-RU"/>
        </w:rPr>
      </w:pPr>
      <w:r w:rsidRPr="00533E0D">
        <w:rPr>
          <w:lang w:eastAsia="ru-RU"/>
        </w:rPr>
        <w:t>Урны (баки) должны содержаться в исправном и опрятном состоянии, очищаться по мере накопления мусора и не реже одного раза в месяц промываться и дезинфицироваться.</w:t>
      </w:r>
    </w:p>
    <w:p w:rsidR="00044B3C" w:rsidRPr="00AC2579" w:rsidRDefault="00533E0D" w:rsidP="00044B3C">
      <w:pPr>
        <w:suppressAutoHyphens w:val="0"/>
        <w:autoSpaceDE w:val="0"/>
        <w:autoSpaceDN w:val="0"/>
        <w:adjustRightInd w:val="0"/>
        <w:ind w:firstLine="709"/>
        <w:jc w:val="both"/>
        <w:outlineLvl w:val="2"/>
        <w:rPr>
          <w:lang w:eastAsia="ru-RU"/>
        </w:rPr>
      </w:pPr>
      <w:r>
        <w:rPr>
          <w:lang w:eastAsia="ru-RU"/>
        </w:rPr>
        <w:t>11</w:t>
      </w:r>
      <w:r w:rsidR="00044B3C" w:rsidRPr="00AC2579">
        <w:rPr>
          <w:lang w:eastAsia="ru-RU"/>
        </w:rPr>
        <w:t>.2.1</w:t>
      </w:r>
      <w:r w:rsidR="00567F94">
        <w:rPr>
          <w:lang w:eastAsia="ru-RU"/>
        </w:rPr>
        <w:t>2</w:t>
      </w:r>
      <w:r w:rsidR="00044B3C" w:rsidRPr="00AC2579">
        <w:rPr>
          <w:lang w:eastAsia="ru-RU"/>
        </w:rPr>
        <w:t>. Удаление с контейнерной площадки и прилегающей к ней территории отходов производства и потребления, высыпавшихся при выгрузке из контейнеров в мусоровозный транспорт, производится работниками организации, осуществляющей вывоз отходов.</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1</w:t>
      </w:r>
      <w:r w:rsidR="00533E0D">
        <w:rPr>
          <w:color w:val="000000"/>
          <w:lang w:eastAsia="ru-RU"/>
        </w:rPr>
        <w:t>1</w:t>
      </w:r>
      <w:r w:rsidRPr="00AC2579">
        <w:rPr>
          <w:color w:val="000000"/>
          <w:lang w:eastAsia="ru-RU"/>
        </w:rPr>
        <w:t>.2.1</w:t>
      </w:r>
      <w:r w:rsidR="00567F94">
        <w:rPr>
          <w:color w:val="000000"/>
          <w:lang w:eastAsia="ru-RU"/>
        </w:rPr>
        <w:t>2</w:t>
      </w:r>
      <w:r w:rsidRPr="00AC2579">
        <w:rPr>
          <w:color w:val="000000"/>
          <w:lang w:eastAsia="ru-RU"/>
        </w:rPr>
        <w:t>. Вывоз отходов осуществляется способами, исключающими возможность их потери при перевозке, создания аварийной ситуации, причинения транспортируемыми отходами вреда здоровью людей и окружающей среде.</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Вывоз опасных отходов осуществляется организациями, имеющими лицензию, в соответствии с требованиями законодательства Российской Федерации.</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1</w:t>
      </w:r>
      <w:r w:rsidR="00533E0D">
        <w:rPr>
          <w:color w:val="000000"/>
          <w:lang w:eastAsia="ru-RU"/>
        </w:rPr>
        <w:t>1</w:t>
      </w:r>
      <w:r w:rsidRPr="00AC2579">
        <w:rPr>
          <w:color w:val="000000"/>
          <w:lang w:eastAsia="ru-RU"/>
        </w:rPr>
        <w:t>.2.1</w:t>
      </w:r>
      <w:r w:rsidR="00567F94">
        <w:rPr>
          <w:color w:val="000000"/>
          <w:lang w:eastAsia="ru-RU"/>
        </w:rPr>
        <w:t>4</w:t>
      </w:r>
      <w:r w:rsidRPr="00AC2579">
        <w:rPr>
          <w:color w:val="000000"/>
          <w:lang w:eastAsia="ru-RU"/>
        </w:rPr>
        <w:t>. При уборке в ночное время следует принимать меры, предупреждающие шум.</w:t>
      </w:r>
    </w:p>
    <w:p w:rsidR="00044B3C" w:rsidRPr="00AC2579" w:rsidRDefault="00533E0D" w:rsidP="00044B3C">
      <w:pPr>
        <w:suppressAutoHyphens w:val="0"/>
        <w:autoSpaceDE w:val="0"/>
        <w:autoSpaceDN w:val="0"/>
        <w:adjustRightInd w:val="0"/>
        <w:ind w:firstLine="709"/>
        <w:jc w:val="both"/>
        <w:outlineLvl w:val="2"/>
        <w:rPr>
          <w:color w:val="000000"/>
          <w:lang w:eastAsia="ru-RU"/>
        </w:rPr>
      </w:pPr>
      <w:r>
        <w:rPr>
          <w:color w:val="000000"/>
          <w:lang w:eastAsia="ru-RU"/>
        </w:rPr>
        <w:t>11</w:t>
      </w:r>
      <w:r w:rsidR="00044B3C" w:rsidRPr="00AC2579">
        <w:rPr>
          <w:color w:val="000000"/>
          <w:lang w:eastAsia="ru-RU"/>
        </w:rPr>
        <w:t>.2.1</w:t>
      </w:r>
      <w:r w:rsidR="00567F94">
        <w:rPr>
          <w:color w:val="000000"/>
          <w:lang w:eastAsia="ru-RU"/>
        </w:rPr>
        <w:t>5</w:t>
      </w:r>
      <w:r w:rsidR="00044B3C" w:rsidRPr="00AC2579">
        <w:rPr>
          <w:color w:val="000000"/>
          <w:lang w:eastAsia="ru-RU"/>
        </w:rPr>
        <w:t>. Уборка и очистка автобусных остановок производится организациями, в обязанность которых входит уборка территорий улиц, на которых расположены эти остановки.</w:t>
      </w:r>
    </w:p>
    <w:p w:rsidR="00044B3C" w:rsidRPr="00AC2579" w:rsidRDefault="00533E0D" w:rsidP="00044B3C">
      <w:pPr>
        <w:suppressAutoHyphens w:val="0"/>
        <w:autoSpaceDE w:val="0"/>
        <w:autoSpaceDN w:val="0"/>
        <w:adjustRightInd w:val="0"/>
        <w:ind w:firstLine="709"/>
        <w:jc w:val="both"/>
        <w:outlineLvl w:val="2"/>
        <w:rPr>
          <w:color w:val="000000"/>
          <w:lang w:eastAsia="ru-RU"/>
        </w:rPr>
      </w:pPr>
      <w:r>
        <w:rPr>
          <w:color w:val="000000"/>
          <w:lang w:eastAsia="ru-RU"/>
        </w:rPr>
        <w:t>11</w:t>
      </w:r>
      <w:r w:rsidR="00044B3C" w:rsidRPr="00AC2579">
        <w:rPr>
          <w:color w:val="000000"/>
          <w:lang w:eastAsia="ru-RU"/>
        </w:rPr>
        <w:t>.2.1</w:t>
      </w:r>
      <w:r w:rsidR="00567F94">
        <w:rPr>
          <w:color w:val="000000"/>
          <w:lang w:eastAsia="ru-RU"/>
        </w:rPr>
        <w:t>6</w:t>
      </w:r>
      <w:r w:rsidR="00044B3C" w:rsidRPr="00AC2579">
        <w:rPr>
          <w:color w:val="000000"/>
          <w:lang w:eastAsia="ru-RU"/>
        </w:rPr>
        <w:t>. Уборка и очистка конечных автобусных остановок, территорий диспетчерских пунктов обеспечивается организациями, эксплуатирующими данные объекты.</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Уборка и очистка остановок, на которых расположены некапитальные объекты торговли, осуществляется владельцами некапитальных объектов торговли в границах прилегающих территорий, если иное не установлено договорами аренды земельного участка, безвозмездного срочного пользования земельным участком, пожизненного наследуемого владения.</w:t>
      </w:r>
    </w:p>
    <w:p w:rsidR="00044B3C" w:rsidRPr="00AC2579" w:rsidRDefault="00533E0D" w:rsidP="00044B3C">
      <w:pPr>
        <w:suppressAutoHyphens w:val="0"/>
        <w:autoSpaceDE w:val="0"/>
        <w:autoSpaceDN w:val="0"/>
        <w:adjustRightInd w:val="0"/>
        <w:ind w:firstLine="709"/>
        <w:jc w:val="both"/>
        <w:outlineLvl w:val="2"/>
        <w:rPr>
          <w:color w:val="000000"/>
          <w:lang w:eastAsia="ru-RU"/>
        </w:rPr>
      </w:pPr>
      <w:r>
        <w:rPr>
          <w:color w:val="000000"/>
          <w:lang w:eastAsia="ru-RU"/>
        </w:rPr>
        <w:t>11</w:t>
      </w:r>
      <w:r w:rsidR="00044B3C" w:rsidRPr="00AC2579">
        <w:rPr>
          <w:color w:val="000000"/>
          <w:lang w:eastAsia="ru-RU"/>
        </w:rPr>
        <w:t>.2.1</w:t>
      </w:r>
      <w:r w:rsidR="00567F94">
        <w:rPr>
          <w:color w:val="000000"/>
          <w:lang w:eastAsia="ru-RU"/>
        </w:rPr>
        <w:t>7</w:t>
      </w:r>
      <w:r w:rsidR="00044B3C" w:rsidRPr="00AC2579">
        <w:rPr>
          <w:color w:val="000000"/>
          <w:lang w:eastAsia="ru-RU"/>
        </w:rPr>
        <w:t>. Эксплуатация и содержание в надлежащем санитарно-техническом состоянии водоразборных колонок, в том числе их очистку от мусора, льда и снега, а также обеспечение безопасных подходов к ним является обязанностью организации, в чьей собственности находятся колонки.</w:t>
      </w:r>
    </w:p>
    <w:p w:rsidR="00044B3C" w:rsidRPr="00AC2579" w:rsidRDefault="00533E0D" w:rsidP="00044B3C">
      <w:pPr>
        <w:suppressAutoHyphens w:val="0"/>
        <w:autoSpaceDE w:val="0"/>
        <w:autoSpaceDN w:val="0"/>
        <w:adjustRightInd w:val="0"/>
        <w:ind w:firstLine="709"/>
        <w:jc w:val="both"/>
        <w:outlineLvl w:val="2"/>
        <w:rPr>
          <w:color w:val="000000"/>
          <w:lang w:eastAsia="ru-RU"/>
        </w:rPr>
      </w:pPr>
      <w:r>
        <w:rPr>
          <w:color w:val="000000"/>
          <w:lang w:eastAsia="ru-RU"/>
        </w:rPr>
        <w:t>11</w:t>
      </w:r>
      <w:r w:rsidR="00044B3C" w:rsidRPr="00AC2579">
        <w:rPr>
          <w:color w:val="000000"/>
          <w:lang w:eastAsia="ru-RU"/>
        </w:rPr>
        <w:t>.2.1. Организация работы по очистке и уборке территории рынков и прилегающих к ним территорий является обязанностью администрации рынков в соответствии с действующими санитарными нормами и правилами торговли на рынках.</w:t>
      </w:r>
    </w:p>
    <w:p w:rsidR="00044B3C" w:rsidRPr="00AC2579" w:rsidRDefault="00533E0D" w:rsidP="00044B3C">
      <w:pPr>
        <w:suppressAutoHyphens w:val="0"/>
        <w:autoSpaceDE w:val="0"/>
        <w:autoSpaceDN w:val="0"/>
        <w:adjustRightInd w:val="0"/>
        <w:ind w:firstLine="709"/>
        <w:jc w:val="both"/>
        <w:outlineLvl w:val="2"/>
        <w:rPr>
          <w:color w:val="000000"/>
          <w:lang w:eastAsia="ru-RU"/>
        </w:rPr>
      </w:pPr>
      <w:r>
        <w:rPr>
          <w:color w:val="000000"/>
          <w:lang w:eastAsia="ru-RU"/>
        </w:rPr>
        <w:t>11</w:t>
      </w:r>
      <w:r w:rsidR="00044B3C" w:rsidRPr="00AC2579">
        <w:rPr>
          <w:color w:val="000000"/>
          <w:lang w:eastAsia="ru-RU"/>
        </w:rPr>
        <w:t xml:space="preserve">.2.18. Содержание и уборка скверов и прилегающих к ним тротуаров, проездов и газонов осуществляется специализированными организациями по озеленению города по соглашению с администрацией </w:t>
      </w:r>
      <w:r w:rsidR="0043432E" w:rsidRPr="00AC2579">
        <w:rPr>
          <w:color w:val="000000"/>
          <w:lang w:eastAsia="ru-RU"/>
        </w:rPr>
        <w:t>Приозерского</w:t>
      </w:r>
      <w:r w:rsidR="00044B3C" w:rsidRPr="00AC2579">
        <w:rPr>
          <w:color w:val="000000"/>
          <w:lang w:eastAsia="ru-RU"/>
        </w:rPr>
        <w:t xml:space="preserve"> </w:t>
      </w:r>
      <w:r w:rsidR="0043432E" w:rsidRPr="00AC2579">
        <w:rPr>
          <w:color w:val="000000"/>
          <w:lang w:eastAsia="ru-RU"/>
        </w:rPr>
        <w:t>муниципального района Ленинградской области</w:t>
      </w:r>
      <w:r w:rsidR="00044B3C" w:rsidRPr="00AC2579">
        <w:rPr>
          <w:color w:val="000000"/>
          <w:lang w:eastAsia="ru-RU"/>
        </w:rPr>
        <w:t xml:space="preserve"> за счет средств, предусмотренных в бюджете </w:t>
      </w:r>
      <w:r w:rsidR="0043432E" w:rsidRPr="00AC2579">
        <w:rPr>
          <w:color w:val="000000"/>
          <w:lang w:eastAsia="ru-RU"/>
        </w:rPr>
        <w:t>Приозерского городского поселения</w:t>
      </w:r>
      <w:r w:rsidR="00044B3C" w:rsidRPr="00AC2579">
        <w:rPr>
          <w:color w:val="000000"/>
          <w:lang w:eastAsia="ru-RU"/>
        </w:rPr>
        <w:t xml:space="preserve"> на соответствующий финансовый год на эти цели.</w:t>
      </w:r>
    </w:p>
    <w:p w:rsidR="00044B3C" w:rsidRPr="00AC2579" w:rsidRDefault="00533E0D" w:rsidP="00044B3C">
      <w:pPr>
        <w:suppressAutoHyphens w:val="0"/>
        <w:autoSpaceDE w:val="0"/>
        <w:autoSpaceDN w:val="0"/>
        <w:adjustRightInd w:val="0"/>
        <w:ind w:firstLine="709"/>
        <w:jc w:val="both"/>
        <w:outlineLvl w:val="2"/>
        <w:rPr>
          <w:color w:val="000000"/>
          <w:lang w:eastAsia="ru-RU"/>
        </w:rPr>
      </w:pPr>
      <w:r>
        <w:rPr>
          <w:color w:val="000000"/>
          <w:lang w:eastAsia="ru-RU"/>
        </w:rPr>
        <w:t>11</w:t>
      </w:r>
      <w:r w:rsidR="00044B3C" w:rsidRPr="00AC2579">
        <w:rPr>
          <w:color w:val="000000"/>
          <w:lang w:eastAsia="ru-RU"/>
        </w:rPr>
        <w:t>.2.19. Содержание и уборка скверов, парков, зеленых насаждений, находящихся в собственности организаций, собственников помещений либо на прилегающих территориях, производиться силами и средствами этих организаций, собственников помещений самостоятельно или по договорам со специализированными организациями.</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1</w:t>
      </w:r>
      <w:r w:rsidR="00533E0D">
        <w:rPr>
          <w:color w:val="000000"/>
          <w:lang w:eastAsia="ru-RU"/>
        </w:rPr>
        <w:t>1</w:t>
      </w:r>
      <w:r w:rsidRPr="00AC2579">
        <w:rPr>
          <w:color w:val="000000"/>
          <w:lang w:eastAsia="ru-RU"/>
        </w:rPr>
        <w:t>.2.20. Уборка мостов, путепроводов, пешеходных переходов, виадуков, прилегающих к ним территорий, а также содержание коллекторов, труб ливневой канализации и дождеприемных колодцев производится организациями, обслуживающими данные объекты.</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1</w:t>
      </w:r>
      <w:r w:rsidR="00533E0D">
        <w:rPr>
          <w:color w:val="000000"/>
          <w:lang w:eastAsia="ru-RU"/>
        </w:rPr>
        <w:t>1</w:t>
      </w:r>
      <w:r w:rsidRPr="00AC2579">
        <w:rPr>
          <w:color w:val="000000"/>
          <w:lang w:eastAsia="ru-RU"/>
        </w:rPr>
        <w:t>.2.21. В жилых зданиях, не имеющих канализации, должны быть предусмотрены утепленные выгребные ямы для совместного сбора туалетных и помойных нечистот с непроницаемым дном, стенками и крышками с решетками, препятствующими попаданию крупных предметов в яму.</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Запрещена установка устройств наливных помоек, разлив помоев и нечистот за территорией домов и улиц, вынос отходов производства и потребления на уличные проезды.</w:t>
      </w:r>
    </w:p>
    <w:p w:rsidR="00044B3C" w:rsidRPr="00533E0D" w:rsidRDefault="00044B3C" w:rsidP="00044B3C">
      <w:pPr>
        <w:suppressAutoHyphens w:val="0"/>
        <w:autoSpaceDE w:val="0"/>
        <w:autoSpaceDN w:val="0"/>
        <w:adjustRightInd w:val="0"/>
        <w:ind w:firstLine="709"/>
        <w:jc w:val="both"/>
        <w:outlineLvl w:val="2"/>
        <w:rPr>
          <w:lang w:eastAsia="ru-RU"/>
        </w:rPr>
      </w:pPr>
      <w:r w:rsidRPr="00533E0D">
        <w:rPr>
          <w:lang w:eastAsia="ru-RU"/>
        </w:rPr>
        <w:t>1</w:t>
      </w:r>
      <w:r w:rsidR="00533E0D" w:rsidRPr="00533E0D">
        <w:rPr>
          <w:lang w:eastAsia="ru-RU"/>
        </w:rPr>
        <w:t>1</w:t>
      </w:r>
      <w:r w:rsidRPr="00533E0D">
        <w:rPr>
          <w:lang w:eastAsia="ru-RU"/>
        </w:rPr>
        <w:t>.2.22. Жидкие нечистоты следует вывозить по договорам или разовым заявкам организациям, имеющим специальный транспорт.</w:t>
      </w:r>
    </w:p>
    <w:p w:rsidR="00044B3C" w:rsidRPr="00533E0D" w:rsidRDefault="00533E0D" w:rsidP="00044B3C">
      <w:pPr>
        <w:suppressAutoHyphens w:val="0"/>
        <w:autoSpaceDE w:val="0"/>
        <w:autoSpaceDN w:val="0"/>
        <w:adjustRightInd w:val="0"/>
        <w:ind w:firstLine="709"/>
        <w:jc w:val="both"/>
        <w:outlineLvl w:val="2"/>
        <w:rPr>
          <w:lang w:eastAsia="ru-RU"/>
        </w:rPr>
      </w:pPr>
      <w:r w:rsidRPr="00533E0D">
        <w:rPr>
          <w:lang w:eastAsia="ru-RU"/>
        </w:rPr>
        <w:lastRenderedPageBreak/>
        <w:t>11</w:t>
      </w:r>
      <w:r w:rsidR="00044B3C" w:rsidRPr="00533E0D">
        <w:rPr>
          <w:lang w:eastAsia="ru-RU"/>
        </w:rPr>
        <w:t>.2.23. Собственники помещений должны обеспечивать подъезды непосредственно к мусоросборникам и выгребным ямам.</w:t>
      </w:r>
    </w:p>
    <w:p w:rsidR="00044B3C" w:rsidRPr="00AC2579" w:rsidRDefault="00533E0D" w:rsidP="00044B3C">
      <w:pPr>
        <w:suppressAutoHyphens w:val="0"/>
        <w:autoSpaceDE w:val="0"/>
        <w:autoSpaceDN w:val="0"/>
        <w:adjustRightInd w:val="0"/>
        <w:ind w:firstLine="709"/>
        <w:jc w:val="both"/>
        <w:outlineLvl w:val="2"/>
        <w:rPr>
          <w:color w:val="000000"/>
          <w:lang w:eastAsia="ru-RU"/>
        </w:rPr>
      </w:pPr>
      <w:r>
        <w:rPr>
          <w:color w:val="000000"/>
          <w:lang w:eastAsia="ru-RU"/>
        </w:rPr>
        <w:t>11</w:t>
      </w:r>
      <w:r w:rsidR="00044B3C" w:rsidRPr="00AC2579">
        <w:rPr>
          <w:color w:val="000000"/>
          <w:lang w:eastAsia="ru-RU"/>
        </w:rPr>
        <w:t xml:space="preserve">.2.24. Очистка и уборка водосточных канав, лотков, труб, дренажей, предназначенных для отвода поверхностных и грунтовых вод из дворов, производится лицами, указанными в </w:t>
      </w:r>
      <w:hyperlink r:id="rId61" w:history="1">
        <w:r w:rsidR="00044B3C" w:rsidRPr="00AC2579">
          <w:rPr>
            <w:color w:val="000000"/>
            <w:lang w:eastAsia="ru-RU"/>
          </w:rPr>
          <w:t xml:space="preserve">пункте </w:t>
        </w:r>
        <w:r>
          <w:rPr>
            <w:color w:val="000000"/>
            <w:lang w:eastAsia="ru-RU"/>
          </w:rPr>
          <w:t>11</w:t>
        </w:r>
        <w:r w:rsidR="004528BE" w:rsidRPr="00AC2579">
          <w:rPr>
            <w:color w:val="000000"/>
            <w:lang w:eastAsia="ru-RU"/>
          </w:rPr>
          <w:t>.2.1</w:t>
        </w:r>
      </w:hyperlink>
      <w:r w:rsidR="00044B3C" w:rsidRPr="00AC2579">
        <w:rPr>
          <w:color w:val="000000"/>
          <w:lang w:eastAsia="ru-RU"/>
        </w:rPr>
        <w:t xml:space="preserve"> настоящих Правил.</w:t>
      </w:r>
    </w:p>
    <w:p w:rsidR="00044B3C" w:rsidRPr="00AC2579" w:rsidRDefault="00533E0D" w:rsidP="00044B3C">
      <w:pPr>
        <w:suppressAutoHyphens w:val="0"/>
        <w:autoSpaceDE w:val="0"/>
        <w:autoSpaceDN w:val="0"/>
        <w:adjustRightInd w:val="0"/>
        <w:ind w:firstLine="709"/>
        <w:jc w:val="both"/>
        <w:outlineLvl w:val="2"/>
        <w:rPr>
          <w:color w:val="000000"/>
          <w:lang w:eastAsia="ru-RU"/>
        </w:rPr>
      </w:pPr>
      <w:r>
        <w:rPr>
          <w:color w:val="000000"/>
          <w:lang w:eastAsia="ru-RU"/>
        </w:rPr>
        <w:t>11</w:t>
      </w:r>
      <w:r w:rsidR="00044B3C" w:rsidRPr="00AC2579">
        <w:rPr>
          <w:color w:val="000000"/>
          <w:lang w:eastAsia="ru-RU"/>
        </w:rPr>
        <w:t>.2.25. Слив воды на тротуары, газоны, проезжую часть дороги запрещен, а при производстве аварийных работ слив воды разрешается только по специальным отводам или шлангам в близлежащие колодцы фекальной или ливневой канализации по согласованию с владельцами коммуникаций и с возмещением затрат на работы по водоотведению сброшенных стоков.</w:t>
      </w:r>
    </w:p>
    <w:p w:rsidR="00044B3C" w:rsidRPr="00AC2579" w:rsidRDefault="00533E0D" w:rsidP="00044B3C">
      <w:pPr>
        <w:suppressAutoHyphens w:val="0"/>
        <w:autoSpaceDE w:val="0"/>
        <w:autoSpaceDN w:val="0"/>
        <w:adjustRightInd w:val="0"/>
        <w:ind w:firstLine="709"/>
        <w:jc w:val="both"/>
        <w:outlineLvl w:val="2"/>
        <w:rPr>
          <w:color w:val="000000"/>
          <w:lang w:eastAsia="ru-RU"/>
        </w:rPr>
      </w:pPr>
      <w:r>
        <w:rPr>
          <w:color w:val="000000"/>
          <w:lang w:eastAsia="ru-RU"/>
        </w:rPr>
        <w:t>11</w:t>
      </w:r>
      <w:r w:rsidR="00044B3C" w:rsidRPr="00AC2579">
        <w:rPr>
          <w:color w:val="000000"/>
          <w:lang w:eastAsia="ru-RU"/>
        </w:rPr>
        <w:t>.2.26. Вывоз пищевых отходов осуществляется с территории ежедневно. Остальной мусор вывозится систематически, по мере накопления, но не реже одного раза в три дня, а в периоды года с температурой выше 14 градусов - ежедневно.</w:t>
      </w:r>
    </w:p>
    <w:p w:rsidR="00044B3C" w:rsidRPr="00AC2579" w:rsidRDefault="00533E0D" w:rsidP="00044B3C">
      <w:pPr>
        <w:suppressAutoHyphens w:val="0"/>
        <w:autoSpaceDE w:val="0"/>
        <w:autoSpaceDN w:val="0"/>
        <w:adjustRightInd w:val="0"/>
        <w:ind w:firstLine="709"/>
        <w:jc w:val="both"/>
        <w:outlineLvl w:val="2"/>
        <w:rPr>
          <w:color w:val="000000"/>
          <w:lang w:eastAsia="ru-RU"/>
        </w:rPr>
      </w:pPr>
      <w:r>
        <w:rPr>
          <w:color w:val="000000"/>
          <w:lang w:eastAsia="ru-RU"/>
        </w:rPr>
        <w:t>11</w:t>
      </w:r>
      <w:r w:rsidR="00044B3C" w:rsidRPr="00AC2579">
        <w:rPr>
          <w:color w:val="000000"/>
          <w:lang w:eastAsia="ru-RU"/>
        </w:rPr>
        <w:t>.2.27. Содержание и эксплуатация санкционированных мест временного хранения отходов производства и потребления осуществляется в установленном порядке.</w:t>
      </w:r>
    </w:p>
    <w:p w:rsidR="00044B3C" w:rsidRPr="00AC2579" w:rsidRDefault="00533E0D" w:rsidP="00044B3C">
      <w:pPr>
        <w:suppressAutoHyphens w:val="0"/>
        <w:autoSpaceDE w:val="0"/>
        <w:autoSpaceDN w:val="0"/>
        <w:adjustRightInd w:val="0"/>
        <w:ind w:firstLine="709"/>
        <w:jc w:val="both"/>
        <w:outlineLvl w:val="2"/>
        <w:rPr>
          <w:color w:val="000000"/>
          <w:lang w:eastAsia="ru-RU"/>
        </w:rPr>
      </w:pPr>
      <w:r>
        <w:rPr>
          <w:color w:val="000000"/>
          <w:lang w:eastAsia="ru-RU"/>
        </w:rPr>
        <w:t>11</w:t>
      </w:r>
      <w:r w:rsidR="00044B3C" w:rsidRPr="00AC2579">
        <w:rPr>
          <w:color w:val="000000"/>
          <w:lang w:eastAsia="ru-RU"/>
        </w:rPr>
        <w:t xml:space="preserve">.2.28. Железнодорожные пути, проходящие в черте населенных пунктов </w:t>
      </w:r>
      <w:r w:rsidR="004528BE" w:rsidRPr="00AC2579">
        <w:rPr>
          <w:color w:val="000000"/>
          <w:lang w:eastAsia="ru-RU"/>
        </w:rPr>
        <w:t>Приозерского городского поселения</w:t>
      </w:r>
      <w:r w:rsidR="00044B3C" w:rsidRPr="00AC2579">
        <w:rPr>
          <w:color w:val="000000"/>
          <w:lang w:eastAsia="ru-RU"/>
        </w:rPr>
        <w:t xml:space="preserve"> в пределах полосы отчуждения (откосы выемок и насыпей, переезды, переходы через пути) убираются и содержатся силами и средствами железнодорожных организаций, эксплуатирующих данные сооружения.</w:t>
      </w:r>
    </w:p>
    <w:p w:rsidR="00044B3C" w:rsidRPr="00AC2579" w:rsidRDefault="00533E0D" w:rsidP="00044B3C">
      <w:pPr>
        <w:suppressAutoHyphens w:val="0"/>
        <w:autoSpaceDE w:val="0"/>
        <w:autoSpaceDN w:val="0"/>
        <w:adjustRightInd w:val="0"/>
        <w:ind w:firstLine="709"/>
        <w:jc w:val="both"/>
        <w:outlineLvl w:val="2"/>
        <w:rPr>
          <w:color w:val="000000"/>
          <w:lang w:eastAsia="ru-RU"/>
        </w:rPr>
      </w:pPr>
      <w:r>
        <w:rPr>
          <w:color w:val="000000"/>
          <w:lang w:eastAsia="ru-RU"/>
        </w:rPr>
        <w:t>11</w:t>
      </w:r>
      <w:r w:rsidR="00044B3C" w:rsidRPr="00AC2579">
        <w:rPr>
          <w:color w:val="000000"/>
          <w:lang w:eastAsia="ru-RU"/>
        </w:rPr>
        <w:t>.2.29. Уборка и очистка территорий, отведенных для размещения и эксплуатации линий электропередач, газовых, водопроводных и тепловых сетей, осуществляется силами и средствами организаций, эксплуатирующими указанные сети и линии электропередач. В случае, если указанные в данном пункте сети являются бесхозяйными, уборка и очистка территорий осуществляется организациями, с которой заключен договор об обеспечении сохранности и эксплуатации бесхозяйного имущества.</w:t>
      </w:r>
    </w:p>
    <w:p w:rsidR="00044B3C" w:rsidRPr="00AC2579" w:rsidRDefault="00533E0D" w:rsidP="00044B3C">
      <w:pPr>
        <w:suppressAutoHyphens w:val="0"/>
        <w:autoSpaceDE w:val="0"/>
        <w:autoSpaceDN w:val="0"/>
        <w:adjustRightInd w:val="0"/>
        <w:ind w:firstLine="709"/>
        <w:jc w:val="both"/>
        <w:outlineLvl w:val="2"/>
        <w:rPr>
          <w:color w:val="000000"/>
          <w:lang w:eastAsia="ru-RU"/>
        </w:rPr>
      </w:pPr>
      <w:r>
        <w:rPr>
          <w:color w:val="000000"/>
          <w:lang w:eastAsia="ru-RU"/>
        </w:rPr>
        <w:t>11</w:t>
      </w:r>
      <w:r w:rsidR="00044B3C" w:rsidRPr="00AC2579">
        <w:rPr>
          <w:color w:val="000000"/>
          <w:lang w:eastAsia="ru-RU"/>
        </w:rPr>
        <w:t>.2.30. При очистке смотровых колодцев, подземных коммуникаций грунт, мусор, нечистоты должны складироваться в специальную тару с немедленной вывозкой силами организаций, занимающихся очистными работами.</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Складирование нечистот на проезжую часть улиц, тротуары и газоны запрещено.</w:t>
      </w:r>
    </w:p>
    <w:p w:rsidR="00044B3C" w:rsidRPr="00AC2579" w:rsidRDefault="00533E0D" w:rsidP="00044B3C">
      <w:pPr>
        <w:suppressAutoHyphens w:val="0"/>
        <w:autoSpaceDE w:val="0"/>
        <w:autoSpaceDN w:val="0"/>
        <w:adjustRightInd w:val="0"/>
        <w:ind w:firstLine="709"/>
        <w:jc w:val="both"/>
        <w:outlineLvl w:val="2"/>
        <w:rPr>
          <w:color w:val="000000"/>
          <w:lang w:eastAsia="ru-RU"/>
        </w:rPr>
      </w:pPr>
      <w:r>
        <w:rPr>
          <w:color w:val="000000"/>
          <w:lang w:eastAsia="ru-RU"/>
        </w:rPr>
        <w:t>11</w:t>
      </w:r>
      <w:r w:rsidR="00044B3C" w:rsidRPr="00AC2579">
        <w:rPr>
          <w:color w:val="000000"/>
          <w:lang w:eastAsia="ru-RU"/>
        </w:rPr>
        <w:t>.2.31. Сбор брошенных на улицах предметов, создающих помехи дорожному движению, проводят организации, обслуживающие данные объекты.</w:t>
      </w:r>
    </w:p>
    <w:p w:rsidR="00044B3C" w:rsidRPr="00AC2579" w:rsidRDefault="00533E0D" w:rsidP="00044B3C">
      <w:pPr>
        <w:suppressAutoHyphens w:val="0"/>
        <w:autoSpaceDE w:val="0"/>
        <w:autoSpaceDN w:val="0"/>
        <w:adjustRightInd w:val="0"/>
        <w:ind w:firstLine="709"/>
        <w:jc w:val="both"/>
        <w:outlineLvl w:val="2"/>
        <w:rPr>
          <w:color w:val="000000"/>
          <w:lang w:eastAsia="ru-RU"/>
        </w:rPr>
      </w:pPr>
      <w:r>
        <w:rPr>
          <w:color w:val="000000"/>
          <w:lang w:eastAsia="ru-RU"/>
        </w:rPr>
        <w:t>11</w:t>
      </w:r>
      <w:r w:rsidR="00044B3C" w:rsidRPr="00AC2579">
        <w:rPr>
          <w:color w:val="000000"/>
          <w:lang w:eastAsia="ru-RU"/>
        </w:rPr>
        <w:t xml:space="preserve">.2.32. Администрация </w:t>
      </w:r>
      <w:r w:rsidR="004528BE" w:rsidRPr="00AC2579">
        <w:rPr>
          <w:color w:val="000000"/>
          <w:lang w:eastAsia="ru-RU"/>
        </w:rPr>
        <w:t>Приозерского муниципального района Ленинградской области</w:t>
      </w:r>
      <w:r w:rsidR="00044B3C" w:rsidRPr="00AC2579">
        <w:rPr>
          <w:color w:val="000000"/>
          <w:lang w:eastAsia="ru-RU"/>
        </w:rPr>
        <w:t xml:space="preserve"> может на добровольной основе привлекать граждан для выполнения социально значимых работ по уборке, благоустройству и озеленению территории </w:t>
      </w:r>
      <w:r w:rsidR="00D3456D" w:rsidRPr="00AC2579">
        <w:rPr>
          <w:color w:val="000000"/>
          <w:lang w:eastAsia="ru-RU"/>
        </w:rPr>
        <w:t>Приозерского городского поселения</w:t>
      </w:r>
      <w:r w:rsidR="00044B3C" w:rsidRPr="00AC2579">
        <w:rPr>
          <w:color w:val="000000"/>
          <w:lang w:eastAsia="ru-RU"/>
        </w:rPr>
        <w:t>.</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 xml:space="preserve">Привлечение граждан к выполнению социально значимых работ по уборке, благоустройству и озеленению территории </w:t>
      </w:r>
      <w:r w:rsidR="004528BE" w:rsidRPr="00AC2579">
        <w:rPr>
          <w:color w:val="000000"/>
          <w:lang w:eastAsia="ru-RU"/>
        </w:rPr>
        <w:t>Приозерского городского поселения</w:t>
      </w:r>
      <w:r w:rsidRPr="00AC2579">
        <w:rPr>
          <w:color w:val="000000"/>
          <w:lang w:eastAsia="ru-RU"/>
        </w:rPr>
        <w:t xml:space="preserve"> осуществляется на основании постановления администрации </w:t>
      </w:r>
      <w:r w:rsidR="004528BE" w:rsidRPr="00AC2579">
        <w:rPr>
          <w:color w:val="000000"/>
          <w:lang w:eastAsia="ru-RU"/>
        </w:rPr>
        <w:t>Приозерского муниципального района Ленинградской области</w:t>
      </w:r>
      <w:r w:rsidRPr="00AC2579">
        <w:rPr>
          <w:color w:val="000000"/>
          <w:lang w:eastAsia="ru-RU"/>
        </w:rPr>
        <w:t xml:space="preserve"> в соответствии с Уставом </w:t>
      </w:r>
      <w:r w:rsidR="004528BE" w:rsidRPr="00AC2579">
        <w:rPr>
          <w:color w:val="000000"/>
          <w:lang w:eastAsia="ru-RU"/>
        </w:rPr>
        <w:t>Приозерского</w:t>
      </w:r>
      <w:r w:rsidRPr="00AC2579">
        <w:rPr>
          <w:color w:val="000000"/>
          <w:lang w:eastAsia="ru-RU"/>
        </w:rPr>
        <w:t xml:space="preserve"> гор</w:t>
      </w:r>
      <w:r w:rsidR="004528BE" w:rsidRPr="00AC2579">
        <w:rPr>
          <w:color w:val="000000"/>
          <w:lang w:eastAsia="ru-RU"/>
        </w:rPr>
        <w:t>одского поселения</w:t>
      </w:r>
      <w:r w:rsidRPr="00AC2579">
        <w:rPr>
          <w:color w:val="000000"/>
          <w:lang w:eastAsia="ru-RU"/>
        </w:rPr>
        <w:t xml:space="preserve"> </w:t>
      </w:r>
      <w:r w:rsidR="004528BE" w:rsidRPr="00AC2579">
        <w:rPr>
          <w:color w:val="000000"/>
          <w:lang w:eastAsia="ru-RU"/>
        </w:rPr>
        <w:t>Приозерского муниципального</w:t>
      </w:r>
      <w:r w:rsidRPr="00AC2579">
        <w:rPr>
          <w:color w:val="000000"/>
          <w:lang w:eastAsia="ru-RU"/>
        </w:rPr>
        <w:t xml:space="preserve"> район</w:t>
      </w:r>
      <w:r w:rsidR="004528BE" w:rsidRPr="00AC2579">
        <w:rPr>
          <w:color w:val="000000"/>
          <w:lang w:eastAsia="ru-RU"/>
        </w:rPr>
        <w:t>а</w:t>
      </w:r>
      <w:r w:rsidRPr="00AC2579">
        <w:rPr>
          <w:color w:val="000000"/>
          <w:lang w:eastAsia="ru-RU"/>
        </w:rPr>
        <w:t xml:space="preserve"> Ленинградской области.</w:t>
      </w:r>
    </w:p>
    <w:p w:rsidR="00044B3C" w:rsidRPr="00AC2579" w:rsidRDefault="00044B3C" w:rsidP="00044B3C">
      <w:pPr>
        <w:suppressAutoHyphens w:val="0"/>
        <w:autoSpaceDE w:val="0"/>
        <w:autoSpaceDN w:val="0"/>
        <w:adjustRightInd w:val="0"/>
        <w:ind w:firstLine="709"/>
        <w:jc w:val="center"/>
        <w:outlineLvl w:val="2"/>
        <w:rPr>
          <w:color w:val="000000"/>
          <w:lang w:eastAsia="ru-RU"/>
        </w:rPr>
      </w:pPr>
    </w:p>
    <w:p w:rsidR="00044B3C" w:rsidRPr="00AC2579" w:rsidRDefault="00533E0D" w:rsidP="00044B3C">
      <w:pPr>
        <w:suppressAutoHyphens w:val="0"/>
        <w:autoSpaceDE w:val="0"/>
        <w:autoSpaceDN w:val="0"/>
        <w:adjustRightInd w:val="0"/>
        <w:ind w:firstLine="709"/>
        <w:outlineLvl w:val="2"/>
        <w:rPr>
          <w:color w:val="000000"/>
          <w:lang w:eastAsia="ru-RU"/>
        </w:rPr>
      </w:pPr>
      <w:r>
        <w:rPr>
          <w:color w:val="000000"/>
          <w:lang w:eastAsia="ru-RU"/>
        </w:rPr>
        <w:t>11</w:t>
      </w:r>
      <w:r w:rsidR="00044B3C" w:rsidRPr="00AC2579">
        <w:rPr>
          <w:color w:val="000000"/>
          <w:lang w:eastAsia="ru-RU"/>
        </w:rPr>
        <w:t>.3. Особенности уборки территории в весенне-летний период</w:t>
      </w:r>
      <w:r w:rsidR="00E64ED9" w:rsidRPr="00AC2579">
        <w:rPr>
          <w:color w:val="000000"/>
          <w:lang w:eastAsia="ru-RU"/>
        </w:rPr>
        <w:t>.</w:t>
      </w:r>
    </w:p>
    <w:p w:rsidR="00044B3C" w:rsidRPr="00AC2579" w:rsidRDefault="00533E0D" w:rsidP="00044B3C">
      <w:pPr>
        <w:suppressAutoHyphens w:val="0"/>
        <w:autoSpaceDE w:val="0"/>
        <w:autoSpaceDN w:val="0"/>
        <w:adjustRightInd w:val="0"/>
        <w:ind w:firstLine="709"/>
        <w:jc w:val="both"/>
        <w:outlineLvl w:val="2"/>
        <w:rPr>
          <w:color w:val="000000"/>
          <w:lang w:eastAsia="ru-RU"/>
        </w:rPr>
      </w:pPr>
      <w:r>
        <w:rPr>
          <w:color w:val="000000"/>
          <w:lang w:eastAsia="ru-RU"/>
        </w:rPr>
        <w:t>11</w:t>
      </w:r>
      <w:r w:rsidR="00044B3C" w:rsidRPr="00AC2579">
        <w:rPr>
          <w:color w:val="000000"/>
          <w:lang w:eastAsia="ru-RU"/>
        </w:rPr>
        <w:t>.3.1. Весенне-летняя уборка территории проводится с 15 апреля по 15 октября, в том числе мойка, полив и подметание проезжей части улиц, тротуаров, площадей.</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 xml:space="preserve">В зависимости от климатических условий постановлением администрации </w:t>
      </w:r>
      <w:r w:rsidR="00DD797A" w:rsidRPr="00AC2579">
        <w:rPr>
          <w:color w:val="000000"/>
          <w:lang w:eastAsia="ru-RU"/>
        </w:rPr>
        <w:t>Приозерского муниципального района Ленинградской области</w:t>
      </w:r>
      <w:r w:rsidRPr="00AC2579">
        <w:rPr>
          <w:color w:val="000000"/>
          <w:lang w:eastAsia="ru-RU"/>
        </w:rPr>
        <w:t xml:space="preserve"> период весенне-летней уборки может быть изменен.</w:t>
      </w:r>
    </w:p>
    <w:p w:rsidR="00044B3C" w:rsidRPr="00AC2579" w:rsidRDefault="00533E0D" w:rsidP="00044B3C">
      <w:pPr>
        <w:suppressAutoHyphens w:val="0"/>
        <w:autoSpaceDE w:val="0"/>
        <w:autoSpaceDN w:val="0"/>
        <w:adjustRightInd w:val="0"/>
        <w:ind w:firstLine="709"/>
        <w:jc w:val="both"/>
        <w:outlineLvl w:val="2"/>
        <w:rPr>
          <w:color w:val="000000"/>
          <w:lang w:eastAsia="ru-RU"/>
        </w:rPr>
      </w:pPr>
      <w:r>
        <w:rPr>
          <w:color w:val="000000"/>
          <w:lang w:eastAsia="ru-RU"/>
        </w:rPr>
        <w:t>11</w:t>
      </w:r>
      <w:r w:rsidR="00044B3C" w:rsidRPr="00AC2579">
        <w:rPr>
          <w:color w:val="000000"/>
          <w:lang w:eastAsia="ru-RU"/>
        </w:rPr>
        <w:t>.3.2. Мойке подвергается вся ширина проезжей части улиц и площадей.</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10.3.3. Уборка лотков и бордюр от песка, пыли, мусора после мойки должна быть закончена к 7 часам утра.</w:t>
      </w:r>
    </w:p>
    <w:p w:rsidR="00044B3C" w:rsidRPr="00AC2579" w:rsidRDefault="00533E0D" w:rsidP="00044B3C">
      <w:pPr>
        <w:suppressAutoHyphens w:val="0"/>
        <w:autoSpaceDE w:val="0"/>
        <w:autoSpaceDN w:val="0"/>
        <w:adjustRightInd w:val="0"/>
        <w:ind w:firstLine="709"/>
        <w:jc w:val="both"/>
        <w:outlineLvl w:val="2"/>
        <w:rPr>
          <w:color w:val="000000"/>
          <w:lang w:eastAsia="ru-RU"/>
        </w:rPr>
      </w:pPr>
      <w:r>
        <w:rPr>
          <w:color w:val="000000"/>
          <w:lang w:eastAsia="ru-RU"/>
        </w:rPr>
        <w:t>11</w:t>
      </w:r>
      <w:r w:rsidR="00044B3C" w:rsidRPr="00AC2579">
        <w:rPr>
          <w:color w:val="000000"/>
          <w:lang w:eastAsia="ru-RU"/>
        </w:rPr>
        <w:t>.3.4. Мойка и поливка тротуаров и дворовых территорий, зеленых насаждений и газонов проводится силами организаций и собственниками помещений.</w:t>
      </w:r>
    </w:p>
    <w:p w:rsidR="00044B3C" w:rsidRPr="00AC2579" w:rsidRDefault="00533E0D" w:rsidP="00044B3C">
      <w:pPr>
        <w:suppressAutoHyphens w:val="0"/>
        <w:autoSpaceDE w:val="0"/>
        <w:autoSpaceDN w:val="0"/>
        <w:adjustRightInd w:val="0"/>
        <w:ind w:firstLine="709"/>
        <w:jc w:val="both"/>
        <w:outlineLvl w:val="2"/>
        <w:rPr>
          <w:color w:val="000000"/>
          <w:lang w:eastAsia="ru-RU"/>
        </w:rPr>
      </w:pPr>
      <w:r>
        <w:rPr>
          <w:color w:val="000000"/>
          <w:lang w:eastAsia="ru-RU"/>
        </w:rPr>
        <w:t>11</w:t>
      </w:r>
      <w:r w:rsidR="00044B3C" w:rsidRPr="00AC2579">
        <w:rPr>
          <w:color w:val="000000"/>
          <w:lang w:eastAsia="ru-RU"/>
        </w:rPr>
        <w:t>.3.5. Мойка дорожных покрытий и тротуаров, а также подметание тротуаров проводится с 23 часов до 7 часов утра, а влажное подметание проезжей части улиц по мере необходимости с 9 часов утра до 21 часа.</w:t>
      </w:r>
    </w:p>
    <w:p w:rsidR="00044B3C" w:rsidRPr="00AC2579" w:rsidRDefault="00044B3C" w:rsidP="00044B3C">
      <w:pPr>
        <w:suppressAutoHyphens w:val="0"/>
        <w:autoSpaceDE w:val="0"/>
        <w:autoSpaceDN w:val="0"/>
        <w:adjustRightInd w:val="0"/>
        <w:ind w:firstLine="709"/>
        <w:jc w:val="center"/>
        <w:outlineLvl w:val="2"/>
        <w:rPr>
          <w:color w:val="000000"/>
          <w:lang w:eastAsia="ru-RU"/>
        </w:rPr>
      </w:pPr>
    </w:p>
    <w:p w:rsidR="00044B3C" w:rsidRPr="00AC2579" w:rsidRDefault="00533E0D" w:rsidP="00044B3C">
      <w:pPr>
        <w:suppressAutoHyphens w:val="0"/>
        <w:autoSpaceDE w:val="0"/>
        <w:autoSpaceDN w:val="0"/>
        <w:adjustRightInd w:val="0"/>
        <w:ind w:firstLine="709"/>
        <w:outlineLvl w:val="2"/>
        <w:rPr>
          <w:color w:val="000000"/>
          <w:lang w:eastAsia="ru-RU"/>
        </w:rPr>
      </w:pPr>
      <w:r>
        <w:rPr>
          <w:color w:val="000000"/>
          <w:lang w:eastAsia="ru-RU"/>
        </w:rPr>
        <w:lastRenderedPageBreak/>
        <w:t>11</w:t>
      </w:r>
      <w:r w:rsidR="00044B3C" w:rsidRPr="00AC2579">
        <w:rPr>
          <w:color w:val="000000"/>
          <w:lang w:eastAsia="ru-RU"/>
        </w:rPr>
        <w:t>.4. Особенности уборки территории в осенне-зимний период</w:t>
      </w:r>
    </w:p>
    <w:p w:rsidR="00044B3C" w:rsidRPr="00AC2579" w:rsidRDefault="00533E0D" w:rsidP="00044B3C">
      <w:pPr>
        <w:suppressAutoHyphens w:val="0"/>
        <w:autoSpaceDE w:val="0"/>
        <w:autoSpaceDN w:val="0"/>
        <w:adjustRightInd w:val="0"/>
        <w:ind w:firstLine="709"/>
        <w:jc w:val="both"/>
        <w:outlineLvl w:val="2"/>
        <w:rPr>
          <w:color w:val="000000"/>
          <w:lang w:eastAsia="ru-RU"/>
        </w:rPr>
      </w:pPr>
      <w:r>
        <w:rPr>
          <w:color w:val="000000"/>
          <w:lang w:eastAsia="ru-RU"/>
        </w:rPr>
        <w:t>11</w:t>
      </w:r>
      <w:r w:rsidR="00044B3C" w:rsidRPr="00AC2579">
        <w:rPr>
          <w:color w:val="000000"/>
          <w:lang w:eastAsia="ru-RU"/>
        </w:rPr>
        <w:t>.4.1. Осенне-зимняя уборка территории проводится с 15 октября по 15 апреля с уборкой и вывозом мусора, снега и льда, грязи, посыпкой улиц песком с примесью хлоридов.</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 xml:space="preserve">В зависимости от климатических условий постановлением администрации </w:t>
      </w:r>
      <w:r w:rsidR="00DD797A" w:rsidRPr="00AC2579">
        <w:rPr>
          <w:color w:val="000000"/>
          <w:lang w:eastAsia="ru-RU"/>
        </w:rPr>
        <w:t>Приозерского муниципального района Ленинградской области</w:t>
      </w:r>
      <w:r w:rsidRPr="00AC2579">
        <w:rPr>
          <w:color w:val="000000"/>
          <w:lang w:eastAsia="ru-RU"/>
        </w:rPr>
        <w:t xml:space="preserve"> период осенне-зимней уборки может быть изменен.</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1</w:t>
      </w:r>
      <w:r w:rsidR="00533E0D">
        <w:rPr>
          <w:color w:val="000000"/>
          <w:lang w:eastAsia="ru-RU"/>
        </w:rPr>
        <w:t>1</w:t>
      </w:r>
      <w:r w:rsidRPr="00AC2579">
        <w:rPr>
          <w:color w:val="000000"/>
          <w:lang w:eastAsia="ru-RU"/>
        </w:rPr>
        <w:t>.4.2. Укладка свежевыпавшего снега в валы и кучи проводится на всех улицах, площадях, набережных, бульварах и скверах с последующей вывозкой.</w:t>
      </w:r>
    </w:p>
    <w:p w:rsidR="00044B3C" w:rsidRPr="00AC2579" w:rsidRDefault="00533E0D" w:rsidP="00044B3C">
      <w:pPr>
        <w:suppressAutoHyphens w:val="0"/>
        <w:autoSpaceDE w:val="0"/>
        <w:autoSpaceDN w:val="0"/>
        <w:adjustRightInd w:val="0"/>
        <w:ind w:firstLine="709"/>
        <w:jc w:val="both"/>
        <w:outlineLvl w:val="2"/>
        <w:rPr>
          <w:color w:val="000000"/>
          <w:lang w:eastAsia="ru-RU"/>
        </w:rPr>
      </w:pPr>
      <w:r>
        <w:rPr>
          <w:color w:val="000000"/>
          <w:lang w:eastAsia="ru-RU"/>
        </w:rPr>
        <w:t>11</w:t>
      </w:r>
      <w:r w:rsidR="00044B3C" w:rsidRPr="00AC2579">
        <w:rPr>
          <w:color w:val="000000"/>
          <w:lang w:eastAsia="ru-RU"/>
        </w:rPr>
        <w:t>.4.3. В зависимости от ширины улицы и характера движения на ней валы укладываются либо по обеим сторонам проезжей части, либо с одной стороны проезжей части вдоль тротуара с оставлением необходимых проходов и проездов.</w:t>
      </w:r>
    </w:p>
    <w:p w:rsidR="00044B3C" w:rsidRPr="00AC2579" w:rsidRDefault="00533E0D" w:rsidP="00044B3C">
      <w:pPr>
        <w:suppressAutoHyphens w:val="0"/>
        <w:autoSpaceDE w:val="0"/>
        <w:autoSpaceDN w:val="0"/>
        <w:adjustRightInd w:val="0"/>
        <w:ind w:firstLine="709"/>
        <w:jc w:val="both"/>
        <w:outlineLvl w:val="2"/>
        <w:rPr>
          <w:color w:val="000000"/>
          <w:lang w:eastAsia="ru-RU"/>
        </w:rPr>
      </w:pPr>
      <w:r>
        <w:rPr>
          <w:color w:val="000000"/>
          <w:lang w:eastAsia="ru-RU"/>
        </w:rPr>
        <w:t>11</w:t>
      </w:r>
      <w:r w:rsidR="00044B3C" w:rsidRPr="00AC2579">
        <w:rPr>
          <w:color w:val="000000"/>
          <w:lang w:eastAsia="ru-RU"/>
        </w:rPr>
        <w:t>.4.4. Посыпка песком с примесью хлоридов начинается немедленно с начала снегопада или появлением гололеда.</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В первую очередь при гололеде посыпаются спуски, подъемы, перекрестки, места остановок общественного транспорта, пешеходные переходы.</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Тротуары посыпаются сухим песком без хлоридов.</w:t>
      </w:r>
    </w:p>
    <w:p w:rsidR="00044B3C" w:rsidRPr="00AC2579" w:rsidRDefault="00533E0D" w:rsidP="00044B3C">
      <w:pPr>
        <w:suppressAutoHyphens w:val="0"/>
        <w:autoSpaceDE w:val="0"/>
        <w:autoSpaceDN w:val="0"/>
        <w:adjustRightInd w:val="0"/>
        <w:ind w:firstLine="709"/>
        <w:jc w:val="both"/>
        <w:outlineLvl w:val="2"/>
        <w:rPr>
          <w:color w:val="000000"/>
          <w:lang w:eastAsia="ru-RU"/>
        </w:rPr>
      </w:pPr>
      <w:r>
        <w:rPr>
          <w:color w:val="000000"/>
          <w:lang w:eastAsia="ru-RU"/>
        </w:rPr>
        <w:t>11</w:t>
      </w:r>
      <w:r w:rsidR="00044B3C" w:rsidRPr="00AC2579">
        <w:rPr>
          <w:color w:val="000000"/>
          <w:lang w:eastAsia="ru-RU"/>
        </w:rPr>
        <w:t>.4.5. Очистка от снега крыш и удаление сосулек на многоквартирных домах проводится управляющими компаниями, ЖСК, ТСЖ с обеспечением следующих мер безопасности: назначением дежурных, ограждением тротуаров, оснащением страховочным оборудованием лиц, работающих на высоте, а на иных объектах их собственниками.</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Снег, сброшенный с крыш, должен быть немедленно вывезен.</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На проездах, убираемых специализированными организациями, снег сбрасывается с крыш до вывозки снега, сметенного с дорожных покрытий, и укладывается в общий с ними вал.</w:t>
      </w:r>
    </w:p>
    <w:p w:rsidR="00044B3C" w:rsidRPr="00AC2579" w:rsidRDefault="00533E0D" w:rsidP="00044B3C">
      <w:pPr>
        <w:suppressAutoHyphens w:val="0"/>
        <w:autoSpaceDE w:val="0"/>
        <w:autoSpaceDN w:val="0"/>
        <w:adjustRightInd w:val="0"/>
        <w:ind w:firstLine="709"/>
        <w:jc w:val="both"/>
        <w:outlineLvl w:val="2"/>
        <w:rPr>
          <w:color w:val="000000"/>
          <w:lang w:eastAsia="ru-RU"/>
        </w:rPr>
      </w:pPr>
      <w:r>
        <w:rPr>
          <w:color w:val="000000"/>
          <w:lang w:eastAsia="ru-RU"/>
        </w:rPr>
        <w:t>11</w:t>
      </w:r>
      <w:r w:rsidR="00044B3C" w:rsidRPr="00AC2579">
        <w:rPr>
          <w:color w:val="000000"/>
          <w:lang w:eastAsia="ru-RU"/>
        </w:rPr>
        <w:t>.4.6. Все тротуары, дворы, лотки проезжей части улиц, площадей, набережных, рыночные площади и другие участки с асфальтовым покрытием очищаются от снега и обледенелого наката под скребок и посыпаются песком до 8 часов утра.</w:t>
      </w:r>
    </w:p>
    <w:p w:rsidR="00044B3C" w:rsidRPr="00AC2579" w:rsidRDefault="00533E0D" w:rsidP="00044B3C">
      <w:pPr>
        <w:suppressAutoHyphens w:val="0"/>
        <w:autoSpaceDE w:val="0"/>
        <w:autoSpaceDN w:val="0"/>
        <w:adjustRightInd w:val="0"/>
        <w:ind w:firstLine="709"/>
        <w:jc w:val="both"/>
        <w:outlineLvl w:val="2"/>
        <w:rPr>
          <w:color w:val="000000"/>
          <w:lang w:eastAsia="ru-RU"/>
        </w:rPr>
      </w:pPr>
      <w:r>
        <w:rPr>
          <w:color w:val="000000"/>
          <w:lang w:eastAsia="ru-RU"/>
        </w:rPr>
        <w:t>11</w:t>
      </w:r>
      <w:r w:rsidR="00044B3C" w:rsidRPr="00AC2579">
        <w:rPr>
          <w:color w:val="000000"/>
          <w:lang w:eastAsia="ru-RU"/>
        </w:rPr>
        <w:t>.4.7. Вывоз снега производится на специально отведенные места отвала.</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Места отвала снега должны быть обеспечены удобными подъездами, необходимыми механизмами для складирования снега.</w:t>
      </w:r>
    </w:p>
    <w:p w:rsidR="00044B3C" w:rsidRPr="00AC2579" w:rsidRDefault="00533E0D" w:rsidP="00044B3C">
      <w:pPr>
        <w:suppressAutoHyphens w:val="0"/>
        <w:autoSpaceDE w:val="0"/>
        <w:autoSpaceDN w:val="0"/>
        <w:adjustRightInd w:val="0"/>
        <w:ind w:firstLine="709"/>
        <w:jc w:val="both"/>
        <w:outlineLvl w:val="2"/>
        <w:rPr>
          <w:color w:val="000000"/>
          <w:lang w:eastAsia="ru-RU"/>
        </w:rPr>
      </w:pPr>
      <w:r>
        <w:rPr>
          <w:color w:val="000000"/>
          <w:lang w:eastAsia="ru-RU"/>
        </w:rPr>
        <w:t>11</w:t>
      </w:r>
      <w:r w:rsidR="00044B3C" w:rsidRPr="00AC2579">
        <w:rPr>
          <w:color w:val="000000"/>
          <w:lang w:eastAsia="ru-RU"/>
        </w:rPr>
        <w:t>.4.8. Уборка и вывозка снега и льда с улиц, площадей, мостов, плотин, скверов и бульваров начинается немедленно с начала снегопада и проводится, в первую очередь, с магистральных улиц, автобусных трасс, мостов для обеспечения бесперебойного движения транспорта во избежание наката.</w:t>
      </w:r>
    </w:p>
    <w:p w:rsidR="00044B3C" w:rsidRPr="00AC2579" w:rsidRDefault="00533E0D" w:rsidP="00044B3C">
      <w:pPr>
        <w:suppressAutoHyphens w:val="0"/>
        <w:autoSpaceDE w:val="0"/>
        <w:autoSpaceDN w:val="0"/>
        <w:adjustRightInd w:val="0"/>
        <w:ind w:firstLine="709"/>
        <w:jc w:val="both"/>
        <w:outlineLvl w:val="2"/>
        <w:rPr>
          <w:color w:val="000000"/>
          <w:lang w:eastAsia="ru-RU"/>
        </w:rPr>
      </w:pPr>
      <w:r>
        <w:rPr>
          <w:color w:val="000000"/>
          <w:lang w:eastAsia="ru-RU"/>
        </w:rPr>
        <w:t>11</w:t>
      </w:r>
      <w:r w:rsidR="00044B3C" w:rsidRPr="00AC2579">
        <w:rPr>
          <w:color w:val="000000"/>
          <w:lang w:eastAsia="ru-RU"/>
        </w:rPr>
        <w:t xml:space="preserve">.4.9. При уборке улиц, проездов, площадей специализированными организациями лица, указанные в </w:t>
      </w:r>
      <w:hyperlink r:id="rId62" w:history="1">
        <w:r w:rsidR="00044B3C" w:rsidRPr="00AC2579">
          <w:rPr>
            <w:color w:val="000000"/>
            <w:lang w:eastAsia="ru-RU"/>
          </w:rPr>
          <w:t xml:space="preserve">пункте </w:t>
        </w:r>
        <w:r>
          <w:rPr>
            <w:color w:val="000000"/>
            <w:lang w:eastAsia="ru-RU"/>
          </w:rPr>
          <w:t>11</w:t>
        </w:r>
        <w:r w:rsidR="004528BE" w:rsidRPr="00AC2579">
          <w:rPr>
            <w:color w:val="000000"/>
            <w:lang w:eastAsia="ru-RU"/>
          </w:rPr>
          <w:t>.2.1</w:t>
        </w:r>
      </w:hyperlink>
      <w:r w:rsidR="00044B3C" w:rsidRPr="00AC2579">
        <w:rPr>
          <w:color w:val="000000"/>
          <w:lang w:eastAsia="ru-RU"/>
        </w:rPr>
        <w:t xml:space="preserve"> настоящих Правил, должны обеспечить после прохождения снегоочистительной техники уборку прибордюрных лотков и расчистку въездов, пешеходных переходов, как со стороны строений, так и с противоположной стороны проезда, если там нет других строений.</w:t>
      </w:r>
    </w:p>
    <w:p w:rsidR="00044B3C" w:rsidRPr="00AC2579" w:rsidRDefault="00044B3C" w:rsidP="00044B3C">
      <w:pPr>
        <w:suppressAutoHyphens w:val="0"/>
        <w:autoSpaceDE w:val="0"/>
        <w:autoSpaceDN w:val="0"/>
        <w:adjustRightInd w:val="0"/>
        <w:ind w:firstLine="709"/>
        <w:jc w:val="both"/>
        <w:outlineLvl w:val="2"/>
        <w:rPr>
          <w:color w:val="000000"/>
          <w:lang w:eastAsia="ru-RU"/>
        </w:rPr>
      </w:pPr>
    </w:p>
    <w:p w:rsidR="00044B3C" w:rsidRPr="00AC2579" w:rsidRDefault="00533E0D" w:rsidP="00044B3C">
      <w:pPr>
        <w:suppressAutoHyphens w:val="0"/>
        <w:autoSpaceDE w:val="0"/>
        <w:autoSpaceDN w:val="0"/>
        <w:adjustRightInd w:val="0"/>
        <w:ind w:firstLine="709"/>
        <w:outlineLvl w:val="2"/>
        <w:rPr>
          <w:color w:val="000000"/>
          <w:lang w:eastAsia="ru-RU"/>
        </w:rPr>
      </w:pPr>
      <w:r>
        <w:rPr>
          <w:color w:val="000000"/>
          <w:lang w:eastAsia="ru-RU"/>
        </w:rPr>
        <w:t>11</w:t>
      </w:r>
      <w:r w:rsidR="00044B3C" w:rsidRPr="00AC2579">
        <w:rPr>
          <w:color w:val="000000"/>
          <w:lang w:eastAsia="ru-RU"/>
        </w:rPr>
        <w:t>.5. Порядок содержания элементов благоустройства</w:t>
      </w:r>
    </w:p>
    <w:p w:rsidR="00044B3C" w:rsidRPr="00AC2579" w:rsidRDefault="00533E0D" w:rsidP="00044B3C">
      <w:pPr>
        <w:suppressAutoHyphens w:val="0"/>
        <w:autoSpaceDE w:val="0"/>
        <w:autoSpaceDN w:val="0"/>
        <w:adjustRightInd w:val="0"/>
        <w:ind w:firstLine="709"/>
        <w:jc w:val="both"/>
        <w:outlineLvl w:val="2"/>
        <w:rPr>
          <w:color w:val="000000"/>
          <w:lang w:eastAsia="ru-RU"/>
        </w:rPr>
      </w:pPr>
      <w:r>
        <w:rPr>
          <w:color w:val="000000"/>
          <w:lang w:eastAsia="ru-RU"/>
        </w:rPr>
        <w:t>11.</w:t>
      </w:r>
      <w:r w:rsidR="00044B3C" w:rsidRPr="00AC2579">
        <w:rPr>
          <w:color w:val="000000"/>
          <w:lang w:eastAsia="ru-RU"/>
        </w:rPr>
        <w:t>5.1. Общие требования к содержанию элементов благоустройства.</w:t>
      </w:r>
    </w:p>
    <w:p w:rsidR="00044B3C" w:rsidRPr="00AC2579" w:rsidRDefault="00533E0D" w:rsidP="00044B3C">
      <w:pPr>
        <w:suppressAutoHyphens w:val="0"/>
        <w:autoSpaceDE w:val="0"/>
        <w:autoSpaceDN w:val="0"/>
        <w:adjustRightInd w:val="0"/>
        <w:ind w:firstLine="709"/>
        <w:jc w:val="both"/>
        <w:outlineLvl w:val="2"/>
        <w:rPr>
          <w:color w:val="000000"/>
          <w:lang w:eastAsia="ru-RU"/>
        </w:rPr>
      </w:pPr>
      <w:r>
        <w:rPr>
          <w:color w:val="000000"/>
          <w:lang w:eastAsia="ru-RU"/>
        </w:rPr>
        <w:t>11</w:t>
      </w:r>
      <w:r w:rsidR="00044B3C" w:rsidRPr="00AC2579">
        <w:rPr>
          <w:color w:val="000000"/>
          <w:lang w:eastAsia="ru-RU"/>
        </w:rPr>
        <w:t>.5.1.1. Содержание элементов благоустройства, включая работы по восстановлению и ремонту памятников, мемориалов, осуществляется физическими и (или) юридическими лицами, независимо от их организационно-правовых форм, владеющими соответствующими элементами благоустройства на праве собственности, хозяйственного ведения, оперативного управления, либо на основании соглашений с собственником или лицом, уполномоченным собственником.</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Физические и юридические лица осуществляют организацию содержания элементов благоустройства, расположенных на прилегающих территориях.</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 xml:space="preserve">Организация содержания иных элементов благоустройства осуществляется администрацией </w:t>
      </w:r>
      <w:r w:rsidR="004528BE" w:rsidRPr="00AC2579">
        <w:rPr>
          <w:color w:val="000000"/>
          <w:lang w:eastAsia="ru-RU"/>
        </w:rPr>
        <w:t xml:space="preserve">Приозерского муниципального района Ленинградской области </w:t>
      </w:r>
      <w:r w:rsidRPr="00AC2579">
        <w:rPr>
          <w:color w:val="000000"/>
          <w:lang w:eastAsia="ru-RU"/>
        </w:rPr>
        <w:t xml:space="preserve">по соглашениям со специализированными организациями в пределах средств, предусмотренных на эти цели в бюджете </w:t>
      </w:r>
      <w:r w:rsidR="00D3456D" w:rsidRPr="00AC2579">
        <w:rPr>
          <w:color w:val="000000"/>
          <w:lang w:eastAsia="ru-RU"/>
        </w:rPr>
        <w:t>Приозерского городского поселения</w:t>
      </w:r>
      <w:r w:rsidRPr="00AC2579">
        <w:rPr>
          <w:color w:val="000000"/>
          <w:lang w:eastAsia="ru-RU"/>
        </w:rPr>
        <w:t>.</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1</w:t>
      </w:r>
      <w:r w:rsidR="00533E0D">
        <w:rPr>
          <w:color w:val="000000"/>
          <w:lang w:eastAsia="ru-RU"/>
        </w:rPr>
        <w:t>1</w:t>
      </w:r>
      <w:r w:rsidRPr="00AC2579">
        <w:rPr>
          <w:color w:val="000000"/>
          <w:lang w:eastAsia="ru-RU"/>
        </w:rPr>
        <w:t xml:space="preserve">.5.1.2. Строительство и установка оград, заборов, газонных и тротуарных ограждений, киосков, палаток, павильонов, ларьков, стендов для объявлений и других </w:t>
      </w:r>
      <w:r w:rsidRPr="00AC2579">
        <w:rPr>
          <w:color w:val="000000"/>
          <w:lang w:eastAsia="ru-RU"/>
        </w:rPr>
        <w:lastRenderedPageBreak/>
        <w:t>устройств осуществляется в порядке, установленном нормами действующего законодательства.</w:t>
      </w:r>
    </w:p>
    <w:p w:rsidR="00044B3C" w:rsidRPr="00AC2579" w:rsidRDefault="00533E0D" w:rsidP="00044B3C">
      <w:pPr>
        <w:suppressAutoHyphens w:val="0"/>
        <w:autoSpaceDE w:val="0"/>
        <w:autoSpaceDN w:val="0"/>
        <w:adjustRightInd w:val="0"/>
        <w:ind w:firstLine="709"/>
        <w:jc w:val="both"/>
        <w:outlineLvl w:val="2"/>
        <w:rPr>
          <w:color w:val="000000"/>
          <w:lang w:eastAsia="ru-RU"/>
        </w:rPr>
      </w:pPr>
      <w:r>
        <w:rPr>
          <w:color w:val="000000"/>
          <w:lang w:eastAsia="ru-RU"/>
        </w:rPr>
        <w:t>11</w:t>
      </w:r>
      <w:r w:rsidR="00044B3C" w:rsidRPr="00AC2579">
        <w:rPr>
          <w:color w:val="000000"/>
          <w:lang w:eastAsia="ru-RU"/>
        </w:rPr>
        <w:t xml:space="preserve">.5.1.3. Строительные площадки ограждаются по всему периметру плотным забором установленного образца. В ограждениях должно быть предусмотрено </w:t>
      </w:r>
      <w:r w:rsidR="004528BE" w:rsidRPr="00AC2579">
        <w:rPr>
          <w:color w:val="000000"/>
          <w:lang w:eastAsia="ru-RU"/>
        </w:rPr>
        <w:t>минимальное количество проездов, но не более двух.</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Проезды должны выходить на второстепенные улицы и оборудоваться шлагбаумами или воротами.</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Строительные площадки должны быть обеспечены благоустроенной проезжей частью не менее 20 метров у каждого выезда с оборудованием для очистки колес.</w:t>
      </w:r>
    </w:p>
    <w:p w:rsidR="00044B3C" w:rsidRPr="00AC2579" w:rsidRDefault="00533E0D" w:rsidP="00044B3C">
      <w:pPr>
        <w:suppressAutoHyphens w:val="0"/>
        <w:autoSpaceDE w:val="0"/>
        <w:autoSpaceDN w:val="0"/>
        <w:adjustRightInd w:val="0"/>
        <w:ind w:firstLine="709"/>
        <w:jc w:val="both"/>
        <w:outlineLvl w:val="2"/>
        <w:rPr>
          <w:color w:val="000000"/>
          <w:lang w:eastAsia="ru-RU"/>
        </w:rPr>
      </w:pPr>
      <w:r>
        <w:rPr>
          <w:color w:val="000000"/>
          <w:lang w:eastAsia="ru-RU"/>
        </w:rPr>
        <w:t>11</w:t>
      </w:r>
      <w:r w:rsidR="00044B3C" w:rsidRPr="00AC2579">
        <w:rPr>
          <w:color w:val="000000"/>
          <w:lang w:eastAsia="ru-RU"/>
        </w:rPr>
        <w:t>.5.2. Строительство, установка и содержание малых архитектурных форм.</w:t>
      </w:r>
    </w:p>
    <w:p w:rsidR="00044B3C" w:rsidRPr="00AC2579" w:rsidRDefault="00533E0D" w:rsidP="00044B3C">
      <w:pPr>
        <w:suppressAutoHyphens w:val="0"/>
        <w:autoSpaceDE w:val="0"/>
        <w:autoSpaceDN w:val="0"/>
        <w:adjustRightInd w:val="0"/>
        <w:ind w:firstLine="709"/>
        <w:jc w:val="both"/>
        <w:outlineLvl w:val="2"/>
        <w:rPr>
          <w:color w:val="000000"/>
          <w:lang w:eastAsia="ru-RU"/>
        </w:rPr>
      </w:pPr>
      <w:r>
        <w:rPr>
          <w:color w:val="000000"/>
          <w:lang w:eastAsia="ru-RU"/>
        </w:rPr>
        <w:t>11</w:t>
      </w:r>
      <w:r w:rsidR="00044B3C" w:rsidRPr="00AC2579">
        <w:rPr>
          <w:color w:val="000000"/>
          <w:lang w:eastAsia="ru-RU"/>
        </w:rPr>
        <w:t xml:space="preserve">.5.2.1. Физические или юридические лица при содержании малых архитектурных форм проводят их ремонт и окраску, согласовывая колеры с администрацией </w:t>
      </w:r>
      <w:r w:rsidR="004528BE" w:rsidRPr="00AC2579">
        <w:rPr>
          <w:color w:val="000000"/>
          <w:lang w:eastAsia="ru-RU"/>
        </w:rPr>
        <w:t>Приозерского</w:t>
      </w:r>
      <w:r w:rsidR="00044B3C" w:rsidRPr="00AC2579">
        <w:rPr>
          <w:color w:val="000000"/>
          <w:lang w:eastAsia="ru-RU"/>
        </w:rPr>
        <w:t xml:space="preserve"> </w:t>
      </w:r>
      <w:r w:rsidR="004528BE" w:rsidRPr="00AC2579">
        <w:rPr>
          <w:color w:val="000000"/>
          <w:lang w:eastAsia="ru-RU"/>
        </w:rPr>
        <w:t>муниципального района Ленинградской области</w:t>
      </w:r>
      <w:r w:rsidR="00044B3C" w:rsidRPr="00AC2579">
        <w:rPr>
          <w:color w:val="000000"/>
          <w:lang w:eastAsia="ru-RU"/>
        </w:rPr>
        <w:t>.</w:t>
      </w:r>
    </w:p>
    <w:p w:rsidR="00044B3C" w:rsidRPr="00AC2579" w:rsidRDefault="00533E0D" w:rsidP="00044B3C">
      <w:pPr>
        <w:suppressAutoHyphens w:val="0"/>
        <w:autoSpaceDE w:val="0"/>
        <w:autoSpaceDN w:val="0"/>
        <w:adjustRightInd w:val="0"/>
        <w:ind w:firstLine="709"/>
        <w:jc w:val="both"/>
        <w:outlineLvl w:val="2"/>
        <w:rPr>
          <w:color w:val="000000"/>
          <w:lang w:eastAsia="ru-RU"/>
        </w:rPr>
      </w:pPr>
      <w:r>
        <w:rPr>
          <w:color w:val="000000"/>
          <w:lang w:eastAsia="ru-RU"/>
        </w:rPr>
        <w:t>11</w:t>
      </w:r>
      <w:r w:rsidR="00044B3C" w:rsidRPr="00AC2579">
        <w:rPr>
          <w:color w:val="000000"/>
          <w:lang w:eastAsia="ru-RU"/>
        </w:rPr>
        <w:t>.5.2.2. Окраска киосков, павильонов, палаток, тележек, лотков, столиков, заборов, газонных ограждений и ограждений тротуаров, павильонов ожидания транспорта, телефонных кабин, спортивных сооружений, стендов для афиш и объявлений и иных стендов, рекламных тумб, указателей остановок транспорта и переходов, скамеек проводится не реже одного раза в год.</w:t>
      </w:r>
    </w:p>
    <w:p w:rsidR="00044B3C" w:rsidRPr="00AC2579" w:rsidRDefault="00533E0D" w:rsidP="00044B3C">
      <w:pPr>
        <w:suppressAutoHyphens w:val="0"/>
        <w:autoSpaceDE w:val="0"/>
        <w:autoSpaceDN w:val="0"/>
        <w:adjustRightInd w:val="0"/>
        <w:ind w:firstLine="709"/>
        <w:jc w:val="both"/>
        <w:outlineLvl w:val="2"/>
        <w:rPr>
          <w:color w:val="000000"/>
          <w:lang w:eastAsia="ru-RU"/>
        </w:rPr>
      </w:pPr>
      <w:r>
        <w:rPr>
          <w:color w:val="000000"/>
          <w:lang w:eastAsia="ru-RU"/>
        </w:rPr>
        <w:t>11</w:t>
      </w:r>
      <w:r w:rsidR="00044B3C" w:rsidRPr="00AC2579">
        <w:rPr>
          <w:color w:val="000000"/>
          <w:lang w:eastAsia="ru-RU"/>
        </w:rPr>
        <w:t>.5.2.3. Окраска каменных, железобетонных и металлических ограждений фонарей уличного освещения, опор, трансформаторных будок и киосков, металлических ворот жилых, общественных и промышленных зданий проводится не реже одного раза в два года, а ремонт - по мере необходимости. Возможно не производить окраску каменных, железобетонных и иных материалов, не требующих защиты.</w:t>
      </w:r>
    </w:p>
    <w:p w:rsidR="00044B3C" w:rsidRPr="00AC2579" w:rsidRDefault="00533E0D" w:rsidP="00044B3C">
      <w:pPr>
        <w:suppressAutoHyphens w:val="0"/>
        <w:autoSpaceDE w:val="0"/>
        <w:autoSpaceDN w:val="0"/>
        <w:adjustRightInd w:val="0"/>
        <w:ind w:firstLine="709"/>
        <w:jc w:val="both"/>
        <w:outlineLvl w:val="2"/>
        <w:rPr>
          <w:lang w:eastAsia="ru-RU"/>
        </w:rPr>
      </w:pPr>
      <w:r>
        <w:rPr>
          <w:lang w:eastAsia="ru-RU"/>
        </w:rPr>
        <w:t>11</w:t>
      </w:r>
      <w:r w:rsidR="00044B3C" w:rsidRPr="00AC2579">
        <w:rPr>
          <w:lang w:eastAsia="ru-RU"/>
        </w:rPr>
        <w:t>.5.3. Ремонт и содержание зданий и сооружений.</w:t>
      </w:r>
    </w:p>
    <w:p w:rsidR="00044B3C" w:rsidRPr="00AC2579" w:rsidRDefault="00533E0D" w:rsidP="00044B3C">
      <w:pPr>
        <w:suppressAutoHyphens w:val="0"/>
        <w:autoSpaceDE w:val="0"/>
        <w:autoSpaceDN w:val="0"/>
        <w:adjustRightInd w:val="0"/>
        <w:ind w:firstLine="709"/>
        <w:jc w:val="both"/>
        <w:outlineLvl w:val="2"/>
        <w:rPr>
          <w:lang w:eastAsia="ru-RU"/>
        </w:rPr>
      </w:pPr>
      <w:r>
        <w:rPr>
          <w:lang w:eastAsia="ru-RU"/>
        </w:rPr>
        <w:t>11</w:t>
      </w:r>
      <w:r w:rsidR="00044B3C" w:rsidRPr="00AC2579">
        <w:rPr>
          <w:lang w:eastAsia="ru-RU"/>
        </w:rPr>
        <w:t>.5.3.1. Эксплуатация зданий и сооружений, их ремонт проводится в соответствии с установленными правилами и нормами технической эксплуатации.</w:t>
      </w:r>
    </w:p>
    <w:p w:rsidR="00044B3C" w:rsidRPr="00AC2579" w:rsidRDefault="00533E0D" w:rsidP="00044B3C">
      <w:pPr>
        <w:suppressAutoHyphens w:val="0"/>
        <w:autoSpaceDE w:val="0"/>
        <w:autoSpaceDN w:val="0"/>
        <w:adjustRightInd w:val="0"/>
        <w:ind w:firstLine="709"/>
        <w:jc w:val="both"/>
        <w:outlineLvl w:val="2"/>
        <w:rPr>
          <w:lang w:eastAsia="ru-RU"/>
        </w:rPr>
      </w:pPr>
      <w:r>
        <w:rPr>
          <w:lang w:eastAsia="ru-RU"/>
        </w:rPr>
        <w:t>11</w:t>
      </w:r>
      <w:r w:rsidR="00044B3C" w:rsidRPr="00AC2579">
        <w:rPr>
          <w:lang w:eastAsia="ru-RU"/>
        </w:rPr>
        <w:t>.5.3.2. Текущий и капитальный ремонт, окраска фасадов зданий и сооружений проводится в зависимости от их технического состояния собственниками зданий и сооружений либо по соглашению с собственником иными лицами.</w:t>
      </w:r>
    </w:p>
    <w:p w:rsidR="00044B3C" w:rsidRPr="00AC2579" w:rsidRDefault="00533E0D" w:rsidP="00044B3C">
      <w:pPr>
        <w:suppressAutoHyphens w:val="0"/>
        <w:autoSpaceDE w:val="0"/>
        <w:autoSpaceDN w:val="0"/>
        <w:adjustRightInd w:val="0"/>
        <w:ind w:firstLine="709"/>
        <w:jc w:val="both"/>
        <w:outlineLvl w:val="2"/>
        <w:rPr>
          <w:lang w:eastAsia="ru-RU"/>
        </w:rPr>
      </w:pPr>
      <w:r>
        <w:rPr>
          <w:lang w:eastAsia="ru-RU"/>
        </w:rPr>
        <w:t>11</w:t>
      </w:r>
      <w:r w:rsidR="00044B3C" w:rsidRPr="00AC2579">
        <w:rPr>
          <w:lang w:eastAsia="ru-RU"/>
        </w:rPr>
        <w:t xml:space="preserve">.5.3.3. Всякие изменения фасадов зданий, связанные с ликвидацией или изменением отдельных деталей, а также устройство новых и реконструкция существующих балконов, оконных и дверных проемов, выходящих на главный фасад, проводится по согласованию с администрацией </w:t>
      </w:r>
      <w:r w:rsidR="005A3760" w:rsidRPr="00AC2579">
        <w:rPr>
          <w:color w:val="000000"/>
          <w:lang w:eastAsia="ru-RU"/>
        </w:rPr>
        <w:t>Приозерского муниципального района Ленинградской области</w:t>
      </w:r>
      <w:r w:rsidR="00044B3C" w:rsidRPr="00AC2579">
        <w:rPr>
          <w:lang w:eastAsia="ru-RU"/>
        </w:rPr>
        <w:t>.</w:t>
      </w:r>
    </w:p>
    <w:p w:rsidR="00044B3C" w:rsidRPr="00AC2579" w:rsidRDefault="00533E0D" w:rsidP="00044B3C">
      <w:pPr>
        <w:suppressAutoHyphens w:val="0"/>
        <w:ind w:firstLine="709"/>
        <w:contextualSpacing/>
        <w:jc w:val="both"/>
      </w:pPr>
      <w:r>
        <w:rPr>
          <w:lang w:eastAsia="ru-RU"/>
        </w:rPr>
        <w:t>11</w:t>
      </w:r>
      <w:r w:rsidR="00044B3C" w:rsidRPr="00AC2579">
        <w:rPr>
          <w:lang w:eastAsia="ru-RU"/>
        </w:rPr>
        <w:t>.5.3.4.</w:t>
      </w:r>
      <w:r w:rsidR="00044B3C" w:rsidRPr="00AC2579">
        <w:t xml:space="preserve"> Запрещается производить какие-либо изменения балконов, лоджий, развешивать ковры, одежду, белье на балконах и окнах наружных фасадов зданий, выходящих на улицу, а также загромождать их разными предметами домашнего обихода.</w:t>
      </w:r>
    </w:p>
    <w:p w:rsidR="00044B3C" w:rsidRPr="00AC2579" w:rsidRDefault="00533E0D" w:rsidP="00044B3C">
      <w:pPr>
        <w:suppressAutoHyphens w:val="0"/>
        <w:autoSpaceDE w:val="0"/>
        <w:autoSpaceDN w:val="0"/>
        <w:adjustRightInd w:val="0"/>
        <w:ind w:firstLine="709"/>
        <w:jc w:val="both"/>
        <w:outlineLvl w:val="2"/>
        <w:rPr>
          <w:lang w:eastAsia="ru-RU"/>
        </w:rPr>
      </w:pPr>
      <w:r>
        <w:rPr>
          <w:lang w:eastAsia="ru-RU"/>
        </w:rPr>
        <w:t>11</w:t>
      </w:r>
      <w:r w:rsidR="00044B3C" w:rsidRPr="00AC2579">
        <w:rPr>
          <w:lang w:eastAsia="ru-RU"/>
        </w:rPr>
        <w:t xml:space="preserve">.5.3.5. Запрещено самовольное возведение хозяйственных и вспомогательных построек (дровяных сараев, будок, гаражей, голубятен, теплиц и т.п.) без получения соответствующего разрешения администрации </w:t>
      </w:r>
      <w:r w:rsidR="007A1212" w:rsidRPr="00AC2579">
        <w:rPr>
          <w:lang w:eastAsia="ru-RU"/>
        </w:rPr>
        <w:t>Приозерского муниципального района Ленинградской области</w:t>
      </w:r>
      <w:r w:rsidR="00044B3C" w:rsidRPr="00AC2579">
        <w:rPr>
          <w:lang w:eastAsia="ru-RU"/>
        </w:rPr>
        <w:t>.</w:t>
      </w:r>
    </w:p>
    <w:p w:rsidR="00044B3C" w:rsidRPr="00AC2579" w:rsidRDefault="00425DAD" w:rsidP="00044B3C">
      <w:pPr>
        <w:suppressAutoHyphens w:val="0"/>
        <w:autoSpaceDE w:val="0"/>
        <w:autoSpaceDN w:val="0"/>
        <w:adjustRightInd w:val="0"/>
        <w:ind w:firstLine="709"/>
        <w:jc w:val="both"/>
        <w:outlineLvl w:val="2"/>
        <w:rPr>
          <w:lang w:eastAsia="ru-RU"/>
        </w:rPr>
      </w:pPr>
      <w:r>
        <w:rPr>
          <w:lang w:eastAsia="ru-RU"/>
        </w:rPr>
        <w:t>11</w:t>
      </w:r>
      <w:r w:rsidR="00044B3C" w:rsidRPr="00AC2579">
        <w:rPr>
          <w:lang w:eastAsia="ru-RU"/>
        </w:rPr>
        <w:t>.5.3.6. Запрещено загромождение и засорение дворовых территорий металлическим ломом, строительным и бытовым мусором, домашней утварью и другими материалами.</w:t>
      </w:r>
    </w:p>
    <w:p w:rsidR="00044B3C" w:rsidRPr="00AC2579" w:rsidRDefault="00533E0D" w:rsidP="00044B3C">
      <w:pPr>
        <w:suppressAutoHyphens w:val="0"/>
        <w:autoSpaceDE w:val="0"/>
        <w:autoSpaceDN w:val="0"/>
        <w:adjustRightInd w:val="0"/>
        <w:ind w:firstLine="709"/>
        <w:jc w:val="both"/>
        <w:outlineLvl w:val="2"/>
        <w:rPr>
          <w:lang w:eastAsia="ru-RU"/>
        </w:rPr>
      </w:pPr>
      <w:r>
        <w:rPr>
          <w:lang w:eastAsia="ru-RU"/>
        </w:rPr>
        <w:t>11</w:t>
      </w:r>
      <w:r w:rsidR="00044B3C" w:rsidRPr="00AC2579">
        <w:rPr>
          <w:lang w:eastAsia="ru-RU"/>
        </w:rPr>
        <w:t xml:space="preserve">.5.3.7. Установка указателей на зданиях с обозначением наименования улицы и номерных знаков домов, а на угловых домах - названия пересекающихся улиц проводится только утвержденного образца, которые утверждаются органами архитектуры и градостроительства </w:t>
      </w:r>
      <w:r w:rsidR="007A1212" w:rsidRPr="00AC2579">
        <w:rPr>
          <w:lang w:eastAsia="ru-RU"/>
        </w:rPr>
        <w:t>администрации Приозерского муниципального района Ленинградской области</w:t>
      </w:r>
      <w:r w:rsidR="00044B3C" w:rsidRPr="00AC2579">
        <w:rPr>
          <w:lang w:eastAsia="ru-RU"/>
        </w:rPr>
        <w:t>.</w:t>
      </w:r>
    </w:p>
    <w:p w:rsidR="00044B3C" w:rsidRPr="00AC2579" w:rsidRDefault="00044B3C" w:rsidP="00044B3C">
      <w:pPr>
        <w:suppressAutoHyphens w:val="0"/>
        <w:autoSpaceDE w:val="0"/>
        <w:autoSpaceDN w:val="0"/>
        <w:adjustRightInd w:val="0"/>
        <w:ind w:firstLine="709"/>
        <w:jc w:val="both"/>
        <w:outlineLvl w:val="2"/>
        <w:rPr>
          <w:color w:val="000000"/>
          <w:lang w:eastAsia="ru-RU"/>
        </w:rPr>
      </w:pPr>
    </w:p>
    <w:p w:rsidR="00044B3C" w:rsidRPr="00AC2579" w:rsidRDefault="00533E0D" w:rsidP="00044B3C">
      <w:pPr>
        <w:suppressAutoHyphens w:val="0"/>
        <w:autoSpaceDE w:val="0"/>
        <w:autoSpaceDN w:val="0"/>
        <w:adjustRightInd w:val="0"/>
        <w:ind w:firstLine="709"/>
        <w:outlineLvl w:val="2"/>
        <w:rPr>
          <w:lang w:eastAsia="ru-RU"/>
        </w:rPr>
      </w:pPr>
      <w:r>
        <w:rPr>
          <w:lang w:eastAsia="ru-RU"/>
        </w:rPr>
        <w:t>111</w:t>
      </w:r>
      <w:r w:rsidR="00044B3C" w:rsidRPr="00AC2579">
        <w:rPr>
          <w:lang w:eastAsia="ru-RU"/>
        </w:rPr>
        <w:t>.6. Работы по озеленению территорий и содержанию зеленых насаждений</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 xml:space="preserve">11.6.1. Озеленение территории, работы по содержанию и восстановлению парков, скверов, зеленых зон, содержание и охрана городских лесов осуществляется специализированными организациями по договорам с </w:t>
      </w:r>
      <w:r w:rsidR="00DD797A" w:rsidRPr="00AC2579">
        <w:rPr>
          <w:lang w:eastAsia="ru-RU"/>
        </w:rPr>
        <w:t xml:space="preserve">администрацией </w:t>
      </w:r>
      <w:r w:rsidRPr="00AC2579">
        <w:rPr>
          <w:color w:val="000000"/>
          <w:lang w:eastAsia="ru-RU"/>
        </w:rPr>
        <w:t xml:space="preserve">в пределах средств, предусмотренных в бюджете </w:t>
      </w:r>
      <w:r w:rsidR="007A1212" w:rsidRPr="00AC2579">
        <w:rPr>
          <w:color w:val="000000"/>
          <w:lang w:eastAsia="ru-RU"/>
        </w:rPr>
        <w:t>Приозерского городского поселения</w:t>
      </w:r>
      <w:r w:rsidRPr="00AC2579">
        <w:rPr>
          <w:color w:val="000000"/>
          <w:lang w:eastAsia="ru-RU"/>
        </w:rPr>
        <w:t xml:space="preserve"> на эти цели. Приветствуется и поддерживается инициатива горожан и других субъектов городской жизни по поддержанию и улучшению зеленых зон и других элементов природной среды в городе.</w:t>
      </w:r>
    </w:p>
    <w:p w:rsidR="00044B3C" w:rsidRPr="00AC2579" w:rsidRDefault="00533E0D" w:rsidP="00044B3C">
      <w:pPr>
        <w:suppressAutoHyphens w:val="0"/>
        <w:autoSpaceDE w:val="0"/>
        <w:autoSpaceDN w:val="0"/>
        <w:adjustRightInd w:val="0"/>
        <w:ind w:firstLine="709"/>
        <w:jc w:val="both"/>
        <w:outlineLvl w:val="2"/>
        <w:rPr>
          <w:color w:val="000000"/>
          <w:lang w:eastAsia="ru-RU"/>
        </w:rPr>
      </w:pPr>
      <w:r>
        <w:rPr>
          <w:color w:val="000000"/>
          <w:lang w:eastAsia="ru-RU"/>
        </w:rPr>
        <w:lastRenderedPageBreak/>
        <w:t>11</w:t>
      </w:r>
      <w:r w:rsidR="00044B3C" w:rsidRPr="00AC2579">
        <w:rPr>
          <w:color w:val="000000"/>
          <w:lang w:eastAsia="ru-RU"/>
        </w:rPr>
        <w:t>.6.2. Физическим и юридическим лицам, в собственности или в пользовании которых находятся земельные участки, обязаны обеспечивать содержание и сохранность зеленых насаждений, находящихся на этих участках, а также на прилегающих территориях.</w:t>
      </w:r>
    </w:p>
    <w:p w:rsidR="00044B3C" w:rsidRPr="00AC2579" w:rsidRDefault="00533E0D" w:rsidP="00044B3C">
      <w:pPr>
        <w:suppressAutoHyphens w:val="0"/>
        <w:autoSpaceDE w:val="0"/>
        <w:autoSpaceDN w:val="0"/>
        <w:adjustRightInd w:val="0"/>
        <w:ind w:firstLine="709"/>
        <w:jc w:val="both"/>
        <w:outlineLvl w:val="2"/>
        <w:rPr>
          <w:color w:val="000000"/>
          <w:lang w:eastAsia="ru-RU"/>
        </w:rPr>
      </w:pPr>
      <w:r>
        <w:rPr>
          <w:color w:val="000000"/>
          <w:lang w:eastAsia="ru-RU"/>
        </w:rPr>
        <w:t>11</w:t>
      </w:r>
      <w:r w:rsidR="00044B3C" w:rsidRPr="00AC2579">
        <w:rPr>
          <w:color w:val="000000"/>
          <w:lang w:eastAsia="ru-RU"/>
        </w:rPr>
        <w:t>.6.3. Новые посадки деревьев и кустарников на территории улиц, площадей, парков, скверов и кварталов многоэтажной застройки, цветочное оформление скверов и парков, а также капитальный ремонт и реконструкцию объектов ландшафтной архитектуры проводится только по проектам, согласованным с администрацией Приозерско</w:t>
      </w:r>
      <w:r w:rsidR="007A1212" w:rsidRPr="00AC2579">
        <w:rPr>
          <w:color w:val="000000"/>
          <w:lang w:eastAsia="ru-RU"/>
        </w:rPr>
        <w:t>го муниципального района Ленинградской области</w:t>
      </w:r>
      <w:r w:rsidR="00044B3C" w:rsidRPr="00AC2579">
        <w:rPr>
          <w:color w:val="000000"/>
          <w:lang w:eastAsia="ru-RU"/>
        </w:rPr>
        <w:t>.</w:t>
      </w:r>
    </w:p>
    <w:p w:rsidR="00044B3C" w:rsidRPr="00AC2579" w:rsidRDefault="00533E0D" w:rsidP="00044B3C">
      <w:pPr>
        <w:suppressAutoHyphens w:val="0"/>
        <w:autoSpaceDE w:val="0"/>
        <w:autoSpaceDN w:val="0"/>
        <w:adjustRightInd w:val="0"/>
        <w:ind w:firstLine="709"/>
        <w:jc w:val="both"/>
        <w:outlineLvl w:val="2"/>
        <w:rPr>
          <w:color w:val="000000"/>
          <w:lang w:eastAsia="ru-RU"/>
        </w:rPr>
      </w:pPr>
      <w:r>
        <w:rPr>
          <w:color w:val="000000"/>
          <w:lang w:eastAsia="ru-RU"/>
        </w:rPr>
        <w:t>11</w:t>
      </w:r>
      <w:r w:rsidR="00044B3C" w:rsidRPr="00AC2579">
        <w:rPr>
          <w:color w:val="000000"/>
          <w:lang w:eastAsia="ru-RU"/>
        </w:rPr>
        <w:t xml:space="preserve">.6.4. Лица, указанные в </w:t>
      </w:r>
      <w:hyperlink r:id="rId63" w:history="1">
        <w:r>
          <w:rPr>
            <w:color w:val="000000"/>
            <w:lang w:eastAsia="ru-RU"/>
          </w:rPr>
          <w:t>пунктах 11</w:t>
        </w:r>
        <w:r w:rsidR="00044B3C" w:rsidRPr="00AC2579">
          <w:rPr>
            <w:color w:val="000000"/>
            <w:lang w:eastAsia="ru-RU"/>
          </w:rPr>
          <w:t>.6.1</w:t>
        </w:r>
      </w:hyperlink>
      <w:r w:rsidR="00044B3C" w:rsidRPr="00AC2579">
        <w:rPr>
          <w:color w:val="000000"/>
          <w:lang w:eastAsia="ru-RU"/>
        </w:rPr>
        <w:t xml:space="preserve"> и </w:t>
      </w:r>
      <w:hyperlink r:id="rId64" w:history="1">
        <w:r>
          <w:rPr>
            <w:color w:val="000000"/>
            <w:lang w:eastAsia="ru-RU"/>
          </w:rPr>
          <w:t>11</w:t>
        </w:r>
        <w:r w:rsidR="00044B3C" w:rsidRPr="00AC2579">
          <w:rPr>
            <w:color w:val="000000"/>
            <w:lang w:eastAsia="ru-RU"/>
          </w:rPr>
          <w:t>.6.2</w:t>
        </w:r>
      </w:hyperlink>
      <w:r w:rsidR="00044B3C" w:rsidRPr="00AC2579">
        <w:rPr>
          <w:color w:val="000000"/>
          <w:lang w:eastAsia="ru-RU"/>
        </w:rPr>
        <w:t xml:space="preserve"> Правил, обязаны:</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 обеспечивать своевременное проведение всех необходимых агротехнических мероприятий (полив, рыхление, обрезка, сушка, борьба с вредителями и болезнями растений, скашивание травы);</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 осуществлять обрезку и вырубку сухостоя и аварийных деревьев, вырезку сухих и поломанных сучьев и вырезку веток, ограничивающих видимость технических средств регулирования дорожного движения;</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 xml:space="preserve">- доводить до сведения администрации </w:t>
      </w:r>
      <w:r w:rsidR="007A1212" w:rsidRPr="00AC2579">
        <w:rPr>
          <w:color w:val="000000"/>
          <w:lang w:eastAsia="ru-RU"/>
        </w:rPr>
        <w:t>Приозерского муниципального района Ленинградской области</w:t>
      </w:r>
      <w:r w:rsidRPr="00AC2579">
        <w:rPr>
          <w:color w:val="000000"/>
          <w:lang w:eastAsia="ru-RU"/>
        </w:rPr>
        <w:t xml:space="preserve"> обо всех случаях массового появления вредителей и болезней и принимать меры борьбы с ними, производить замазку ран и дупел на деревьях;</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 проводить своевременный ремонт ограждений зеленых насаждений.</w:t>
      </w:r>
    </w:p>
    <w:p w:rsidR="00044B3C" w:rsidRPr="00AC2579" w:rsidRDefault="00DC417E" w:rsidP="00044B3C">
      <w:pPr>
        <w:suppressAutoHyphens w:val="0"/>
        <w:autoSpaceDE w:val="0"/>
        <w:autoSpaceDN w:val="0"/>
        <w:adjustRightInd w:val="0"/>
        <w:ind w:firstLine="709"/>
        <w:jc w:val="both"/>
        <w:outlineLvl w:val="2"/>
        <w:rPr>
          <w:color w:val="000000"/>
          <w:lang w:eastAsia="ru-RU"/>
        </w:rPr>
      </w:pPr>
      <w:r>
        <w:rPr>
          <w:color w:val="000000"/>
          <w:lang w:eastAsia="ru-RU"/>
        </w:rPr>
        <w:t>11</w:t>
      </w:r>
      <w:r w:rsidR="00044B3C" w:rsidRPr="00AC2579">
        <w:rPr>
          <w:color w:val="000000"/>
          <w:lang w:eastAsia="ru-RU"/>
        </w:rPr>
        <w:t>.6.5. На площадях зеленых насаждений запрещено:</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 ходить и лежать на газонах и в молодых лесных посадках;</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 ломать деревья, кустарники, сучья и ветви, срывать листья и цветы, сбивать и собирать плоды;</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 разбивать палатки и разводить костры;</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 засорять газоны, цветники, дорожки и водоемы;</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 портить скульптуры, скамейки, ограды;</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 добывать из деревьев сок, делать надрезы, надписи, приклеивать к деревьям объявления, номерные знаки, всякого рода указатели, провода и забивать в деревья крючки и гвозди для подвешивания гамаков, качелей, веревок, сушить белье на ветвях;</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 ездить на велосипедах, мотоциклах, лошадях, тракторах и автомашинах;</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 мыть автотранспортные средства, стирать белье, а также купать животных в водоемах, расположенных на территории зеленых насаждений;</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 парковать авто</w:t>
      </w:r>
      <w:r w:rsidR="007A1212" w:rsidRPr="00AC2579">
        <w:rPr>
          <w:color w:val="000000"/>
          <w:lang w:eastAsia="ru-RU"/>
        </w:rPr>
        <w:t xml:space="preserve">транспортные средства на территориях с зелеными </w:t>
      </w:r>
      <w:r w:rsidR="00BE7DE8" w:rsidRPr="00AC2579">
        <w:rPr>
          <w:color w:val="000000"/>
          <w:lang w:eastAsia="ru-RU"/>
        </w:rPr>
        <w:t>насаждениями,</w:t>
      </w:r>
      <w:r w:rsidR="007A1212" w:rsidRPr="00AC2579">
        <w:rPr>
          <w:color w:val="000000"/>
          <w:lang w:eastAsia="ru-RU"/>
        </w:rPr>
        <w:t xml:space="preserve"> в том числе газонах</w:t>
      </w:r>
      <w:r w:rsidRPr="00AC2579">
        <w:rPr>
          <w:color w:val="000000"/>
          <w:lang w:eastAsia="ru-RU"/>
        </w:rPr>
        <w:t>;</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 пасти скот;</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 устраивать ледяные катки и снежные горки, кататься на лыжах, коньках, санях, организовывать игры, танцы, за исключением мест, отведенных для этих целей;</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 производить строительные и ремонтные работы без ограждений насаждений щитами, гарантирующими защиту их от повреждений;</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 обнажать корни деревьев на расстоянии ближе 1,5 м от ствола и засыпать шейки деревьев землей или строительным мусором;</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 складировать на территории зеленых насаждений материалы, а также устраивать на прилегающих территориях склады материалов, способствующие распространению вредителей зеленых насаждений;</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 устраивать свалки мусора, снега и льда, сбрасывать снег с крыш на участках, имеющих зеленые насаждения, без принятия мер, обеспечивающих сохранность деревьев и кустарников;</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 добывать растительную землю, песок и производить другие раскопки;</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 выгуливать и отпускать с поводка собак в парках, лесопарках, скверах и иных территориях зеленых насаждений;</w:t>
      </w:r>
    </w:p>
    <w:p w:rsidR="00044B3C" w:rsidRPr="00AC2579" w:rsidRDefault="00044B3C" w:rsidP="00044B3C">
      <w:pPr>
        <w:suppressAutoHyphens w:val="0"/>
        <w:autoSpaceDE w:val="0"/>
        <w:autoSpaceDN w:val="0"/>
        <w:adjustRightInd w:val="0"/>
        <w:ind w:firstLine="709"/>
        <w:jc w:val="both"/>
        <w:outlineLvl w:val="2"/>
        <w:rPr>
          <w:lang w:eastAsia="ru-RU"/>
        </w:rPr>
      </w:pPr>
      <w:r w:rsidRPr="00AC2579">
        <w:rPr>
          <w:lang w:eastAsia="ru-RU"/>
        </w:rPr>
        <w:t>- сжигать листву и мусор на территории общего пользов</w:t>
      </w:r>
      <w:r w:rsidR="00415E3C" w:rsidRPr="00AC2579">
        <w:rPr>
          <w:lang w:eastAsia="ru-RU"/>
        </w:rPr>
        <w:t>ания, на землях неразграниченной государственной и муниципальной собственности.</w:t>
      </w:r>
    </w:p>
    <w:p w:rsidR="00044B3C" w:rsidRPr="00AC2579" w:rsidRDefault="00DC417E" w:rsidP="00044B3C">
      <w:pPr>
        <w:suppressAutoHyphens w:val="0"/>
        <w:autoSpaceDE w:val="0"/>
        <w:autoSpaceDN w:val="0"/>
        <w:adjustRightInd w:val="0"/>
        <w:ind w:firstLine="709"/>
        <w:jc w:val="both"/>
        <w:outlineLvl w:val="2"/>
        <w:rPr>
          <w:color w:val="000000"/>
          <w:lang w:eastAsia="ru-RU"/>
        </w:rPr>
      </w:pPr>
      <w:r>
        <w:rPr>
          <w:color w:val="000000"/>
          <w:lang w:eastAsia="ru-RU"/>
        </w:rPr>
        <w:t>11</w:t>
      </w:r>
      <w:r w:rsidR="00044B3C" w:rsidRPr="00AC2579">
        <w:rPr>
          <w:color w:val="000000"/>
          <w:lang w:eastAsia="ru-RU"/>
        </w:rPr>
        <w:t>.6.6. Запрещена самовольная вырубка деревьев и кустарников.</w:t>
      </w:r>
    </w:p>
    <w:p w:rsidR="00044B3C" w:rsidRPr="00AC2579" w:rsidRDefault="00DC417E" w:rsidP="00044B3C">
      <w:pPr>
        <w:suppressAutoHyphens w:val="0"/>
        <w:autoSpaceDE w:val="0"/>
        <w:autoSpaceDN w:val="0"/>
        <w:adjustRightInd w:val="0"/>
        <w:ind w:firstLine="709"/>
        <w:jc w:val="both"/>
        <w:outlineLvl w:val="2"/>
        <w:rPr>
          <w:color w:val="000000"/>
          <w:lang w:eastAsia="ru-RU"/>
        </w:rPr>
      </w:pPr>
      <w:r>
        <w:rPr>
          <w:color w:val="000000"/>
          <w:lang w:eastAsia="ru-RU"/>
        </w:rPr>
        <w:t>11</w:t>
      </w:r>
      <w:r w:rsidR="00044B3C" w:rsidRPr="00AC2579">
        <w:rPr>
          <w:color w:val="000000"/>
          <w:lang w:eastAsia="ru-RU"/>
        </w:rPr>
        <w:t xml:space="preserve">.6.7. Снос крупномерных деревьев и кустарников, попадающих в зону застройки или прокладки подземных коммуникаций, установки высоковольтных линий и других сооружений </w:t>
      </w:r>
      <w:r w:rsidR="00044B3C" w:rsidRPr="00AC2579">
        <w:rPr>
          <w:color w:val="000000"/>
          <w:lang w:eastAsia="ru-RU"/>
        </w:rPr>
        <w:lastRenderedPageBreak/>
        <w:t xml:space="preserve">в границах </w:t>
      </w:r>
      <w:r w:rsidR="00BE7DE8" w:rsidRPr="00AC2579">
        <w:rPr>
          <w:color w:val="000000"/>
          <w:lang w:eastAsia="ru-RU"/>
        </w:rPr>
        <w:t>Приозерского городского поселения</w:t>
      </w:r>
      <w:r w:rsidR="00044B3C" w:rsidRPr="00AC2579">
        <w:rPr>
          <w:color w:val="000000"/>
          <w:lang w:eastAsia="ru-RU"/>
        </w:rPr>
        <w:t xml:space="preserve">, проводится только по письменному разрешению администрации </w:t>
      </w:r>
      <w:r w:rsidR="00BE7DE8" w:rsidRPr="00AC2579">
        <w:rPr>
          <w:color w:val="000000"/>
          <w:lang w:eastAsia="ru-RU"/>
        </w:rPr>
        <w:t>Приозерского муниципального района Ленинградской области</w:t>
      </w:r>
      <w:r w:rsidR="00044B3C" w:rsidRPr="00AC2579">
        <w:rPr>
          <w:color w:val="000000"/>
          <w:lang w:eastAsia="ru-RU"/>
        </w:rPr>
        <w:t>.</w:t>
      </w:r>
    </w:p>
    <w:p w:rsidR="00044B3C" w:rsidRPr="00AC2579" w:rsidRDefault="00DC417E" w:rsidP="00044B3C">
      <w:pPr>
        <w:suppressAutoHyphens w:val="0"/>
        <w:autoSpaceDE w:val="0"/>
        <w:autoSpaceDN w:val="0"/>
        <w:adjustRightInd w:val="0"/>
        <w:ind w:firstLine="709"/>
        <w:jc w:val="both"/>
        <w:outlineLvl w:val="2"/>
        <w:rPr>
          <w:color w:val="000000"/>
          <w:lang w:eastAsia="ru-RU"/>
        </w:rPr>
      </w:pPr>
      <w:r>
        <w:rPr>
          <w:color w:val="000000"/>
          <w:lang w:eastAsia="ru-RU"/>
        </w:rPr>
        <w:t>11</w:t>
      </w:r>
      <w:r w:rsidR="00044B3C" w:rsidRPr="00AC2579">
        <w:rPr>
          <w:color w:val="000000"/>
          <w:lang w:eastAsia="ru-RU"/>
        </w:rPr>
        <w:t>.6.8. За вынужденный снос крупномерных деревьев и кустарников, связанных с застройкой или прокладкой подземных коммуникаций, берется восстановительную стоимость.</w:t>
      </w:r>
    </w:p>
    <w:p w:rsidR="00044B3C" w:rsidRPr="00AC2579" w:rsidRDefault="00DC417E" w:rsidP="00044B3C">
      <w:pPr>
        <w:suppressAutoHyphens w:val="0"/>
        <w:autoSpaceDE w:val="0"/>
        <w:autoSpaceDN w:val="0"/>
        <w:adjustRightInd w:val="0"/>
        <w:ind w:firstLine="709"/>
        <w:jc w:val="both"/>
        <w:outlineLvl w:val="2"/>
        <w:rPr>
          <w:color w:val="000000"/>
          <w:lang w:eastAsia="ru-RU"/>
        </w:rPr>
      </w:pPr>
      <w:r>
        <w:rPr>
          <w:color w:val="000000"/>
          <w:lang w:eastAsia="ru-RU"/>
        </w:rPr>
        <w:t>11</w:t>
      </w:r>
      <w:r w:rsidR="00044B3C" w:rsidRPr="00AC2579">
        <w:rPr>
          <w:color w:val="000000"/>
          <w:lang w:eastAsia="ru-RU"/>
        </w:rPr>
        <w:t>.6.9. Выдача разрешения на снос деревьев и кустарников проводится только после оплаты восстановительной стоимости.</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Если указанные насаждения подлежат пересадке, выдача разрешения проводится без уплаты восстановительной стоимости.</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 xml:space="preserve">Восстановительную стоимость зеленых насаждений зачисляется в бюджет </w:t>
      </w:r>
      <w:r w:rsidR="006E20B4" w:rsidRPr="00AC2579">
        <w:rPr>
          <w:color w:val="000000"/>
          <w:lang w:eastAsia="ru-RU"/>
        </w:rPr>
        <w:t>Приозерского городского</w:t>
      </w:r>
      <w:r w:rsidRPr="00AC2579">
        <w:rPr>
          <w:color w:val="000000"/>
          <w:lang w:eastAsia="ru-RU"/>
        </w:rPr>
        <w:t xml:space="preserve"> по</w:t>
      </w:r>
      <w:r w:rsidR="006E20B4" w:rsidRPr="00AC2579">
        <w:rPr>
          <w:color w:val="000000"/>
          <w:lang w:eastAsia="ru-RU"/>
        </w:rPr>
        <w:t>селения</w:t>
      </w:r>
      <w:r w:rsidRPr="00AC2579">
        <w:rPr>
          <w:color w:val="000000"/>
          <w:lang w:eastAsia="ru-RU"/>
        </w:rPr>
        <w:t>.</w:t>
      </w:r>
    </w:p>
    <w:p w:rsidR="00415E3C" w:rsidRPr="00AC2579" w:rsidRDefault="00415E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Размер восстановительный стоимости зеленых насаждений определяется в соответствии с Постановлением губернатора Ленинградской области от 06.08.1998</w:t>
      </w:r>
      <w:r w:rsidR="00812EC7" w:rsidRPr="00AC2579">
        <w:rPr>
          <w:color w:val="000000"/>
          <w:lang w:eastAsia="ru-RU"/>
        </w:rPr>
        <w:t xml:space="preserve"> N 227-пг (ред. от 07.12.2015) </w:t>
      </w:r>
      <w:r w:rsidR="00FB4346">
        <w:rPr>
          <w:color w:val="000000"/>
          <w:lang w:eastAsia="ru-RU"/>
        </w:rPr>
        <w:t>«</w:t>
      </w:r>
      <w:r w:rsidRPr="00AC2579">
        <w:rPr>
          <w:color w:val="000000"/>
          <w:lang w:eastAsia="ru-RU"/>
        </w:rPr>
        <w:t>О порядке определения и размерах восстановительной стоимости зеленых насаждений на территориях городов, поселков и других населенны</w:t>
      </w:r>
      <w:r w:rsidR="00812EC7" w:rsidRPr="00AC2579">
        <w:rPr>
          <w:color w:val="000000"/>
          <w:lang w:eastAsia="ru-RU"/>
        </w:rPr>
        <w:t>х пунктов Ленинградской области</w:t>
      </w:r>
      <w:r w:rsidR="00FB4346">
        <w:rPr>
          <w:color w:val="000000"/>
          <w:lang w:eastAsia="ru-RU"/>
        </w:rPr>
        <w:t>»</w:t>
      </w:r>
      <w:r w:rsidR="00812EC7" w:rsidRPr="00AC2579">
        <w:rPr>
          <w:color w:val="000000"/>
          <w:lang w:eastAsia="ru-RU"/>
        </w:rPr>
        <w:t>.</w:t>
      </w:r>
    </w:p>
    <w:p w:rsidR="00044B3C" w:rsidRPr="00AC2579" w:rsidRDefault="00DC417E" w:rsidP="00044B3C">
      <w:pPr>
        <w:suppressAutoHyphens w:val="0"/>
        <w:autoSpaceDE w:val="0"/>
        <w:autoSpaceDN w:val="0"/>
        <w:adjustRightInd w:val="0"/>
        <w:ind w:firstLine="709"/>
        <w:jc w:val="both"/>
        <w:outlineLvl w:val="2"/>
        <w:rPr>
          <w:color w:val="000000"/>
          <w:lang w:eastAsia="ru-RU"/>
        </w:rPr>
      </w:pPr>
      <w:r>
        <w:rPr>
          <w:color w:val="000000"/>
          <w:lang w:eastAsia="ru-RU"/>
        </w:rPr>
        <w:t>11</w:t>
      </w:r>
      <w:r w:rsidR="00044B3C" w:rsidRPr="00AC2579">
        <w:rPr>
          <w:color w:val="000000"/>
          <w:lang w:eastAsia="ru-RU"/>
        </w:rPr>
        <w:t>.6.10. За всякое повреждение или самовольную вырубку зеленых насаждений, а также за непринятие мер охраны и халатное отношение к зеленым насаждениям виновные обязаны уплатить восстановительную стоимость поврежденных или уничтоженных насаждений.</w:t>
      </w:r>
    </w:p>
    <w:p w:rsidR="00044B3C" w:rsidRPr="00AC2579" w:rsidRDefault="00DC417E" w:rsidP="00044B3C">
      <w:pPr>
        <w:suppressAutoHyphens w:val="0"/>
        <w:autoSpaceDE w:val="0"/>
        <w:autoSpaceDN w:val="0"/>
        <w:adjustRightInd w:val="0"/>
        <w:ind w:firstLine="709"/>
        <w:jc w:val="both"/>
        <w:outlineLvl w:val="2"/>
        <w:rPr>
          <w:color w:val="000000"/>
          <w:lang w:eastAsia="ru-RU"/>
        </w:rPr>
      </w:pPr>
      <w:r>
        <w:rPr>
          <w:color w:val="000000"/>
          <w:lang w:eastAsia="ru-RU"/>
        </w:rPr>
        <w:t>11</w:t>
      </w:r>
      <w:r w:rsidR="00044B3C" w:rsidRPr="00AC2579">
        <w:rPr>
          <w:color w:val="000000"/>
          <w:lang w:eastAsia="ru-RU"/>
        </w:rPr>
        <w:t xml:space="preserve">.6.11. Оценка стоимости плодово-ягодных насаждений и садов, принадлежащих гражданам и попадающих в зону строительства жилых и промышленных зданий, проводится администрацией </w:t>
      </w:r>
      <w:r w:rsidR="006E20B4" w:rsidRPr="00AC2579">
        <w:rPr>
          <w:color w:val="000000"/>
          <w:lang w:eastAsia="ru-RU"/>
        </w:rPr>
        <w:t>Приозерского муниципального района Ленинградской области</w:t>
      </w:r>
      <w:r w:rsidR="00044B3C" w:rsidRPr="00AC2579">
        <w:rPr>
          <w:color w:val="000000"/>
          <w:lang w:eastAsia="ru-RU"/>
        </w:rPr>
        <w:t>.</w:t>
      </w:r>
    </w:p>
    <w:p w:rsidR="00044B3C" w:rsidRPr="00AC2579" w:rsidRDefault="00DC417E" w:rsidP="00044B3C">
      <w:pPr>
        <w:suppressAutoHyphens w:val="0"/>
        <w:autoSpaceDE w:val="0"/>
        <w:autoSpaceDN w:val="0"/>
        <w:adjustRightInd w:val="0"/>
        <w:ind w:firstLine="709"/>
        <w:jc w:val="both"/>
        <w:outlineLvl w:val="2"/>
        <w:rPr>
          <w:color w:val="000000"/>
          <w:lang w:eastAsia="ru-RU"/>
        </w:rPr>
      </w:pPr>
      <w:r>
        <w:rPr>
          <w:color w:val="000000"/>
          <w:lang w:eastAsia="ru-RU"/>
        </w:rPr>
        <w:t>11</w:t>
      </w:r>
      <w:r w:rsidR="00044B3C" w:rsidRPr="00AC2579">
        <w:rPr>
          <w:color w:val="000000"/>
          <w:lang w:eastAsia="ru-RU"/>
        </w:rPr>
        <w:t>.6.12. За незаконную вырубку или повреждение деревьев на территории городских лесов виновные лица обязаны возместить убытки.</w:t>
      </w:r>
    </w:p>
    <w:p w:rsidR="00044B3C" w:rsidRPr="00AC2579" w:rsidRDefault="00DC417E" w:rsidP="00044B3C">
      <w:pPr>
        <w:suppressAutoHyphens w:val="0"/>
        <w:autoSpaceDE w:val="0"/>
        <w:autoSpaceDN w:val="0"/>
        <w:adjustRightInd w:val="0"/>
        <w:ind w:firstLine="709"/>
        <w:jc w:val="both"/>
        <w:outlineLvl w:val="2"/>
        <w:rPr>
          <w:color w:val="000000"/>
          <w:lang w:eastAsia="ru-RU"/>
        </w:rPr>
      </w:pPr>
      <w:r>
        <w:rPr>
          <w:color w:val="000000"/>
          <w:lang w:eastAsia="ru-RU"/>
        </w:rPr>
        <w:t>11</w:t>
      </w:r>
      <w:r w:rsidR="00044B3C" w:rsidRPr="00AC2579">
        <w:rPr>
          <w:color w:val="000000"/>
          <w:lang w:eastAsia="ru-RU"/>
        </w:rPr>
        <w:t>.6.13. Учет, содержание, клеймение, снос, обрезку, пересадку деревьев и кустарников проводится силами и средствами: специализированной организации - на улицах, по которым проходят маршруты пассажирского транспорта; жилищно-эксплуатационных организаций - на внутридворовых территориях многоэтажной жилой застройки; лесхоза или иной специализированной организации - в городских лесах.</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Если при этом будет установлено, что гибель деревьев произошла по вине отдельных граждан или должностных лиц, то размер восстановительной стоимости определяется по ценам на здоровые деревья.</w:t>
      </w:r>
    </w:p>
    <w:p w:rsidR="00044B3C" w:rsidRPr="00AC2579" w:rsidRDefault="00DC417E" w:rsidP="00044B3C">
      <w:pPr>
        <w:suppressAutoHyphens w:val="0"/>
        <w:autoSpaceDE w:val="0"/>
        <w:autoSpaceDN w:val="0"/>
        <w:adjustRightInd w:val="0"/>
        <w:ind w:firstLine="709"/>
        <w:jc w:val="both"/>
        <w:outlineLvl w:val="2"/>
        <w:rPr>
          <w:color w:val="000000"/>
          <w:lang w:eastAsia="ru-RU"/>
        </w:rPr>
      </w:pPr>
      <w:r>
        <w:rPr>
          <w:color w:val="000000"/>
          <w:lang w:eastAsia="ru-RU"/>
        </w:rPr>
        <w:t>11</w:t>
      </w:r>
      <w:r w:rsidR="00044B3C" w:rsidRPr="00AC2579">
        <w:rPr>
          <w:color w:val="000000"/>
          <w:lang w:eastAsia="ru-RU"/>
        </w:rPr>
        <w:t xml:space="preserve">.6.14. При обнаружении признаков повреждения деревьев лица, ответственные за сохранность зеленых насаждений, должны немедленно поставить в известность администрацию </w:t>
      </w:r>
      <w:r w:rsidR="006E20B4" w:rsidRPr="00AC2579">
        <w:rPr>
          <w:color w:val="000000"/>
          <w:lang w:eastAsia="ru-RU"/>
        </w:rPr>
        <w:t>Приозерского муниципального района Ленинградской области</w:t>
      </w:r>
      <w:r w:rsidR="00044B3C" w:rsidRPr="00AC2579">
        <w:rPr>
          <w:color w:val="000000"/>
          <w:lang w:eastAsia="ru-RU"/>
        </w:rPr>
        <w:t xml:space="preserve"> для принятия необходимых мер.</w:t>
      </w:r>
    </w:p>
    <w:p w:rsidR="00044B3C" w:rsidRPr="00AC2579" w:rsidRDefault="00DC417E" w:rsidP="00044B3C">
      <w:pPr>
        <w:suppressAutoHyphens w:val="0"/>
        <w:autoSpaceDE w:val="0"/>
        <w:autoSpaceDN w:val="0"/>
        <w:adjustRightInd w:val="0"/>
        <w:ind w:firstLine="709"/>
        <w:jc w:val="both"/>
        <w:outlineLvl w:val="2"/>
        <w:rPr>
          <w:color w:val="000000"/>
          <w:lang w:eastAsia="ru-RU"/>
        </w:rPr>
      </w:pPr>
      <w:r>
        <w:rPr>
          <w:color w:val="000000"/>
          <w:lang w:eastAsia="ru-RU"/>
        </w:rPr>
        <w:t>11</w:t>
      </w:r>
      <w:r w:rsidR="00044B3C" w:rsidRPr="00AC2579">
        <w:rPr>
          <w:color w:val="000000"/>
          <w:lang w:eastAsia="ru-RU"/>
        </w:rPr>
        <w:t xml:space="preserve">.6.15. Разрешение на вырубку сухостоя выдается администрацией </w:t>
      </w:r>
      <w:r w:rsidR="006E20B4" w:rsidRPr="00AC2579">
        <w:rPr>
          <w:color w:val="000000"/>
          <w:lang w:eastAsia="ru-RU"/>
        </w:rPr>
        <w:t>Приозерского муниципального района Ленинградской области</w:t>
      </w:r>
      <w:r w:rsidR="00044B3C" w:rsidRPr="00AC2579">
        <w:rPr>
          <w:color w:val="000000"/>
          <w:lang w:eastAsia="ru-RU"/>
        </w:rPr>
        <w:t>.</w:t>
      </w:r>
    </w:p>
    <w:p w:rsidR="00044B3C" w:rsidRPr="00AC2579" w:rsidRDefault="00DC417E" w:rsidP="00044B3C">
      <w:pPr>
        <w:suppressAutoHyphens w:val="0"/>
        <w:autoSpaceDE w:val="0"/>
        <w:autoSpaceDN w:val="0"/>
        <w:adjustRightInd w:val="0"/>
        <w:ind w:firstLine="709"/>
        <w:jc w:val="both"/>
        <w:outlineLvl w:val="2"/>
        <w:rPr>
          <w:color w:val="000000"/>
          <w:lang w:eastAsia="ru-RU"/>
        </w:rPr>
      </w:pPr>
      <w:r>
        <w:rPr>
          <w:color w:val="000000"/>
          <w:lang w:eastAsia="ru-RU"/>
        </w:rPr>
        <w:t>11</w:t>
      </w:r>
      <w:r w:rsidR="00044B3C" w:rsidRPr="00AC2579">
        <w:rPr>
          <w:color w:val="000000"/>
          <w:lang w:eastAsia="ru-RU"/>
        </w:rPr>
        <w:t>.6.16. Снос деревьев, кроме ценных пород деревьев, и кустарников в зоне индивидуальной застройки осуществляется собственникам земельных участков самостоятельно за счет собственных средств.</w:t>
      </w:r>
    </w:p>
    <w:p w:rsidR="00044B3C" w:rsidRPr="00AC2579" w:rsidRDefault="00044B3C" w:rsidP="00044B3C">
      <w:pPr>
        <w:suppressAutoHyphens w:val="0"/>
        <w:autoSpaceDE w:val="0"/>
        <w:autoSpaceDN w:val="0"/>
        <w:adjustRightInd w:val="0"/>
        <w:ind w:firstLine="709"/>
        <w:jc w:val="center"/>
        <w:outlineLvl w:val="2"/>
        <w:rPr>
          <w:color w:val="000000"/>
          <w:lang w:eastAsia="ru-RU"/>
        </w:rPr>
      </w:pPr>
    </w:p>
    <w:p w:rsidR="00044B3C" w:rsidRPr="00AC2579" w:rsidRDefault="00DC417E" w:rsidP="00044B3C">
      <w:pPr>
        <w:suppressAutoHyphens w:val="0"/>
        <w:autoSpaceDE w:val="0"/>
        <w:autoSpaceDN w:val="0"/>
        <w:adjustRightInd w:val="0"/>
        <w:ind w:firstLine="709"/>
        <w:outlineLvl w:val="2"/>
        <w:rPr>
          <w:color w:val="000000"/>
          <w:lang w:eastAsia="ru-RU"/>
        </w:rPr>
      </w:pPr>
      <w:r>
        <w:rPr>
          <w:color w:val="000000"/>
          <w:lang w:eastAsia="ru-RU"/>
        </w:rPr>
        <w:t>11</w:t>
      </w:r>
      <w:r w:rsidR="00044B3C" w:rsidRPr="00AC2579">
        <w:rPr>
          <w:color w:val="000000"/>
          <w:lang w:eastAsia="ru-RU"/>
        </w:rPr>
        <w:t>.7. Содержание и эксплуатация дорог</w:t>
      </w:r>
    </w:p>
    <w:p w:rsidR="00044B3C" w:rsidRPr="00AC2579" w:rsidRDefault="00DC417E" w:rsidP="00044B3C">
      <w:pPr>
        <w:suppressAutoHyphens w:val="0"/>
        <w:autoSpaceDE w:val="0"/>
        <w:autoSpaceDN w:val="0"/>
        <w:adjustRightInd w:val="0"/>
        <w:ind w:firstLine="709"/>
        <w:jc w:val="both"/>
        <w:outlineLvl w:val="2"/>
        <w:rPr>
          <w:color w:val="000000"/>
          <w:lang w:eastAsia="ru-RU"/>
        </w:rPr>
      </w:pPr>
      <w:r>
        <w:rPr>
          <w:color w:val="000000"/>
          <w:lang w:eastAsia="ru-RU"/>
        </w:rPr>
        <w:t>11</w:t>
      </w:r>
      <w:r w:rsidR="00044B3C" w:rsidRPr="00AC2579">
        <w:rPr>
          <w:color w:val="000000"/>
          <w:lang w:eastAsia="ru-RU"/>
        </w:rPr>
        <w:t xml:space="preserve">.7.1. С целью сохранения дорожных покрытий на территории </w:t>
      </w:r>
      <w:r w:rsidR="006E20B4" w:rsidRPr="00AC2579">
        <w:rPr>
          <w:color w:val="000000"/>
          <w:lang w:eastAsia="ru-RU"/>
        </w:rPr>
        <w:t>Приозерского городского поселения</w:t>
      </w:r>
      <w:r w:rsidR="00044B3C" w:rsidRPr="00AC2579">
        <w:rPr>
          <w:color w:val="000000"/>
          <w:lang w:eastAsia="ru-RU"/>
        </w:rPr>
        <w:t xml:space="preserve"> запрещено:</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 подвоз груза волоком;</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 сбрасывание при погрузочно-разгрузочных работах на улицах рельсов, бревен, железных балок, труб, кирпича, других тяжелых предметов и складирование их;</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 перегон по улицам населенных пунктов, имеющим твердое покрытие, машин на гусеничном ходу;</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 движение и стоянка большегрузного транспорта на внутриквартальных пешеходных дорожках, тротуарах.</w:t>
      </w:r>
    </w:p>
    <w:p w:rsidR="00044B3C" w:rsidRPr="00AC2579" w:rsidRDefault="00DC417E" w:rsidP="00044B3C">
      <w:pPr>
        <w:suppressAutoHyphens w:val="0"/>
        <w:autoSpaceDE w:val="0"/>
        <w:autoSpaceDN w:val="0"/>
        <w:adjustRightInd w:val="0"/>
        <w:ind w:firstLine="709"/>
        <w:jc w:val="both"/>
        <w:outlineLvl w:val="2"/>
        <w:rPr>
          <w:color w:val="000000"/>
          <w:lang w:eastAsia="ru-RU"/>
        </w:rPr>
      </w:pPr>
      <w:r>
        <w:rPr>
          <w:color w:val="000000"/>
          <w:lang w:eastAsia="ru-RU"/>
        </w:rPr>
        <w:t>11</w:t>
      </w:r>
      <w:r w:rsidR="00044B3C" w:rsidRPr="00AC2579">
        <w:rPr>
          <w:color w:val="000000"/>
          <w:lang w:eastAsia="ru-RU"/>
        </w:rPr>
        <w:t xml:space="preserve">.7.2. Специализированные организации проводят уборку территории муниципального образования на основании соглашений с лицами, указанными в </w:t>
      </w:r>
      <w:hyperlink r:id="rId65" w:history="1">
        <w:r>
          <w:rPr>
            <w:color w:val="000000"/>
            <w:lang w:eastAsia="ru-RU"/>
          </w:rPr>
          <w:t>пункте 11</w:t>
        </w:r>
        <w:r w:rsidR="005B3DE7" w:rsidRPr="00AC2579">
          <w:rPr>
            <w:color w:val="000000"/>
            <w:lang w:eastAsia="ru-RU"/>
          </w:rPr>
          <w:t>.6.1</w:t>
        </w:r>
      </w:hyperlink>
      <w:r>
        <w:rPr>
          <w:color w:val="000000"/>
          <w:lang w:eastAsia="ru-RU"/>
        </w:rPr>
        <w:t xml:space="preserve"> и 11</w:t>
      </w:r>
      <w:r w:rsidR="005B3DE7" w:rsidRPr="00AC2579">
        <w:rPr>
          <w:color w:val="000000"/>
          <w:lang w:eastAsia="ru-RU"/>
        </w:rPr>
        <w:t>.6.2 Правил.</w:t>
      </w:r>
    </w:p>
    <w:p w:rsidR="00044B3C" w:rsidRPr="00AC2579" w:rsidRDefault="00DC417E" w:rsidP="00044B3C">
      <w:pPr>
        <w:suppressAutoHyphens w:val="0"/>
        <w:autoSpaceDE w:val="0"/>
        <w:autoSpaceDN w:val="0"/>
        <w:adjustRightInd w:val="0"/>
        <w:ind w:firstLine="709"/>
        <w:jc w:val="both"/>
        <w:outlineLvl w:val="2"/>
        <w:rPr>
          <w:color w:val="000000"/>
          <w:lang w:eastAsia="ru-RU"/>
        </w:rPr>
      </w:pPr>
      <w:r>
        <w:rPr>
          <w:color w:val="000000"/>
          <w:lang w:eastAsia="ru-RU"/>
        </w:rPr>
        <w:lastRenderedPageBreak/>
        <w:t>11</w:t>
      </w:r>
      <w:r w:rsidR="00044B3C" w:rsidRPr="00AC2579">
        <w:rPr>
          <w:color w:val="000000"/>
          <w:lang w:eastAsia="ru-RU"/>
        </w:rPr>
        <w:t xml:space="preserve">.7.3. Текущий и капитальный ремонт, содержание, строительство и реконструкция автомобильных дорог общего пользования, мостов, тротуаров и иных транспортных инженерных сооружений в границах </w:t>
      </w:r>
      <w:r w:rsidR="00D3456D" w:rsidRPr="00AC2579">
        <w:rPr>
          <w:color w:val="000000"/>
          <w:lang w:eastAsia="ru-RU"/>
        </w:rPr>
        <w:t>Приозерского городского поселения</w:t>
      </w:r>
      <w:r w:rsidR="00044B3C" w:rsidRPr="00AC2579">
        <w:rPr>
          <w:color w:val="000000"/>
          <w:lang w:eastAsia="ru-RU"/>
        </w:rPr>
        <w:t xml:space="preserve"> (за исключением автомобильных дорог общего пользования, мостов и иных транспортных инженерных сооружений федерального и регионального значения) осуществляется специализированными организациями по договорам с администрацией </w:t>
      </w:r>
      <w:r w:rsidR="006E20B4" w:rsidRPr="00AC2579">
        <w:rPr>
          <w:color w:val="000000"/>
          <w:lang w:eastAsia="ru-RU"/>
        </w:rPr>
        <w:t>Приозерского муниципального района Ленинградской области</w:t>
      </w:r>
      <w:r w:rsidR="00044B3C" w:rsidRPr="00AC2579">
        <w:rPr>
          <w:color w:val="000000"/>
          <w:lang w:eastAsia="ru-RU"/>
        </w:rPr>
        <w:t xml:space="preserve"> в соответствии с планом капитальных вложений.</w:t>
      </w:r>
    </w:p>
    <w:p w:rsidR="00044B3C" w:rsidRPr="00AC2579" w:rsidRDefault="00DC417E" w:rsidP="00044B3C">
      <w:pPr>
        <w:suppressAutoHyphens w:val="0"/>
        <w:autoSpaceDE w:val="0"/>
        <w:autoSpaceDN w:val="0"/>
        <w:adjustRightInd w:val="0"/>
        <w:ind w:firstLine="709"/>
        <w:jc w:val="both"/>
        <w:outlineLvl w:val="2"/>
        <w:rPr>
          <w:color w:val="000000"/>
          <w:lang w:eastAsia="ru-RU"/>
        </w:rPr>
      </w:pPr>
      <w:r>
        <w:rPr>
          <w:color w:val="000000"/>
          <w:lang w:eastAsia="ru-RU"/>
        </w:rPr>
        <w:t>11</w:t>
      </w:r>
      <w:r w:rsidR="00044B3C" w:rsidRPr="00AC2579">
        <w:rPr>
          <w:color w:val="000000"/>
          <w:lang w:eastAsia="ru-RU"/>
        </w:rPr>
        <w:t xml:space="preserve">.7.4. Эксплуатация, текущий и капитальный ремонт светофоров, дорожных знаков, разметки и иных объектов обеспечения безопасности уличного движения осуществляется специализированными организациями по договорам с администрацией </w:t>
      </w:r>
      <w:r w:rsidR="006E20B4" w:rsidRPr="00AC2579">
        <w:rPr>
          <w:color w:val="000000"/>
          <w:lang w:eastAsia="ru-RU"/>
        </w:rPr>
        <w:t>Приозерского муниципального района Ленинградской области</w:t>
      </w:r>
      <w:r w:rsidR="00044B3C" w:rsidRPr="00AC2579">
        <w:rPr>
          <w:color w:val="000000"/>
          <w:lang w:eastAsia="ru-RU"/>
        </w:rPr>
        <w:t>.</w:t>
      </w:r>
    </w:p>
    <w:p w:rsidR="00044B3C" w:rsidRPr="00AC2579" w:rsidRDefault="00DC417E" w:rsidP="00044B3C">
      <w:pPr>
        <w:suppressAutoHyphens w:val="0"/>
        <w:autoSpaceDE w:val="0"/>
        <w:autoSpaceDN w:val="0"/>
        <w:adjustRightInd w:val="0"/>
        <w:ind w:firstLine="709"/>
        <w:jc w:val="both"/>
        <w:outlineLvl w:val="2"/>
        <w:rPr>
          <w:color w:val="000000"/>
          <w:lang w:eastAsia="ru-RU"/>
        </w:rPr>
      </w:pPr>
      <w:r>
        <w:rPr>
          <w:color w:val="000000"/>
          <w:lang w:eastAsia="ru-RU"/>
        </w:rPr>
        <w:t>11</w:t>
      </w:r>
      <w:r w:rsidR="00044B3C" w:rsidRPr="00AC2579">
        <w:rPr>
          <w:color w:val="000000"/>
          <w:lang w:eastAsia="ru-RU"/>
        </w:rPr>
        <w:t>.7.5. Организации, в ведении которых находятся подземные сети, должны регулярно следить за тем, чтобы крышки люков коммуникаций всегда находились на уровне дорожного покрытия, содержались постоянно в исправном состоянии и закрытыми.</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Крышки люков, колодцев, расположенных на проезжей части улиц и тротуаров, в случае их повреждения или разрушения следует немедленно огородить и в течение 6 часов восстановить организациям, в ведении которых находятся коммуникации.</w:t>
      </w:r>
    </w:p>
    <w:p w:rsidR="00044B3C" w:rsidRPr="00AC2579" w:rsidRDefault="00044B3C" w:rsidP="00044B3C">
      <w:pPr>
        <w:suppressAutoHyphens w:val="0"/>
        <w:autoSpaceDE w:val="0"/>
        <w:autoSpaceDN w:val="0"/>
        <w:adjustRightInd w:val="0"/>
        <w:ind w:firstLine="709"/>
        <w:jc w:val="both"/>
        <w:outlineLvl w:val="2"/>
        <w:rPr>
          <w:color w:val="000000"/>
          <w:lang w:eastAsia="ru-RU"/>
        </w:rPr>
      </w:pPr>
    </w:p>
    <w:p w:rsidR="00044B3C" w:rsidRPr="00AC2579" w:rsidRDefault="00DC417E" w:rsidP="00044B3C">
      <w:pPr>
        <w:suppressAutoHyphens w:val="0"/>
        <w:autoSpaceDE w:val="0"/>
        <w:autoSpaceDN w:val="0"/>
        <w:adjustRightInd w:val="0"/>
        <w:ind w:firstLine="709"/>
        <w:outlineLvl w:val="2"/>
        <w:rPr>
          <w:color w:val="000000"/>
          <w:lang w:eastAsia="ru-RU"/>
        </w:rPr>
      </w:pPr>
      <w:r>
        <w:rPr>
          <w:color w:val="000000"/>
          <w:lang w:eastAsia="ru-RU"/>
        </w:rPr>
        <w:t>11</w:t>
      </w:r>
      <w:r w:rsidR="00044B3C" w:rsidRPr="00AC2579">
        <w:rPr>
          <w:color w:val="000000"/>
          <w:lang w:eastAsia="ru-RU"/>
        </w:rPr>
        <w:t>.8. Освещение территории муниципальных образований</w:t>
      </w:r>
    </w:p>
    <w:p w:rsidR="00044B3C" w:rsidRPr="00AC2579" w:rsidRDefault="00DC417E" w:rsidP="00044B3C">
      <w:pPr>
        <w:suppressAutoHyphens w:val="0"/>
        <w:autoSpaceDE w:val="0"/>
        <w:autoSpaceDN w:val="0"/>
        <w:adjustRightInd w:val="0"/>
        <w:ind w:firstLine="709"/>
        <w:jc w:val="both"/>
        <w:outlineLvl w:val="2"/>
        <w:rPr>
          <w:color w:val="000000"/>
          <w:lang w:eastAsia="ru-RU"/>
        </w:rPr>
      </w:pPr>
      <w:r>
        <w:rPr>
          <w:color w:val="000000"/>
          <w:lang w:eastAsia="ru-RU"/>
        </w:rPr>
        <w:t>11</w:t>
      </w:r>
      <w:r w:rsidR="00044B3C" w:rsidRPr="00AC2579">
        <w:rPr>
          <w:color w:val="000000"/>
          <w:lang w:eastAsia="ru-RU"/>
        </w:rPr>
        <w:t xml:space="preserve">.8.1. Улицы, дороги, площади, набережные, мосты, бульвары и пешеходные аллеи, общественные и рекреационные территории, территории жилых кварталов, микрорайонов, жилых домов, территории промышленных и коммунальных организаций, а также арки входов, дорожные знаки и указатели, элементы информации о населенных пунктах должны быть освещены в темное время суток по расписанию, утвержденному администрацией </w:t>
      </w:r>
      <w:r w:rsidR="006E20B4" w:rsidRPr="00AC2579">
        <w:rPr>
          <w:color w:val="000000"/>
          <w:lang w:eastAsia="ru-RU"/>
        </w:rPr>
        <w:t>Приозерского муниципального района Ленинградской области</w:t>
      </w:r>
      <w:r w:rsidR="00044B3C" w:rsidRPr="00AC2579">
        <w:rPr>
          <w:color w:val="000000"/>
          <w:lang w:eastAsia="ru-RU"/>
        </w:rPr>
        <w:t>.</w:t>
      </w:r>
    </w:p>
    <w:p w:rsidR="00044B3C" w:rsidRPr="00AC2579" w:rsidRDefault="00044B3C" w:rsidP="00044B3C">
      <w:pPr>
        <w:suppressAutoHyphens w:val="0"/>
        <w:autoSpaceDE w:val="0"/>
        <w:autoSpaceDN w:val="0"/>
        <w:adjustRightInd w:val="0"/>
        <w:ind w:firstLine="709"/>
        <w:jc w:val="both"/>
        <w:outlineLvl w:val="2"/>
        <w:rPr>
          <w:lang w:eastAsia="ru-RU"/>
        </w:rPr>
      </w:pPr>
      <w:r w:rsidRPr="00AC2579">
        <w:rPr>
          <w:lang w:eastAsia="ru-RU"/>
        </w:rPr>
        <w:t>Обязанность по освещению данных объектов возложена на их собственников или уполномоченных собственником лиц.</w:t>
      </w:r>
    </w:p>
    <w:p w:rsidR="00044B3C" w:rsidRPr="00AC2579" w:rsidRDefault="00DC417E" w:rsidP="00044B3C">
      <w:pPr>
        <w:suppressAutoHyphens w:val="0"/>
        <w:autoSpaceDE w:val="0"/>
        <w:autoSpaceDN w:val="0"/>
        <w:adjustRightInd w:val="0"/>
        <w:ind w:firstLine="709"/>
        <w:jc w:val="both"/>
        <w:outlineLvl w:val="2"/>
        <w:rPr>
          <w:color w:val="000000"/>
          <w:lang w:eastAsia="ru-RU"/>
        </w:rPr>
      </w:pPr>
      <w:r>
        <w:rPr>
          <w:color w:val="000000"/>
          <w:lang w:eastAsia="ru-RU"/>
        </w:rPr>
        <w:t>11</w:t>
      </w:r>
      <w:r w:rsidR="00044B3C" w:rsidRPr="00AC2579">
        <w:rPr>
          <w:color w:val="000000"/>
          <w:lang w:eastAsia="ru-RU"/>
        </w:rPr>
        <w:t xml:space="preserve">.8.2. Освещение территории </w:t>
      </w:r>
      <w:r w:rsidR="006E20B4" w:rsidRPr="00AC2579">
        <w:rPr>
          <w:color w:val="000000"/>
          <w:lang w:eastAsia="ru-RU"/>
        </w:rPr>
        <w:t>Приозерского городского поселения</w:t>
      </w:r>
      <w:r w:rsidR="0020577A">
        <w:rPr>
          <w:color w:val="000000"/>
          <w:lang w:eastAsia="ru-RU"/>
        </w:rPr>
        <w:t xml:space="preserve"> осуществляется энергоснабжающ</w:t>
      </w:r>
      <w:r w:rsidR="00044B3C" w:rsidRPr="00AC2579">
        <w:rPr>
          <w:color w:val="000000"/>
          <w:lang w:eastAsia="ru-RU"/>
        </w:rPr>
        <w:t>ими организациями по договорам с физическими и юридическими лицами, независимо от их организационно-правовых форм, являющимся собственниками отведенных им в установленном порядке земельных участков.</w:t>
      </w:r>
    </w:p>
    <w:p w:rsidR="00044B3C" w:rsidRPr="00AC2579" w:rsidRDefault="00DC417E" w:rsidP="00044B3C">
      <w:pPr>
        <w:suppressAutoHyphens w:val="0"/>
        <w:autoSpaceDE w:val="0"/>
        <w:autoSpaceDN w:val="0"/>
        <w:adjustRightInd w:val="0"/>
        <w:ind w:firstLine="709"/>
        <w:jc w:val="both"/>
        <w:outlineLvl w:val="2"/>
        <w:rPr>
          <w:color w:val="000000"/>
          <w:lang w:eastAsia="ru-RU"/>
        </w:rPr>
      </w:pPr>
      <w:r>
        <w:rPr>
          <w:color w:val="000000"/>
          <w:lang w:eastAsia="ru-RU"/>
        </w:rPr>
        <w:t>11</w:t>
      </w:r>
      <w:r w:rsidR="00044B3C" w:rsidRPr="00AC2579">
        <w:rPr>
          <w:color w:val="000000"/>
          <w:lang w:eastAsia="ru-RU"/>
        </w:rPr>
        <w:t xml:space="preserve">.8.3. Строительство, эксплуатация, текущий и капитальный ремонт сетей наружного освещения улиц, находящихся в собственности </w:t>
      </w:r>
      <w:r w:rsidR="006349D9" w:rsidRPr="00AC2579">
        <w:rPr>
          <w:color w:val="000000"/>
          <w:lang w:eastAsia="ru-RU"/>
        </w:rPr>
        <w:t>Приозерского городского поселения</w:t>
      </w:r>
      <w:r w:rsidR="00044B3C" w:rsidRPr="00AC2579">
        <w:rPr>
          <w:color w:val="000000"/>
          <w:lang w:eastAsia="ru-RU"/>
        </w:rPr>
        <w:t xml:space="preserve">, осуществляется специализированными организациями по договорам с администрацией </w:t>
      </w:r>
      <w:r w:rsidR="006349D9" w:rsidRPr="00AC2579">
        <w:rPr>
          <w:color w:val="000000"/>
          <w:lang w:eastAsia="ru-RU"/>
        </w:rPr>
        <w:t>Приозерского муниципального района Ленинградской области</w:t>
      </w:r>
      <w:r w:rsidR="00044B3C" w:rsidRPr="00AC2579">
        <w:rPr>
          <w:color w:val="000000"/>
          <w:lang w:eastAsia="ru-RU"/>
        </w:rPr>
        <w:t>.</w:t>
      </w:r>
    </w:p>
    <w:p w:rsidR="00044B3C" w:rsidRPr="00AC2579" w:rsidRDefault="00044B3C" w:rsidP="00044B3C">
      <w:pPr>
        <w:suppressAutoHyphens w:val="0"/>
        <w:autoSpaceDE w:val="0"/>
        <w:autoSpaceDN w:val="0"/>
        <w:adjustRightInd w:val="0"/>
        <w:ind w:firstLine="709"/>
        <w:jc w:val="center"/>
        <w:outlineLvl w:val="2"/>
        <w:rPr>
          <w:color w:val="000000"/>
          <w:lang w:eastAsia="ru-RU"/>
        </w:rPr>
      </w:pPr>
    </w:p>
    <w:p w:rsidR="00044B3C" w:rsidRPr="00AC2579" w:rsidRDefault="00DC417E" w:rsidP="00044B3C">
      <w:pPr>
        <w:suppressAutoHyphens w:val="0"/>
        <w:autoSpaceDE w:val="0"/>
        <w:autoSpaceDN w:val="0"/>
        <w:adjustRightInd w:val="0"/>
        <w:ind w:firstLine="709"/>
        <w:outlineLvl w:val="2"/>
        <w:rPr>
          <w:color w:val="000000"/>
          <w:lang w:eastAsia="ru-RU"/>
        </w:rPr>
      </w:pPr>
      <w:r>
        <w:rPr>
          <w:color w:val="000000"/>
          <w:lang w:eastAsia="ru-RU"/>
        </w:rPr>
        <w:t>11</w:t>
      </w:r>
      <w:r w:rsidR="00044B3C" w:rsidRPr="00AC2579">
        <w:rPr>
          <w:color w:val="000000"/>
          <w:lang w:eastAsia="ru-RU"/>
        </w:rPr>
        <w:t>.9. Проведение работ при строительстве, ремонте, реконструкции коммуникаций</w:t>
      </w:r>
    </w:p>
    <w:p w:rsidR="00044B3C" w:rsidRPr="00AC2579" w:rsidRDefault="00DC417E" w:rsidP="00044B3C">
      <w:pPr>
        <w:suppressAutoHyphens w:val="0"/>
        <w:autoSpaceDE w:val="0"/>
        <w:autoSpaceDN w:val="0"/>
        <w:adjustRightInd w:val="0"/>
        <w:ind w:firstLine="709"/>
        <w:jc w:val="both"/>
        <w:outlineLvl w:val="2"/>
        <w:rPr>
          <w:color w:val="000000"/>
          <w:lang w:eastAsia="ru-RU"/>
        </w:rPr>
      </w:pPr>
      <w:r>
        <w:rPr>
          <w:color w:val="000000"/>
          <w:lang w:eastAsia="ru-RU"/>
        </w:rPr>
        <w:t>11</w:t>
      </w:r>
      <w:r w:rsidR="00044B3C" w:rsidRPr="00AC2579">
        <w:rPr>
          <w:color w:val="000000"/>
          <w:lang w:eastAsia="ru-RU"/>
        </w:rPr>
        <w:t xml:space="preserve">.9.1. Работы, связанные с разрытием грунта или вскрытием дорожных покрытий (прокладка, реконструкция или ремонт подземных коммуникаций, забивка свай и шпунта, планировка грунта, буровые работы), разрешено проводить только при наличии письменного разрешения (ордера на проведение земляных работ), выданного администрацией </w:t>
      </w:r>
      <w:r w:rsidR="006349D9" w:rsidRPr="00AC2579">
        <w:rPr>
          <w:color w:val="000000"/>
          <w:lang w:eastAsia="ru-RU"/>
        </w:rPr>
        <w:t>Приозерского муниципального района Ленинградской области</w:t>
      </w:r>
      <w:r w:rsidR="00044B3C" w:rsidRPr="00AC2579">
        <w:rPr>
          <w:color w:val="000000"/>
          <w:lang w:eastAsia="ru-RU"/>
        </w:rPr>
        <w:t>.</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 xml:space="preserve">Аварийные работы проводятся владельцами сетей по телефонограмме или по уведомлению администрации </w:t>
      </w:r>
      <w:r w:rsidR="00DD797A" w:rsidRPr="00AC2579">
        <w:rPr>
          <w:color w:val="000000"/>
          <w:lang w:eastAsia="ru-RU"/>
        </w:rPr>
        <w:t>Приозерского муниципального района Ленинградской области</w:t>
      </w:r>
      <w:r w:rsidRPr="00AC2579">
        <w:rPr>
          <w:color w:val="000000"/>
          <w:lang w:eastAsia="ru-RU"/>
        </w:rPr>
        <w:t xml:space="preserve"> с последующим оформлением разрешения в 3-дневный срок.</w:t>
      </w:r>
    </w:p>
    <w:p w:rsidR="00044B3C" w:rsidRPr="00AC2579" w:rsidRDefault="00DC417E" w:rsidP="00044B3C">
      <w:pPr>
        <w:suppressAutoHyphens w:val="0"/>
        <w:autoSpaceDE w:val="0"/>
        <w:autoSpaceDN w:val="0"/>
        <w:adjustRightInd w:val="0"/>
        <w:ind w:firstLine="709"/>
        <w:jc w:val="both"/>
        <w:outlineLvl w:val="2"/>
        <w:rPr>
          <w:lang w:eastAsia="ru-RU"/>
        </w:rPr>
      </w:pPr>
      <w:r>
        <w:rPr>
          <w:lang w:eastAsia="ru-RU"/>
        </w:rPr>
        <w:t>11</w:t>
      </w:r>
      <w:r w:rsidR="00044B3C" w:rsidRPr="00AC2579">
        <w:rPr>
          <w:lang w:eastAsia="ru-RU"/>
        </w:rPr>
        <w:t xml:space="preserve">.9.2. Разрешение на производство земляных работ по строительству, реконструкции, ремонту коммуникаций выдается администрацией </w:t>
      </w:r>
      <w:r w:rsidR="006349D9" w:rsidRPr="00AC2579">
        <w:rPr>
          <w:lang w:eastAsia="ru-RU"/>
        </w:rPr>
        <w:t>Приозерского муниципального района Ленинградской области</w:t>
      </w:r>
      <w:r w:rsidR="00044B3C" w:rsidRPr="00AC2579">
        <w:rPr>
          <w:lang w:eastAsia="ru-RU"/>
        </w:rPr>
        <w:t xml:space="preserve"> при предъявлении:</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 проекта проведения работ, согласованного с заинтересованными службами, отвечающими за сохранность инженерных коммуникаций;</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 схемы движения транспорта и пешеходов, согласованной с государственной инспекцией по безопасности дорожного движения;</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 xml:space="preserve">- условий производства работ, согласованных с местной администрацией </w:t>
      </w:r>
      <w:r w:rsidR="006349D9" w:rsidRPr="00AC2579">
        <w:rPr>
          <w:color w:val="000000"/>
          <w:lang w:eastAsia="ru-RU"/>
        </w:rPr>
        <w:t>Приозерского муниципального района Ленинградской области</w:t>
      </w:r>
      <w:r w:rsidRPr="00AC2579">
        <w:rPr>
          <w:color w:val="000000"/>
          <w:lang w:eastAsia="ru-RU"/>
        </w:rPr>
        <w:t>;</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 xml:space="preserve">- календарного графика производства работ, а также соглашения с собственником или уполномоченным им лицом о восстановлении благоустройства земельного участка, на </w:t>
      </w:r>
      <w:r w:rsidRPr="00AC2579">
        <w:rPr>
          <w:color w:val="000000"/>
          <w:lang w:eastAsia="ru-RU"/>
        </w:rPr>
        <w:lastRenderedPageBreak/>
        <w:t>территории которого будут проводиться работы по строительству, реконструкции, ремонту коммуникаций.</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При производстве работ, связанных с необходимостью восстановления покрытия дорог, тротуаров или газонов, разрешение на производство земляных работ выдается только по согласованию со специализированной организацией, обслуживающей дорожное покрытие, тротуары, газоны.</w:t>
      </w:r>
    </w:p>
    <w:p w:rsidR="00044B3C" w:rsidRPr="00AC2579" w:rsidRDefault="00DC417E" w:rsidP="00044B3C">
      <w:pPr>
        <w:suppressAutoHyphens w:val="0"/>
        <w:autoSpaceDE w:val="0"/>
        <w:autoSpaceDN w:val="0"/>
        <w:adjustRightInd w:val="0"/>
        <w:ind w:firstLine="709"/>
        <w:jc w:val="both"/>
        <w:outlineLvl w:val="2"/>
        <w:rPr>
          <w:color w:val="000000"/>
          <w:lang w:eastAsia="ru-RU"/>
        </w:rPr>
      </w:pPr>
      <w:r>
        <w:rPr>
          <w:color w:val="000000"/>
          <w:lang w:eastAsia="ru-RU"/>
        </w:rPr>
        <w:t>11</w:t>
      </w:r>
      <w:r w:rsidR="00044B3C" w:rsidRPr="00AC2579">
        <w:rPr>
          <w:color w:val="000000"/>
          <w:lang w:eastAsia="ru-RU"/>
        </w:rPr>
        <w:t>.9.3. Прокладка напорных коммуникаций под проезжей частью магистральных улиц запрещена.</w:t>
      </w:r>
    </w:p>
    <w:p w:rsidR="00044B3C" w:rsidRPr="00AC2579" w:rsidRDefault="00DC417E" w:rsidP="00044B3C">
      <w:pPr>
        <w:suppressAutoHyphens w:val="0"/>
        <w:autoSpaceDE w:val="0"/>
        <w:autoSpaceDN w:val="0"/>
        <w:adjustRightInd w:val="0"/>
        <w:ind w:firstLine="709"/>
        <w:jc w:val="both"/>
        <w:outlineLvl w:val="2"/>
        <w:rPr>
          <w:color w:val="000000"/>
          <w:lang w:eastAsia="ru-RU"/>
        </w:rPr>
      </w:pPr>
      <w:r>
        <w:rPr>
          <w:color w:val="000000"/>
          <w:lang w:eastAsia="ru-RU"/>
        </w:rPr>
        <w:t>11</w:t>
      </w:r>
      <w:r w:rsidR="00044B3C" w:rsidRPr="00AC2579">
        <w:rPr>
          <w:color w:val="000000"/>
          <w:lang w:eastAsia="ru-RU"/>
        </w:rPr>
        <w:t>.9.4. При реконструкции действующих подземных коммуникаций должен быть предусмотрен их вынос из-под проезжей части магистральных улиц.</w:t>
      </w:r>
    </w:p>
    <w:p w:rsidR="00044B3C" w:rsidRPr="00AC2579" w:rsidRDefault="00DC417E" w:rsidP="00044B3C">
      <w:pPr>
        <w:suppressAutoHyphens w:val="0"/>
        <w:autoSpaceDE w:val="0"/>
        <w:autoSpaceDN w:val="0"/>
        <w:adjustRightInd w:val="0"/>
        <w:ind w:firstLine="709"/>
        <w:jc w:val="both"/>
        <w:outlineLvl w:val="2"/>
        <w:rPr>
          <w:color w:val="000000"/>
          <w:lang w:eastAsia="ru-RU"/>
        </w:rPr>
      </w:pPr>
      <w:r>
        <w:rPr>
          <w:color w:val="000000"/>
          <w:lang w:eastAsia="ru-RU"/>
        </w:rPr>
        <w:t>11</w:t>
      </w:r>
      <w:r w:rsidR="00044B3C" w:rsidRPr="00AC2579">
        <w:rPr>
          <w:color w:val="000000"/>
          <w:lang w:eastAsia="ru-RU"/>
        </w:rPr>
        <w:t>.9.5. При необходимости прокладки подземных коммуникаций в стесненных условиях должно быть предусмотрено сооружение переходных коллекторов. Проектирование коллекторов осуществляется с учетом перспективы развития сетей.</w:t>
      </w:r>
    </w:p>
    <w:p w:rsidR="00044B3C" w:rsidRPr="00AC2579" w:rsidRDefault="00DC417E" w:rsidP="00044B3C">
      <w:pPr>
        <w:suppressAutoHyphens w:val="0"/>
        <w:autoSpaceDE w:val="0"/>
        <w:autoSpaceDN w:val="0"/>
        <w:adjustRightInd w:val="0"/>
        <w:ind w:firstLine="709"/>
        <w:jc w:val="both"/>
        <w:outlineLvl w:val="2"/>
        <w:rPr>
          <w:color w:val="000000"/>
          <w:lang w:eastAsia="ru-RU"/>
        </w:rPr>
      </w:pPr>
      <w:r>
        <w:rPr>
          <w:color w:val="000000"/>
          <w:lang w:eastAsia="ru-RU"/>
        </w:rPr>
        <w:t>11</w:t>
      </w:r>
      <w:r w:rsidR="00044B3C" w:rsidRPr="00AC2579">
        <w:rPr>
          <w:color w:val="000000"/>
          <w:lang w:eastAsia="ru-RU"/>
        </w:rPr>
        <w:t>.9.6. Прокладка подземных коммуникаций под проезжей частью улиц, проездами, а также под тротуарами допускается соответствующими организациями при условии восстановления проезжей части автодороги (тротуара) на полную ширину, независимо от ширины траншеи.</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Запрещено применение кирпича в конструкциях, подземных коммуникациях, расположенных под проезжей частью.</w:t>
      </w:r>
    </w:p>
    <w:p w:rsidR="00044B3C" w:rsidRPr="00AC2579" w:rsidRDefault="00DC417E" w:rsidP="00044B3C">
      <w:pPr>
        <w:suppressAutoHyphens w:val="0"/>
        <w:autoSpaceDE w:val="0"/>
        <w:autoSpaceDN w:val="0"/>
        <w:adjustRightInd w:val="0"/>
        <w:ind w:firstLine="709"/>
        <w:jc w:val="both"/>
        <w:outlineLvl w:val="2"/>
        <w:rPr>
          <w:color w:val="000000"/>
          <w:lang w:eastAsia="ru-RU"/>
        </w:rPr>
      </w:pPr>
      <w:r>
        <w:rPr>
          <w:color w:val="000000"/>
          <w:lang w:eastAsia="ru-RU"/>
        </w:rPr>
        <w:t>11</w:t>
      </w:r>
      <w:r w:rsidR="00044B3C" w:rsidRPr="00AC2579">
        <w:rPr>
          <w:color w:val="000000"/>
          <w:lang w:eastAsia="ru-RU"/>
        </w:rPr>
        <w:t xml:space="preserve">.9.7. В целях исключения возможного разрытия вновь построенных (реконструированных) улиц, скверов организации, которые в предстоящем году должны осуществлять работы по строительству и реконструкции подземных сетей, в срок до 1 ноября предшествующего строительству года должны сообщить в администрацию </w:t>
      </w:r>
      <w:r w:rsidR="006349D9" w:rsidRPr="00AC2579">
        <w:rPr>
          <w:color w:val="000000"/>
          <w:lang w:eastAsia="ru-RU"/>
        </w:rPr>
        <w:t>Приозерского муниципального района Ленинградской области</w:t>
      </w:r>
      <w:r w:rsidR="00044B3C" w:rsidRPr="00AC2579">
        <w:rPr>
          <w:color w:val="000000"/>
          <w:lang w:eastAsia="ru-RU"/>
        </w:rPr>
        <w:t xml:space="preserve"> о намеченных работах по прокладке коммуникаций с указанием предполагаемых сроков производства работ.</w:t>
      </w:r>
    </w:p>
    <w:p w:rsidR="00044B3C" w:rsidRPr="00AC2579" w:rsidRDefault="00DC417E" w:rsidP="00044B3C">
      <w:pPr>
        <w:suppressAutoHyphens w:val="0"/>
        <w:autoSpaceDE w:val="0"/>
        <w:autoSpaceDN w:val="0"/>
        <w:adjustRightInd w:val="0"/>
        <w:ind w:firstLine="709"/>
        <w:jc w:val="both"/>
        <w:outlineLvl w:val="2"/>
        <w:rPr>
          <w:color w:val="000000"/>
          <w:lang w:eastAsia="ru-RU"/>
        </w:rPr>
      </w:pPr>
      <w:r>
        <w:rPr>
          <w:color w:val="000000"/>
          <w:lang w:eastAsia="ru-RU"/>
        </w:rPr>
        <w:t>11.</w:t>
      </w:r>
      <w:r w:rsidR="00044B3C" w:rsidRPr="00AC2579">
        <w:rPr>
          <w:color w:val="000000"/>
          <w:lang w:eastAsia="ru-RU"/>
        </w:rPr>
        <w:t xml:space="preserve">9.8. Все разрушения и повреждения дорожных покрытий, озеленения и элементов благоустройства, произведенные по вине строительных и ремонтных организаций при производстве работ по прокладке подземных коммуникаций или других видов строительных работ, должны быть ликвидированы в полном объеме организациями, получившими разрешение на производство работ, в сроки, согласованные с администрацией </w:t>
      </w:r>
      <w:r w:rsidR="006349D9" w:rsidRPr="00AC2579">
        <w:rPr>
          <w:color w:val="000000"/>
          <w:lang w:eastAsia="ru-RU"/>
        </w:rPr>
        <w:t>Приозерского муниципального района Ленинградской области.</w:t>
      </w:r>
    </w:p>
    <w:p w:rsidR="00044B3C" w:rsidRPr="00AC2579" w:rsidRDefault="00DC417E" w:rsidP="00044B3C">
      <w:pPr>
        <w:suppressAutoHyphens w:val="0"/>
        <w:autoSpaceDE w:val="0"/>
        <w:autoSpaceDN w:val="0"/>
        <w:adjustRightInd w:val="0"/>
        <w:ind w:firstLine="709"/>
        <w:jc w:val="both"/>
        <w:outlineLvl w:val="2"/>
        <w:rPr>
          <w:color w:val="000000"/>
          <w:lang w:eastAsia="ru-RU"/>
        </w:rPr>
      </w:pPr>
      <w:r>
        <w:rPr>
          <w:color w:val="000000"/>
          <w:lang w:eastAsia="ru-RU"/>
        </w:rPr>
        <w:t>11</w:t>
      </w:r>
      <w:r w:rsidR="00044B3C" w:rsidRPr="00AC2579">
        <w:rPr>
          <w:color w:val="000000"/>
          <w:lang w:eastAsia="ru-RU"/>
        </w:rPr>
        <w:t>.9.9. До начала производства работ по разрытию нужно:</w:t>
      </w:r>
    </w:p>
    <w:p w:rsidR="00044B3C" w:rsidRPr="00AC2579" w:rsidRDefault="00DC417E" w:rsidP="00044B3C">
      <w:pPr>
        <w:suppressAutoHyphens w:val="0"/>
        <w:autoSpaceDE w:val="0"/>
        <w:autoSpaceDN w:val="0"/>
        <w:adjustRightInd w:val="0"/>
        <w:ind w:firstLine="709"/>
        <w:jc w:val="both"/>
        <w:outlineLvl w:val="2"/>
        <w:rPr>
          <w:color w:val="000000"/>
          <w:lang w:eastAsia="ru-RU"/>
        </w:rPr>
      </w:pPr>
      <w:r>
        <w:rPr>
          <w:color w:val="000000"/>
          <w:lang w:eastAsia="ru-RU"/>
        </w:rPr>
        <w:t>11</w:t>
      </w:r>
      <w:r w:rsidR="00044B3C" w:rsidRPr="00AC2579">
        <w:rPr>
          <w:color w:val="000000"/>
          <w:lang w:eastAsia="ru-RU"/>
        </w:rPr>
        <w:t>.9.9.1. Установить дорожные знаки в соответствии с согласованной схемой;</w:t>
      </w:r>
    </w:p>
    <w:p w:rsidR="00044B3C" w:rsidRPr="00AC2579" w:rsidRDefault="00DC417E" w:rsidP="00044B3C">
      <w:pPr>
        <w:suppressAutoHyphens w:val="0"/>
        <w:autoSpaceDE w:val="0"/>
        <w:autoSpaceDN w:val="0"/>
        <w:adjustRightInd w:val="0"/>
        <w:ind w:firstLine="709"/>
        <w:jc w:val="both"/>
        <w:outlineLvl w:val="2"/>
        <w:rPr>
          <w:color w:val="000000"/>
          <w:lang w:eastAsia="ru-RU"/>
        </w:rPr>
      </w:pPr>
      <w:r>
        <w:rPr>
          <w:color w:val="000000"/>
          <w:lang w:eastAsia="ru-RU"/>
        </w:rPr>
        <w:t>11</w:t>
      </w:r>
      <w:r w:rsidR="00044B3C" w:rsidRPr="00AC2579">
        <w:rPr>
          <w:color w:val="000000"/>
          <w:lang w:eastAsia="ru-RU"/>
        </w:rPr>
        <w:t>.9.9.2. Оградить место производства работ, на ограждениях вывесить табличку с наименованием организации, производящей работы, фамилией ответственного за производство работ лица, номером телефона организации.</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Ограждение должно содержаться в опрятном виде, при производстве работ вблизи проезжей части необходимо обеспечить видимость для водителей и пешеходов, в темное время суток - обозначено красными сигнальными фонарями.</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Ограждение должно быть выполнено сплошным и надежным, предотвращающим попадание посторонних на стройплощадку.</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На направлениях массовых пешеходных потоков через траншеи должны быть устроены мостки на расстоянии не менее чем 200 метров друг от друга.</w:t>
      </w:r>
    </w:p>
    <w:p w:rsidR="00044B3C" w:rsidRPr="00AC2579" w:rsidRDefault="00DC417E" w:rsidP="00044B3C">
      <w:pPr>
        <w:suppressAutoHyphens w:val="0"/>
        <w:autoSpaceDE w:val="0"/>
        <w:autoSpaceDN w:val="0"/>
        <w:adjustRightInd w:val="0"/>
        <w:ind w:firstLine="709"/>
        <w:jc w:val="both"/>
        <w:outlineLvl w:val="2"/>
        <w:rPr>
          <w:color w:val="000000"/>
          <w:lang w:eastAsia="ru-RU"/>
        </w:rPr>
      </w:pPr>
      <w:r>
        <w:rPr>
          <w:color w:val="000000"/>
          <w:lang w:eastAsia="ru-RU"/>
        </w:rPr>
        <w:t>11</w:t>
      </w:r>
      <w:r w:rsidR="00044B3C" w:rsidRPr="00AC2579">
        <w:rPr>
          <w:color w:val="000000"/>
          <w:lang w:eastAsia="ru-RU"/>
        </w:rPr>
        <w:t>.9.9.3. В случаях, когда производство работ связано с закрытием, изменением маршрутов пассажирского транспорта, должно быть помещено соответствующее объявление в печати с указанием сроков работ.</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1</w:t>
      </w:r>
      <w:r w:rsidR="00DC417E">
        <w:rPr>
          <w:color w:val="000000"/>
          <w:lang w:eastAsia="ru-RU"/>
        </w:rPr>
        <w:t>1</w:t>
      </w:r>
      <w:r w:rsidRPr="00AC2579">
        <w:rPr>
          <w:color w:val="000000"/>
          <w:lang w:eastAsia="ru-RU"/>
        </w:rPr>
        <w:t>.9.9.4. Оформлять при необходимости в установленном порядке и осуществлять снос или пересадку зеленых насаждений. В случае, когда при ремонте или реконструкции подземных коммуникаций возникает необходимость в сносе зеленых насаждений, высаженных после прокладки коммуникаций на расстоянии до них меньше допустимого, балансовая стоимость этих насаждений не должна возмещаться.</w:t>
      </w:r>
    </w:p>
    <w:p w:rsidR="00044B3C" w:rsidRPr="00AC2579" w:rsidRDefault="00DC417E" w:rsidP="00044B3C">
      <w:pPr>
        <w:suppressAutoHyphens w:val="0"/>
        <w:autoSpaceDE w:val="0"/>
        <w:autoSpaceDN w:val="0"/>
        <w:adjustRightInd w:val="0"/>
        <w:ind w:firstLine="709"/>
        <w:jc w:val="both"/>
        <w:outlineLvl w:val="2"/>
        <w:rPr>
          <w:color w:val="000000"/>
          <w:lang w:eastAsia="ru-RU"/>
        </w:rPr>
      </w:pPr>
      <w:r>
        <w:rPr>
          <w:color w:val="000000"/>
          <w:lang w:eastAsia="ru-RU"/>
        </w:rPr>
        <w:t>11</w:t>
      </w:r>
      <w:r w:rsidR="00044B3C" w:rsidRPr="00AC2579">
        <w:rPr>
          <w:color w:val="000000"/>
          <w:lang w:eastAsia="ru-RU"/>
        </w:rPr>
        <w:t>.9.10. Разрешение на производство работ следует хранить на месте работ и предъявлять по первому требованию лиц, осуществляющих контроль за выполнением Правил эксплуатации.</w:t>
      </w:r>
    </w:p>
    <w:p w:rsidR="00044B3C" w:rsidRPr="00AC2579" w:rsidRDefault="00DC417E" w:rsidP="00044B3C">
      <w:pPr>
        <w:suppressAutoHyphens w:val="0"/>
        <w:autoSpaceDE w:val="0"/>
        <w:autoSpaceDN w:val="0"/>
        <w:adjustRightInd w:val="0"/>
        <w:ind w:firstLine="709"/>
        <w:jc w:val="both"/>
        <w:outlineLvl w:val="2"/>
        <w:rPr>
          <w:color w:val="000000"/>
          <w:lang w:eastAsia="ru-RU"/>
        </w:rPr>
      </w:pPr>
      <w:r>
        <w:rPr>
          <w:color w:val="000000"/>
          <w:lang w:eastAsia="ru-RU"/>
        </w:rPr>
        <w:t>11</w:t>
      </w:r>
      <w:r w:rsidR="00044B3C" w:rsidRPr="00AC2579">
        <w:rPr>
          <w:color w:val="000000"/>
          <w:lang w:eastAsia="ru-RU"/>
        </w:rPr>
        <w:t>.9.11. В разрешении должны быть установлены сроки и условия производства работ.</w:t>
      </w:r>
    </w:p>
    <w:p w:rsidR="00044B3C" w:rsidRPr="00AC2579" w:rsidRDefault="00DC417E" w:rsidP="00044B3C">
      <w:pPr>
        <w:suppressAutoHyphens w:val="0"/>
        <w:autoSpaceDE w:val="0"/>
        <w:autoSpaceDN w:val="0"/>
        <w:adjustRightInd w:val="0"/>
        <w:ind w:firstLine="709"/>
        <w:jc w:val="both"/>
        <w:outlineLvl w:val="2"/>
        <w:rPr>
          <w:color w:val="000000"/>
          <w:lang w:eastAsia="ru-RU"/>
        </w:rPr>
      </w:pPr>
      <w:r>
        <w:rPr>
          <w:color w:val="000000"/>
          <w:lang w:eastAsia="ru-RU"/>
        </w:rPr>
        <w:lastRenderedPageBreak/>
        <w:t>11</w:t>
      </w:r>
      <w:r w:rsidR="00044B3C" w:rsidRPr="00AC2579">
        <w:rPr>
          <w:color w:val="000000"/>
          <w:lang w:eastAsia="ru-RU"/>
        </w:rPr>
        <w:t>.9.12. До начала земляных работ строительной организации нужно вызвать на место представителей эксплуатационных служб, которые обязаны уточнить на месте положение своих коммуникаций и зафиксировать в письменной форме особые условия производства работ.</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Особые условия подлежат неукоснительному соблюдению строительной организацией, производящей земляные работы.</w:t>
      </w:r>
    </w:p>
    <w:p w:rsidR="00044B3C" w:rsidRPr="00AC2579" w:rsidRDefault="00DC417E" w:rsidP="00044B3C">
      <w:pPr>
        <w:suppressAutoHyphens w:val="0"/>
        <w:autoSpaceDE w:val="0"/>
        <w:autoSpaceDN w:val="0"/>
        <w:adjustRightInd w:val="0"/>
        <w:ind w:firstLine="709"/>
        <w:jc w:val="both"/>
        <w:outlineLvl w:val="2"/>
        <w:rPr>
          <w:color w:val="000000"/>
          <w:lang w:eastAsia="ru-RU"/>
        </w:rPr>
      </w:pPr>
      <w:r>
        <w:rPr>
          <w:color w:val="000000"/>
          <w:lang w:eastAsia="ru-RU"/>
        </w:rPr>
        <w:t>11</w:t>
      </w:r>
      <w:r w:rsidR="00044B3C" w:rsidRPr="00AC2579">
        <w:rPr>
          <w:color w:val="000000"/>
          <w:lang w:eastAsia="ru-RU"/>
        </w:rPr>
        <w:t>.9.13. В случае неявки представителя или отказа его указать точное положение коммуникаций следует составить соответствующий акт. При этом организация, ведущая работы, руководствуется положением коммуникаций, указанных на топооснове.</w:t>
      </w:r>
    </w:p>
    <w:p w:rsidR="00044B3C" w:rsidRPr="00AC2579" w:rsidRDefault="00DC417E" w:rsidP="00044B3C">
      <w:pPr>
        <w:suppressAutoHyphens w:val="0"/>
        <w:autoSpaceDE w:val="0"/>
        <w:autoSpaceDN w:val="0"/>
        <w:adjustRightInd w:val="0"/>
        <w:ind w:firstLine="709"/>
        <w:jc w:val="both"/>
        <w:outlineLvl w:val="2"/>
        <w:rPr>
          <w:color w:val="000000"/>
          <w:lang w:eastAsia="ru-RU"/>
        </w:rPr>
      </w:pPr>
      <w:r>
        <w:rPr>
          <w:color w:val="000000"/>
          <w:lang w:eastAsia="ru-RU"/>
        </w:rPr>
        <w:t>11</w:t>
      </w:r>
      <w:r w:rsidR="00044B3C" w:rsidRPr="00AC2579">
        <w:rPr>
          <w:color w:val="000000"/>
          <w:lang w:eastAsia="ru-RU"/>
        </w:rPr>
        <w:t>.9.14. При производстве работ на проезжей части улиц асфальт и щебень в пределах траншеи должен быть разобран и вывезен производителем работ в специально отведенное место.</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Бордюр разбирается, складируется на месте производства работ для дальнейшей установки.</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При производстве работ на улицах, застроенных территориях грунт немедленно вывозится.</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При необходимости строительная организация может обеспечивать планировку грунта на отвале.</w:t>
      </w:r>
    </w:p>
    <w:p w:rsidR="00044B3C" w:rsidRPr="00AC2579" w:rsidRDefault="00DC417E" w:rsidP="00044B3C">
      <w:pPr>
        <w:suppressAutoHyphens w:val="0"/>
        <w:autoSpaceDE w:val="0"/>
        <w:autoSpaceDN w:val="0"/>
        <w:adjustRightInd w:val="0"/>
        <w:ind w:firstLine="709"/>
        <w:jc w:val="both"/>
        <w:outlineLvl w:val="2"/>
        <w:rPr>
          <w:color w:val="000000"/>
          <w:lang w:eastAsia="ru-RU"/>
        </w:rPr>
      </w:pPr>
      <w:r>
        <w:rPr>
          <w:color w:val="000000"/>
          <w:lang w:eastAsia="ru-RU"/>
        </w:rPr>
        <w:t>11</w:t>
      </w:r>
      <w:r w:rsidR="00044B3C" w:rsidRPr="00AC2579">
        <w:rPr>
          <w:color w:val="000000"/>
          <w:lang w:eastAsia="ru-RU"/>
        </w:rPr>
        <w:t>.9.15. Траншеи под проезжей частью и тротуарами засыпаются песком и песчаным фунтом с послойным уплотнением и поливкой водой.</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Траншеи на газонах засыпаются местным грунтом с уплотнением, восстановлением плодородного слоя и посевом травы.</w:t>
      </w:r>
    </w:p>
    <w:p w:rsidR="00044B3C" w:rsidRPr="00AC2579" w:rsidRDefault="00DC417E" w:rsidP="00044B3C">
      <w:pPr>
        <w:suppressAutoHyphens w:val="0"/>
        <w:autoSpaceDE w:val="0"/>
        <w:autoSpaceDN w:val="0"/>
        <w:adjustRightInd w:val="0"/>
        <w:ind w:firstLine="709"/>
        <w:jc w:val="both"/>
        <w:outlineLvl w:val="2"/>
        <w:rPr>
          <w:color w:val="000000"/>
          <w:lang w:eastAsia="ru-RU"/>
        </w:rPr>
      </w:pPr>
      <w:r>
        <w:rPr>
          <w:color w:val="000000"/>
          <w:lang w:eastAsia="ru-RU"/>
        </w:rPr>
        <w:t>11</w:t>
      </w:r>
      <w:r w:rsidR="00044B3C" w:rsidRPr="00AC2579">
        <w:rPr>
          <w:color w:val="000000"/>
          <w:lang w:eastAsia="ru-RU"/>
        </w:rPr>
        <w:t>.9.16. Засыпка траншеи до выполнения геодезической съемки не допускается. Организации, получившие разрешение на проведение земляных работ, до окончания работ проводят геодезическую съемку.</w:t>
      </w:r>
    </w:p>
    <w:p w:rsidR="00044B3C" w:rsidRPr="00AC2579" w:rsidRDefault="00DC417E" w:rsidP="00044B3C">
      <w:pPr>
        <w:suppressAutoHyphens w:val="0"/>
        <w:autoSpaceDE w:val="0"/>
        <w:autoSpaceDN w:val="0"/>
        <w:adjustRightInd w:val="0"/>
        <w:ind w:firstLine="709"/>
        <w:jc w:val="both"/>
        <w:outlineLvl w:val="2"/>
        <w:rPr>
          <w:color w:val="000000"/>
          <w:lang w:eastAsia="ru-RU"/>
        </w:rPr>
      </w:pPr>
      <w:r>
        <w:rPr>
          <w:color w:val="000000"/>
          <w:lang w:eastAsia="ru-RU"/>
        </w:rPr>
        <w:t>11</w:t>
      </w:r>
      <w:r w:rsidR="00044B3C" w:rsidRPr="00AC2579">
        <w:rPr>
          <w:color w:val="000000"/>
          <w:lang w:eastAsia="ru-RU"/>
        </w:rPr>
        <w:t>.9.17. При производстве работ на неблагоустроенных территориях допускается складирование разработанного грунта с одной стороны траншеи для последующей засыпки.</w:t>
      </w:r>
    </w:p>
    <w:p w:rsidR="00044B3C" w:rsidRPr="00AC2579" w:rsidRDefault="00DC417E" w:rsidP="00044B3C">
      <w:pPr>
        <w:suppressAutoHyphens w:val="0"/>
        <w:autoSpaceDE w:val="0"/>
        <w:autoSpaceDN w:val="0"/>
        <w:adjustRightInd w:val="0"/>
        <w:ind w:firstLine="709"/>
        <w:jc w:val="both"/>
        <w:outlineLvl w:val="2"/>
        <w:rPr>
          <w:color w:val="000000"/>
          <w:lang w:eastAsia="ru-RU"/>
        </w:rPr>
      </w:pPr>
      <w:r>
        <w:rPr>
          <w:color w:val="000000"/>
          <w:lang w:eastAsia="ru-RU"/>
        </w:rPr>
        <w:t>11</w:t>
      </w:r>
      <w:r w:rsidR="00044B3C" w:rsidRPr="00AC2579">
        <w:rPr>
          <w:color w:val="000000"/>
          <w:lang w:eastAsia="ru-RU"/>
        </w:rPr>
        <w:t xml:space="preserve">.9.18. При засыпке траншеи некондиционным грунтом без необходимого уплотнения или иных нарушениях правил производства земляных </w:t>
      </w:r>
      <w:r w:rsidR="006349D9" w:rsidRPr="00AC2579">
        <w:rPr>
          <w:color w:val="000000"/>
          <w:lang w:eastAsia="ru-RU"/>
        </w:rPr>
        <w:t>работ,</w:t>
      </w:r>
      <w:r w:rsidR="00044B3C" w:rsidRPr="00AC2579">
        <w:rPr>
          <w:color w:val="000000"/>
          <w:lang w:eastAsia="ru-RU"/>
        </w:rPr>
        <w:t xml:space="preserve"> уполномоченные должностные лица администрации </w:t>
      </w:r>
      <w:r w:rsidR="006349D9" w:rsidRPr="00AC2579">
        <w:rPr>
          <w:color w:val="000000"/>
          <w:lang w:eastAsia="ru-RU"/>
        </w:rPr>
        <w:t>Приозерского муниципального района Ленинградской области</w:t>
      </w:r>
      <w:r w:rsidR="00044B3C" w:rsidRPr="00AC2579">
        <w:rPr>
          <w:color w:val="000000"/>
          <w:lang w:eastAsia="ru-RU"/>
        </w:rPr>
        <w:t xml:space="preserve"> имеют право составить протокол для привлечения виновных лиц к административной ответственности.</w:t>
      </w:r>
    </w:p>
    <w:p w:rsidR="00044B3C" w:rsidRPr="00AC2579" w:rsidRDefault="00DC417E" w:rsidP="00044B3C">
      <w:pPr>
        <w:suppressAutoHyphens w:val="0"/>
        <w:autoSpaceDE w:val="0"/>
        <w:autoSpaceDN w:val="0"/>
        <w:adjustRightInd w:val="0"/>
        <w:ind w:firstLine="709"/>
        <w:jc w:val="both"/>
        <w:outlineLvl w:val="2"/>
        <w:rPr>
          <w:color w:val="000000"/>
          <w:lang w:eastAsia="ru-RU"/>
        </w:rPr>
      </w:pPr>
      <w:r>
        <w:rPr>
          <w:color w:val="000000"/>
          <w:lang w:eastAsia="ru-RU"/>
        </w:rPr>
        <w:t>11</w:t>
      </w:r>
      <w:r w:rsidR="00044B3C" w:rsidRPr="00AC2579">
        <w:rPr>
          <w:color w:val="000000"/>
          <w:lang w:eastAsia="ru-RU"/>
        </w:rPr>
        <w:t>.9.19. Провалы, просадки грунта или дорожного покрытия, появившиеся как над подземными коммуникациями, так и в других местах, где не проводились ремонтно-восстановительные работы, но в их результате появившиеся в течение 2 лет после проведения ремонтно-восстановительных работ, устраняются организациями, получившими разрешение на производство работ, в течение суток.</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Наледи, образовавшиеся из-за аварий на подземных коммуникациях, ликвидируются организациями - владельцами коммуникаций либо на основании договора специализированным организациям за счет владельцев коммуникаций.</w:t>
      </w:r>
    </w:p>
    <w:p w:rsidR="00044B3C" w:rsidRPr="00AC2579" w:rsidRDefault="00DC417E" w:rsidP="00044B3C">
      <w:pPr>
        <w:suppressAutoHyphens w:val="0"/>
        <w:autoSpaceDE w:val="0"/>
        <w:autoSpaceDN w:val="0"/>
        <w:adjustRightInd w:val="0"/>
        <w:ind w:firstLine="709"/>
        <w:jc w:val="both"/>
        <w:outlineLvl w:val="2"/>
        <w:rPr>
          <w:color w:val="000000"/>
          <w:lang w:eastAsia="ru-RU"/>
        </w:rPr>
      </w:pPr>
      <w:r>
        <w:rPr>
          <w:color w:val="000000"/>
          <w:lang w:eastAsia="ru-RU"/>
        </w:rPr>
        <w:t>11</w:t>
      </w:r>
      <w:r w:rsidR="00044B3C" w:rsidRPr="00AC2579">
        <w:rPr>
          <w:color w:val="000000"/>
          <w:lang w:eastAsia="ru-RU"/>
        </w:rPr>
        <w:t>.9.20. Проведение работ при строительстве, ремонте, реконструкции коммуникаций по просроченным ордерам являются самовольным проведением земляных работ.</w:t>
      </w:r>
    </w:p>
    <w:p w:rsidR="00044B3C" w:rsidRPr="00AC2579" w:rsidRDefault="00044B3C" w:rsidP="00044B3C">
      <w:pPr>
        <w:suppressAutoHyphens w:val="0"/>
        <w:autoSpaceDE w:val="0"/>
        <w:autoSpaceDN w:val="0"/>
        <w:adjustRightInd w:val="0"/>
        <w:ind w:firstLine="709"/>
        <w:jc w:val="both"/>
        <w:outlineLvl w:val="2"/>
        <w:rPr>
          <w:color w:val="000000"/>
          <w:lang w:eastAsia="ru-RU"/>
        </w:rPr>
      </w:pPr>
    </w:p>
    <w:p w:rsidR="00044B3C" w:rsidRPr="00AC2579" w:rsidRDefault="00DC417E" w:rsidP="00044B3C">
      <w:pPr>
        <w:suppressAutoHyphens w:val="0"/>
        <w:autoSpaceDE w:val="0"/>
        <w:autoSpaceDN w:val="0"/>
        <w:adjustRightInd w:val="0"/>
        <w:ind w:firstLine="709"/>
        <w:outlineLvl w:val="2"/>
        <w:rPr>
          <w:color w:val="000000"/>
          <w:lang w:eastAsia="ru-RU"/>
        </w:rPr>
      </w:pPr>
      <w:r>
        <w:rPr>
          <w:color w:val="000000"/>
          <w:lang w:eastAsia="ru-RU"/>
        </w:rPr>
        <w:t>11</w:t>
      </w:r>
      <w:r w:rsidR="00044B3C" w:rsidRPr="00AC2579">
        <w:rPr>
          <w:color w:val="000000"/>
          <w:lang w:eastAsia="ru-RU"/>
        </w:rPr>
        <w:t>.10. Содержание животных в муниципальном образовании</w:t>
      </w:r>
    </w:p>
    <w:p w:rsidR="00044B3C" w:rsidRPr="00AC2579" w:rsidRDefault="00DC417E" w:rsidP="00044B3C">
      <w:pPr>
        <w:suppressAutoHyphens w:val="0"/>
        <w:autoSpaceDE w:val="0"/>
        <w:autoSpaceDN w:val="0"/>
        <w:adjustRightInd w:val="0"/>
        <w:ind w:firstLine="709"/>
        <w:jc w:val="both"/>
        <w:outlineLvl w:val="2"/>
        <w:rPr>
          <w:color w:val="000000"/>
          <w:lang w:eastAsia="ru-RU"/>
        </w:rPr>
      </w:pPr>
      <w:r>
        <w:rPr>
          <w:color w:val="000000"/>
          <w:lang w:eastAsia="ru-RU"/>
        </w:rPr>
        <w:t>11</w:t>
      </w:r>
      <w:r w:rsidR="00044B3C" w:rsidRPr="00AC2579">
        <w:rPr>
          <w:color w:val="000000"/>
          <w:lang w:eastAsia="ru-RU"/>
        </w:rPr>
        <w:t xml:space="preserve">.10.1. Содержание животных в муниципальном образовании обеспечивается в соответствии с утвержденными Правилами содержания домашних животных и птицы на территории </w:t>
      </w:r>
      <w:r w:rsidR="006349D9" w:rsidRPr="00AC2579">
        <w:rPr>
          <w:color w:val="000000"/>
          <w:lang w:eastAsia="ru-RU"/>
        </w:rPr>
        <w:t>Приозерского городского</w:t>
      </w:r>
      <w:r w:rsidR="00044B3C" w:rsidRPr="00AC2579">
        <w:rPr>
          <w:color w:val="000000"/>
          <w:lang w:eastAsia="ru-RU"/>
        </w:rPr>
        <w:t xml:space="preserve"> поселен</w:t>
      </w:r>
      <w:r w:rsidR="006349D9" w:rsidRPr="00AC2579">
        <w:rPr>
          <w:color w:val="000000"/>
          <w:lang w:eastAsia="ru-RU"/>
        </w:rPr>
        <w:t>ия</w:t>
      </w:r>
      <w:r w:rsidR="00044B3C" w:rsidRPr="00AC2579">
        <w:rPr>
          <w:color w:val="000000"/>
          <w:lang w:eastAsia="ru-RU"/>
        </w:rPr>
        <w:t xml:space="preserve"> </w:t>
      </w:r>
      <w:r w:rsidR="006349D9" w:rsidRPr="00AC2579">
        <w:rPr>
          <w:color w:val="000000"/>
          <w:lang w:eastAsia="ru-RU"/>
        </w:rPr>
        <w:t>Приозерского муниципального</w:t>
      </w:r>
      <w:r w:rsidR="00044B3C" w:rsidRPr="00AC2579">
        <w:rPr>
          <w:color w:val="000000"/>
          <w:lang w:eastAsia="ru-RU"/>
        </w:rPr>
        <w:t xml:space="preserve"> район</w:t>
      </w:r>
      <w:r w:rsidR="006349D9" w:rsidRPr="00AC2579">
        <w:rPr>
          <w:color w:val="000000"/>
          <w:lang w:eastAsia="ru-RU"/>
        </w:rPr>
        <w:t>а</w:t>
      </w:r>
      <w:r w:rsidR="00044B3C" w:rsidRPr="00AC2579">
        <w:rPr>
          <w:color w:val="000000"/>
          <w:lang w:eastAsia="ru-RU"/>
        </w:rPr>
        <w:t xml:space="preserve"> Ленинградской области.</w:t>
      </w:r>
    </w:p>
    <w:p w:rsidR="00044B3C" w:rsidRPr="00AC2579" w:rsidRDefault="00044B3C" w:rsidP="00044B3C">
      <w:pPr>
        <w:suppressAutoHyphens w:val="0"/>
        <w:autoSpaceDE w:val="0"/>
        <w:autoSpaceDN w:val="0"/>
        <w:adjustRightInd w:val="0"/>
        <w:ind w:firstLine="709"/>
        <w:jc w:val="center"/>
        <w:outlineLvl w:val="2"/>
        <w:rPr>
          <w:color w:val="000000"/>
          <w:lang w:eastAsia="ru-RU"/>
        </w:rPr>
      </w:pPr>
    </w:p>
    <w:p w:rsidR="00044B3C" w:rsidRPr="00AC2579" w:rsidRDefault="00DC417E" w:rsidP="00044B3C">
      <w:pPr>
        <w:suppressAutoHyphens w:val="0"/>
        <w:autoSpaceDE w:val="0"/>
        <w:autoSpaceDN w:val="0"/>
        <w:adjustRightInd w:val="0"/>
        <w:ind w:firstLine="709"/>
        <w:outlineLvl w:val="2"/>
        <w:rPr>
          <w:lang w:eastAsia="ru-RU"/>
        </w:rPr>
      </w:pPr>
      <w:r>
        <w:rPr>
          <w:lang w:eastAsia="ru-RU"/>
        </w:rPr>
        <w:t>11</w:t>
      </w:r>
      <w:r w:rsidR="00044B3C" w:rsidRPr="00AC2579">
        <w:rPr>
          <w:lang w:eastAsia="ru-RU"/>
        </w:rPr>
        <w:t>.11. Особые требования к доступности городской среды</w:t>
      </w:r>
    </w:p>
    <w:p w:rsidR="00044B3C" w:rsidRPr="00AC2579" w:rsidRDefault="00DC417E" w:rsidP="00044B3C">
      <w:pPr>
        <w:suppressAutoHyphens w:val="0"/>
        <w:autoSpaceDE w:val="0"/>
        <w:autoSpaceDN w:val="0"/>
        <w:adjustRightInd w:val="0"/>
        <w:ind w:firstLine="709"/>
        <w:jc w:val="both"/>
        <w:outlineLvl w:val="2"/>
        <w:rPr>
          <w:lang w:eastAsia="ru-RU"/>
        </w:rPr>
      </w:pPr>
      <w:r>
        <w:rPr>
          <w:lang w:eastAsia="ru-RU"/>
        </w:rPr>
        <w:t>11</w:t>
      </w:r>
      <w:r w:rsidR="00044B3C" w:rsidRPr="00AC2579">
        <w:rPr>
          <w:lang w:eastAsia="ru-RU"/>
        </w:rPr>
        <w:t>.11.1. При проектировании объектов благоустройства жилой среды, улиц и дорог, объектов культурно-бытового обслуживания должна быть предусмотрена доступность среды населенных пунктов для пожилых лиц и инвалидов, оснащение этих объектов элементами и техническими средствами, способствующими передвижению престарелых и инвалидов.</w:t>
      </w:r>
    </w:p>
    <w:p w:rsidR="005A3760" w:rsidRPr="00AC2579" w:rsidRDefault="00DC417E" w:rsidP="005A3760">
      <w:pPr>
        <w:suppressAutoHyphens w:val="0"/>
        <w:autoSpaceDE w:val="0"/>
        <w:autoSpaceDN w:val="0"/>
        <w:adjustRightInd w:val="0"/>
        <w:ind w:firstLine="709"/>
        <w:jc w:val="both"/>
        <w:outlineLvl w:val="2"/>
        <w:rPr>
          <w:lang w:eastAsia="ru-RU"/>
        </w:rPr>
      </w:pPr>
      <w:r>
        <w:rPr>
          <w:lang w:eastAsia="ru-RU"/>
        </w:rPr>
        <w:t>11.</w:t>
      </w:r>
      <w:r w:rsidR="005A3760" w:rsidRPr="00AC2579">
        <w:rPr>
          <w:lang w:eastAsia="ru-RU"/>
        </w:rPr>
        <w:t xml:space="preserve">11.2. В целях повышения комфортности жизни маломобильных групп населения при реализации мероприятий по формированию комфортной среды, обеспечить работу </w:t>
      </w:r>
      <w:r w:rsidR="005A3760" w:rsidRPr="00AC2579">
        <w:rPr>
          <w:lang w:eastAsia="ru-RU"/>
        </w:rPr>
        <w:lastRenderedPageBreak/>
        <w:t>платформы дистанционного сурдоперевода с помощью видеосвязи, наличие и функционирование системы ориентирования, визуального и звукового информирования для инвалидов и других маломобильных групп населения в объектах инфраструктуры, объектах транспортной инфраструктуры города (в общественном транспорте, на остановках общественного транспорта), пешеходных переходах, а также распространять СМИ, имеющих постоянное наименование (название), текущий номер и выходящих в свет не реже одного раза в год, в форматах, доступных для лиц с нарушением зрения.</w:t>
      </w:r>
    </w:p>
    <w:p w:rsidR="00044B3C" w:rsidRPr="00AC2579" w:rsidRDefault="00DC417E" w:rsidP="00044B3C">
      <w:pPr>
        <w:suppressAutoHyphens w:val="0"/>
        <w:autoSpaceDE w:val="0"/>
        <w:autoSpaceDN w:val="0"/>
        <w:adjustRightInd w:val="0"/>
        <w:ind w:firstLine="709"/>
        <w:jc w:val="both"/>
        <w:outlineLvl w:val="2"/>
        <w:rPr>
          <w:lang w:eastAsia="ru-RU"/>
        </w:rPr>
      </w:pPr>
      <w:r>
        <w:rPr>
          <w:lang w:eastAsia="ru-RU"/>
        </w:rPr>
        <w:t>11</w:t>
      </w:r>
      <w:r w:rsidR="00044B3C" w:rsidRPr="00AC2579">
        <w:rPr>
          <w:lang w:eastAsia="ru-RU"/>
        </w:rPr>
        <w:t>.11.</w:t>
      </w:r>
      <w:r w:rsidR="005A3760" w:rsidRPr="00AC2579">
        <w:rPr>
          <w:lang w:eastAsia="ru-RU"/>
        </w:rPr>
        <w:t>3</w:t>
      </w:r>
      <w:r w:rsidR="00044B3C" w:rsidRPr="00AC2579">
        <w:rPr>
          <w:lang w:eastAsia="ru-RU"/>
        </w:rPr>
        <w:t>. Проектирование, строительство, установка технических средств и оборудования, способствующих передвижению пожилых лиц и инвалидов, осуществляется при новом строительстве заказчиком в соответствии с утвержденной проектной документацией.</w:t>
      </w:r>
    </w:p>
    <w:p w:rsidR="00044B3C" w:rsidRDefault="00962621" w:rsidP="002C26D5">
      <w:pPr>
        <w:suppressAutoHyphens w:val="0"/>
        <w:autoSpaceDE w:val="0"/>
        <w:autoSpaceDN w:val="0"/>
        <w:adjustRightInd w:val="0"/>
        <w:ind w:firstLine="709"/>
        <w:jc w:val="both"/>
        <w:outlineLvl w:val="2"/>
        <w:rPr>
          <w:b/>
          <w:lang w:eastAsia="ru-RU"/>
        </w:rPr>
      </w:pPr>
      <w:r w:rsidRPr="00962621">
        <w:rPr>
          <w:lang w:eastAsia="ru-RU"/>
        </w:rPr>
        <w:t>11.12.</w:t>
      </w:r>
      <w:r w:rsidRPr="00962621">
        <w:rPr>
          <w:b/>
          <w:lang w:eastAsia="ru-RU"/>
        </w:rPr>
        <w:t>Запрещается:</w:t>
      </w:r>
    </w:p>
    <w:p w:rsidR="00962621" w:rsidRPr="00962621" w:rsidRDefault="00962621" w:rsidP="002C26D5">
      <w:pPr>
        <w:widowControl w:val="0"/>
        <w:tabs>
          <w:tab w:val="left" w:pos="1485"/>
        </w:tabs>
        <w:autoSpaceDE w:val="0"/>
        <w:autoSpaceDN w:val="0"/>
        <w:ind w:right="110" w:firstLine="709"/>
        <w:jc w:val="both"/>
      </w:pPr>
      <w:r>
        <w:t>11.12.1. Р</w:t>
      </w:r>
      <w:r w:rsidRPr="00962621">
        <w:t>азмещение и (или) хранение любого автотранспорта, средств индивидуальной мобильности (СИМ) и специальной техники вне специально отведенных мест, в том числе:</w:t>
      </w:r>
    </w:p>
    <w:p w:rsidR="00962621" w:rsidRPr="00962621" w:rsidRDefault="00962621" w:rsidP="002C26D5">
      <w:pPr>
        <w:pStyle w:val="a6"/>
        <w:spacing w:after="0"/>
        <w:ind w:firstLine="709"/>
      </w:pPr>
      <w:r w:rsidRPr="00962621">
        <w:t>а)</w:t>
      </w:r>
      <w:r w:rsidRPr="00962621">
        <w:rPr>
          <w:spacing w:val="21"/>
        </w:rPr>
        <w:t xml:space="preserve"> </w:t>
      </w:r>
      <w:r w:rsidRPr="00962621">
        <w:t>на тротуарах,</w:t>
      </w:r>
      <w:r w:rsidRPr="00962621">
        <w:rPr>
          <w:spacing w:val="-1"/>
        </w:rPr>
        <w:t xml:space="preserve"> </w:t>
      </w:r>
      <w:r w:rsidRPr="00962621">
        <w:t>пешеходных</w:t>
      </w:r>
      <w:r w:rsidRPr="00962621">
        <w:rPr>
          <w:spacing w:val="-4"/>
        </w:rPr>
        <w:t xml:space="preserve"> </w:t>
      </w:r>
      <w:r w:rsidRPr="00962621">
        <w:t>дорожках</w:t>
      </w:r>
      <w:r w:rsidRPr="00962621">
        <w:rPr>
          <w:spacing w:val="1"/>
        </w:rPr>
        <w:t xml:space="preserve"> </w:t>
      </w:r>
      <w:r w:rsidRPr="00962621">
        <w:t>и</w:t>
      </w:r>
      <w:r w:rsidRPr="00962621">
        <w:rPr>
          <w:spacing w:val="-2"/>
        </w:rPr>
        <w:t xml:space="preserve"> газонах;</w:t>
      </w:r>
    </w:p>
    <w:p w:rsidR="00962621" w:rsidRPr="00962621" w:rsidRDefault="00962621" w:rsidP="002C26D5">
      <w:pPr>
        <w:pStyle w:val="a6"/>
        <w:spacing w:after="0"/>
        <w:ind w:firstLine="709"/>
      </w:pPr>
      <w:r w:rsidRPr="00962621">
        <w:t>б)</w:t>
      </w:r>
      <w:r w:rsidRPr="00962621">
        <w:rPr>
          <w:spacing w:val="24"/>
        </w:rPr>
        <w:t xml:space="preserve"> </w:t>
      </w:r>
      <w:r w:rsidRPr="00962621">
        <w:t>на</w:t>
      </w:r>
      <w:r w:rsidRPr="00962621">
        <w:rPr>
          <w:spacing w:val="-1"/>
        </w:rPr>
        <w:t xml:space="preserve"> </w:t>
      </w:r>
      <w:r w:rsidRPr="00962621">
        <w:t>тепловых камерах,</w:t>
      </w:r>
      <w:r w:rsidRPr="00962621">
        <w:rPr>
          <w:spacing w:val="-3"/>
        </w:rPr>
        <w:t xml:space="preserve"> </w:t>
      </w:r>
      <w:r w:rsidRPr="00962621">
        <w:t>люках ливневой</w:t>
      </w:r>
      <w:r w:rsidRPr="00962621">
        <w:rPr>
          <w:spacing w:val="1"/>
        </w:rPr>
        <w:t xml:space="preserve"> </w:t>
      </w:r>
      <w:r w:rsidRPr="00962621">
        <w:rPr>
          <w:spacing w:val="-2"/>
        </w:rPr>
        <w:t>канализации;</w:t>
      </w:r>
    </w:p>
    <w:p w:rsidR="00962621" w:rsidRPr="00962621" w:rsidRDefault="00962621" w:rsidP="002C26D5">
      <w:pPr>
        <w:pStyle w:val="a6"/>
        <w:spacing w:after="0"/>
        <w:ind w:right="114" w:firstLine="709"/>
      </w:pPr>
      <w:r w:rsidRPr="00962621">
        <w:t>в) в местах, препятствующих проезду автомобилей, проходу пешеходов, уборке территории, проезду спецтранспорта и мусороуборочных машин к подъездам, мусоросборникам и мусорным контейнерам;</w:t>
      </w:r>
    </w:p>
    <w:p w:rsidR="00962621" w:rsidRPr="00962621" w:rsidRDefault="00962621" w:rsidP="002C26D5">
      <w:pPr>
        <w:pStyle w:val="a6"/>
        <w:spacing w:after="0"/>
        <w:ind w:firstLine="709"/>
      </w:pPr>
      <w:r w:rsidRPr="00962621">
        <w:t>г)</w:t>
      </w:r>
      <w:r w:rsidRPr="00962621">
        <w:rPr>
          <w:spacing w:val="24"/>
        </w:rPr>
        <w:t xml:space="preserve"> </w:t>
      </w:r>
      <w:r w:rsidRPr="00962621">
        <w:t>в</w:t>
      </w:r>
      <w:r w:rsidRPr="00962621">
        <w:rPr>
          <w:spacing w:val="2"/>
        </w:rPr>
        <w:t xml:space="preserve"> </w:t>
      </w:r>
      <w:r w:rsidRPr="00962621">
        <w:t>местах,</w:t>
      </w:r>
      <w:r w:rsidRPr="00962621">
        <w:rPr>
          <w:spacing w:val="-1"/>
        </w:rPr>
        <w:t xml:space="preserve"> </w:t>
      </w:r>
      <w:r w:rsidRPr="00962621">
        <w:t>затрудняющих</w:t>
      </w:r>
      <w:r w:rsidRPr="00962621">
        <w:rPr>
          <w:spacing w:val="-4"/>
        </w:rPr>
        <w:t xml:space="preserve"> </w:t>
      </w:r>
      <w:r w:rsidRPr="00962621">
        <w:t>вход</w:t>
      </w:r>
      <w:r w:rsidRPr="00962621">
        <w:rPr>
          <w:spacing w:val="-7"/>
        </w:rPr>
        <w:t xml:space="preserve"> </w:t>
      </w:r>
      <w:r w:rsidRPr="00962621">
        <w:t>и</w:t>
      </w:r>
      <w:r w:rsidRPr="00962621">
        <w:rPr>
          <w:spacing w:val="2"/>
        </w:rPr>
        <w:t xml:space="preserve"> </w:t>
      </w:r>
      <w:r w:rsidRPr="00962621">
        <w:t>выход</w:t>
      </w:r>
      <w:r w:rsidRPr="00962621">
        <w:rPr>
          <w:spacing w:val="-1"/>
        </w:rPr>
        <w:t xml:space="preserve"> </w:t>
      </w:r>
      <w:r w:rsidRPr="00962621">
        <w:t>в</w:t>
      </w:r>
      <w:r w:rsidRPr="00962621">
        <w:rPr>
          <w:spacing w:val="-3"/>
        </w:rPr>
        <w:t xml:space="preserve"> </w:t>
      </w:r>
      <w:r w:rsidRPr="00962621">
        <w:t>подъезды</w:t>
      </w:r>
      <w:r w:rsidRPr="00962621">
        <w:rPr>
          <w:spacing w:val="3"/>
        </w:rPr>
        <w:t xml:space="preserve"> </w:t>
      </w:r>
      <w:r w:rsidRPr="00962621">
        <w:t>жилых</w:t>
      </w:r>
      <w:r w:rsidRPr="00962621">
        <w:rPr>
          <w:spacing w:val="1"/>
        </w:rPr>
        <w:t xml:space="preserve"> </w:t>
      </w:r>
      <w:r w:rsidRPr="00962621">
        <w:rPr>
          <w:spacing w:val="-2"/>
        </w:rPr>
        <w:t>домов;</w:t>
      </w:r>
    </w:p>
    <w:p w:rsidR="00962621" w:rsidRPr="00962621" w:rsidRDefault="00962621" w:rsidP="002C26D5">
      <w:pPr>
        <w:pStyle w:val="a6"/>
        <w:spacing w:after="0"/>
        <w:ind w:right="111" w:firstLine="709"/>
      </w:pPr>
      <w:r w:rsidRPr="00962621">
        <w:t>д)</w:t>
      </w:r>
      <w:r w:rsidRPr="00962621">
        <w:rPr>
          <w:spacing w:val="40"/>
        </w:rPr>
        <w:t xml:space="preserve"> </w:t>
      </w:r>
      <w:r w:rsidRPr="00962621">
        <w:t>СИМ</w:t>
      </w:r>
      <w:r w:rsidRPr="00962621">
        <w:rPr>
          <w:spacing w:val="-8"/>
        </w:rPr>
        <w:t xml:space="preserve"> </w:t>
      </w:r>
      <w:r w:rsidRPr="00962621">
        <w:t>также</w:t>
      </w:r>
      <w:r w:rsidRPr="00962621">
        <w:rPr>
          <w:spacing w:val="-8"/>
        </w:rPr>
        <w:t xml:space="preserve"> </w:t>
      </w:r>
      <w:r w:rsidRPr="00962621">
        <w:t>запрещается</w:t>
      </w:r>
      <w:r w:rsidRPr="00962621">
        <w:rPr>
          <w:spacing w:val="-11"/>
        </w:rPr>
        <w:t xml:space="preserve"> </w:t>
      </w:r>
      <w:r w:rsidRPr="00962621">
        <w:t>оставлять</w:t>
      </w:r>
      <w:r w:rsidRPr="00962621">
        <w:rPr>
          <w:spacing w:val="-10"/>
        </w:rPr>
        <w:t xml:space="preserve"> </w:t>
      </w:r>
      <w:r w:rsidRPr="00962621">
        <w:t>на</w:t>
      </w:r>
      <w:r w:rsidRPr="00962621">
        <w:rPr>
          <w:spacing w:val="-8"/>
        </w:rPr>
        <w:t xml:space="preserve"> </w:t>
      </w:r>
      <w:r w:rsidRPr="00962621">
        <w:t>автобусных</w:t>
      </w:r>
      <w:r w:rsidRPr="00962621">
        <w:rPr>
          <w:spacing w:val="-7"/>
        </w:rPr>
        <w:t xml:space="preserve"> </w:t>
      </w:r>
      <w:r w:rsidRPr="00962621">
        <w:t>остановках,</w:t>
      </w:r>
      <w:r w:rsidRPr="00962621">
        <w:rPr>
          <w:spacing w:val="-8"/>
        </w:rPr>
        <w:t xml:space="preserve"> </w:t>
      </w:r>
      <w:r w:rsidRPr="00962621">
        <w:t>у</w:t>
      </w:r>
      <w:r w:rsidRPr="00962621">
        <w:rPr>
          <w:spacing w:val="-11"/>
        </w:rPr>
        <w:t xml:space="preserve"> </w:t>
      </w:r>
      <w:r w:rsidRPr="00962621">
        <w:t>светофоров,</w:t>
      </w:r>
      <w:r w:rsidRPr="00962621">
        <w:rPr>
          <w:spacing w:val="-8"/>
        </w:rPr>
        <w:t xml:space="preserve"> </w:t>
      </w:r>
      <w:r w:rsidRPr="00962621">
        <w:t>у пешеходных переходов, в пределах треугольника видимости на нерегулируемых перекрестках и примыканиях дорог и на расстоянии не менее 10 метров от перечисленных объектов.</w:t>
      </w:r>
    </w:p>
    <w:p w:rsidR="00962621" w:rsidRPr="00C82DB5" w:rsidRDefault="00C82DB5" w:rsidP="002C26D5">
      <w:pPr>
        <w:widowControl w:val="0"/>
        <w:tabs>
          <w:tab w:val="left" w:pos="1423"/>
          <w:tab w:val="left" w:pos="2922"/>
          <w:tab w:val="left" w:pos="3310"/>
          <w:tab w:val="left" w:pos="4112"/>
          <w:tab w:val="left" w:pos="5317"/>
          <w:tab w:val="left" w:pos="5811"/>
          <w:tab w:val="left" w:pos="7006"/>
          <w:tab w:val="left" w:pos="8177"/>
        </w:tabs>
        <w:autoSpaceDE w:val="0"/>
        <w:autoSpaceDN w:val="0"/>
        <w:ind w:right="111" w:firstLine="709"/>
      </w:pPr>
      <w:r>
        <w:rPr>
          <w:spacing w:val="-2"/>
        </w:rPr>
        <w:t>11.12.2. Р</w:t>
      </w:r>
      <w:r w:rsidR="00962621" w:rsidRPr="00C82DB5">
        <w:rPr>
          <w:spacing w:val="-2"/>
        </w:rPr>
        <w:t>азмещение</w:t>
      </w:r>
      <w:r w:rsidR="0024498D">
        <w:t xml:space="preserve"> </w:t>
      </w:r>
      <w:r w:rsidR="00962621" w:rsidRPr="00C82DB5">
        <w:rPr>
          <w:spacing w:val="-12"/>
        </w:rPr>
        <w:t>и</w:t>
      </w:r>
      <w:r w:rsidR="0024498D">
        <w:t xml:space="preserve"> </w:t>
      </w:r>
      <w:r w:rsidR="00962621" w:rsidRPr="00C82DB5">
        <w:rPr>
          <w:spacing w:val="-4"/>
        </w:rPr>
        <w:t>(или)</w:t>
      </w:r>
      <w:r w:rsidR="0024498D">
        <w:t xml:space="preserve"> </w:t>
      </w:r>
      <w:r w:rsidR="00962621" w:rsidRPr="00C82DB5">
        <w:rPr>
          <w:spacing w:val="-2"/>
        </w:rPr>
        <w:t>хранение</w:t>
      </w:r>
      <w:r w:rsidR="0024498D">
        <w:t xml:space="preserve"> </w:t>
      </w:r>
      <w:r w:rsidR="00962621" w:rsidRPr="00C82DB5">
        <w:rPr>
          <w:spacing w:val="-6"/>
        </w:rPr>
        <w:t>на</w:t>
      </w:r>
      <w:r w:rsidR="0024498D">
        <w:t xml:space="preserve"> </w:t>
      </w:r>
      <w:r w:rsidR="00962621" w:rsidRPr="00C82DB5">
        <w:rPr>
          <w:spacing w:val="-2"/>
        </w:rPr>
        <w:t>гостевых</w:t>
      </w:r>
      <w:r w:rsidR="0024498D">
        <w:t xml:space="preserve"> </w:t>
      </w:r>
      <w:r w:rsidR="00962621" w:rsidRPr="00C82DB5">
        <w:rPr>
          <w:spacing w:val="-2"/>
        </w:rPr>
        <w:t>стоянках</w:t>
      </w:r>
      <w:r w:rsidR="0024498D">
        <w:t xml:space="preserve"> </w:t>
      </w:r>
      <w:r w:rsidR="00962621" w:rsidRPr="00C82DB5">
        <w:rPr>
          <w:spacing w:val="-2"/>
        </w:rPr>
        <w:t>легкового автотранспорта:</w:t>
      </w:r>
    </w:p>
    <w:p w:rsidR="00962621" w:rsidRPr="00962621" w:rsidRDefault="00962621" w:rsidP="002C26D5">
      <w:pPr>
        <w:pStyle w:val="a6"/>
        <w:spacing w:after="0"/>
        <w:ind w:right="37" w:firstLine="709"/>
      </w:pPr>
      <w:r w:rsidRPr="00962621">
        <w:t>а) легкового</w:t>
      </w:r>
      <w:r w:rsidRPr="00962621">
        <w:rPr>
          <w:spacing w:val="40"/>
        </w:rPr>
        <w:t xml:space="preserve"> </w:t>
      </w:r>
      <w:r w:rsidRPr="00962621">
        <w:t>автотранспорта</w:t>
      </w:r>
      <w:r w:rsidRPr="00962621">
        <w:rPr>
          <w:spacing w:val="40"/>
        </w:rPr>
        <w:t xml:space="preserve"> </w:t>
      </w:r>
      <w:r w:rsidRPr="00962621">
        <w:t>в</w:t>
      </w:r>
      <w:r w:rsidRPr="00962621">
        <w:rPr>
          <w:spacing w:val="40"/>
        </w:rPr>
        <w:t xml:space="preserve"> </w:t>
      </w:r>
      <w:r w:rsidRPr="00962621">
        <w:t>случае,</w:t>
      </w:r>
      <w:r w:rsidRPr="00962621">
        <w:rPr>
          <w:spacing w:val="40"/>
        </w:rPr>
        <w:t xml:space="preserve"> </w:t>
      </w:r>
      <w:r w:rsidRPr="00962621">
        <w:t>если</w:t>
      </w:r>
      <w:r w:rsidRPr="00962621">
        <w:rPr>
          <w:spacing w:val="40"/>
        </w:rPr>
        <w:t xml:space="preserve"> </w:t>
      </w:r>
      <w:r w:rsidRPr="00962621">
        <w:t>кузов</w:t>
      </w:r>
      <w:r w:rsidRPr="00962621">
        <w:rPr>
          <w:spacing w:val="40"/>
        </w:rPr>
        <w:t xml:space="preserve"> </w:t>
      </w:r>
      <w:r w:rsidRPr="00962621">
        <w:t>автотранспортного</w:t>
      </w:r>
      <w:r w:rsidRPr="00962621">
        <w:rPr>
          <w:spacing w:val="40"/>
        </w:rPr>
        <w:t xml:space="preserve"> </w:t>
      </w:r>
      <w:r w:rsidRPr="00962621">
        <w:t>средства выступает на проезжую часть внутриквартального проезда более чем на 0,5 м;</w:t>
      </w:r>
    </w:p>
    <w:p w:rsidR="00962621" w:rsidRPr="00962621" w:rsidRDefault="00962621" w:rsidP="002C26D5">
      <w:pPr>
        <w:pStyle w:val="a6"/>
        <w:spacing w:after="0"/>
        <w:ind w:firstLine="709"/>
      </w:pPr>
      <w:r w:rsidRPr="00962621">
        <w:t>б)</w:t>
      </w:r>
      <w:r w:rsidRPr="00962621">
        <w:rPr>
          <w:spacing w:val="20"/>
        </w:rPr>
        <w:t xml:space="preserve"> </w:t>
      </w:r>
      <w:r w:rsidRPr="00962621">
        <w:t>грузового автотранспорта</w:t>
      </w:r>
      <w:r w:rsidRPr="00962621">
        <w:rPr>
          <w:spacing w:val="-5"/>
        </w:rPr>
        <w:t xml:space="preserve"> </w:t>
      </w:r>
      <w:r w:rsidRPr="00962621">
        <w:t>и</w:t>
      </w:r>
      <w:r w:rsidRPr="00962621">
        <w:rPr>
          <w:spacing w:val="1"/>
        </w:rPr>
        <w:t xml:space="preserve"> </w:t>
      </w:r>
      <w:r w:rsidRPr="00962621">
        <w:t>специальной</w:t>
      </w:r>
      <w:r w:rsidRPr="00962621">
        <w:rPr>
          <w:spacing w:val="-3"/>
        </w:rPr>
        <w:t xml:space="preserve"> </w:t>
      </w:r>
      <w:r w:rsidRPr="00962621">
        <w:rPr>
          <w:spacing w:val="-2"/>
        </w:rPr>
        <w:t>техники;</w:t>
      </w:r>
    </w:p>
    <w:p w:rsidR="00962621" w:rsidRPr="00962621" w:rsidRDefault="00962621" w:rsidP="002C26D5">
      <w:pPr>
        <w:pStyle w:val="a6"/>
        <w:spacing w:after="0"/>
        <w:ind w:firstLine="709"/>
      </w:pPr>
      <w:r w:rsidRPr="00962621">
        <w:t>в)</w:t>
      </w:r>
      <w:r w:rsidRPr="00962621">
        <w:rPr>
          <w:spacing w:val="24"/>
        </w:rPr>
        <w:t xml:space="preserve"> </w:t>
      </w:r>
      <w:r w:rsidRPr="00962621">
        <w:t>пассажирского автотранспорта,</w:t>
      </w:r>
      <w:r w:rsidRPr="00962621">
        <w:rPr>
          <w:spacing w:val="-2"/>
        </w:rPr>
        <w:t xml:space="preserve"> </w:t>
      </w:r>
      <w:r w:rsidRPr="00962621">
        <w:t>вместимостью</w:t>
      </w:r>
      <w:r w:rsidRPr="00962621">
        <w:rPr>
          <w:spacing w:val="-8"/>
        </w:rPr>
        <w:t xml:space="preserve"> </w:t>
      </w:r>
      <w:r w:rsidRPr="00962621">
        <w:t>более</w:t>
      </w:r>
      <w:r w:rsidRPr="00962621">
        <w:rPr>
          <w:spacing w:val="-1"/>
        </w:rPr>
        <w:t xml:space="preserve"> </w:t>
      </w:r>
      <w:r w:rsidRPr="00962621">
        <w:t xml:space="preserve">7 пассажирских </w:t>
      </w:r>
      <w:r w:rsidRPr="00962621">
        <w:rPr>
          <w:spacing w:val="-2"/>
        </w:rPr>
        <w:t>мест;</w:t>
      </w:r>
    </w:p>
    <w:p w:rsidR="00962621" w:rsidRPr="00962621" w:rsidRDefault="00C82DB5" w:rsidP="002C26D5">
      <w:pPr>
        <w:widowControl w:val="0"/>
        <w:tabs>
          <w:tab w:val="left" w:pos="1432"/>
        </w:tabs>
        <w:autoSpaceDE w:val="0"/>
        <w:autoSpaceDN w:val="0"/>
        <w:ind w:right="111" w:firstLine="709"/>
      </w:pPr>
      <w:r>
        <w:t>11.12.3. Х</w:t>
      </w:r>
      <w:r w:rsidR="00962621" w:rsidRPr="00C82DB5">
        <w:t>ранение на стоянках (парковочных</w:t>
      </w:r>
      <w:r w:rsidR="00962621" w:rsidRPr="00C82DB5">
        <w:rPr>
          <w:spacing w:val="80"/>
        </w:rPr>
        <w:t xml:space="preserve"> </w:t>
      </w:r>
      <w:r w:rsidR="00962621" w:rsidRPr="00C82DB5">
        <w:t>местах)</w:t>
      </w:r>
      <w:r w:rsidR="00962621" w:rsidRPr="00C82DB5">
        <w:rPr>
          <w:spacing w:val="80"/>
        </w:rPr>
        <w:t xml:space="preserve"> </w:t>
      </w:r>
      <w:r w:rsidR="00962621" w:rsidRPr="00C82DB5">
        <w:t>автотранспорта</w:t>
      </w:r>
      <w:r w:rsidR="00962621" w:rsidRPr="00C82DB5">
        <w:rPr>
          <w:spacing w:val="80"/>
        </w:rPr>
        <w:t xml:space="preserve"> </w:t>
      </w:r>
      <w:r w:rsidR="00962621" w:rsidRPr="00C82DB5">
        <w:t>более</w:t>
      </w:r>
      <w:r w:rsidR="00962621" w:rsidRPr="00C82DB5">
        <w:rPr>
          <w:spacing w:val="80"/>
        </w:rPr>
        <w:t xml:space="preserve"> </w:t>
      </w:r>
      <w:r w:rsidR="00962621" w:rsidRPr="00C82DB5">
        <w:t>трех</w:t>
      </w:r>
      <w:r w:rsidR="00962621" w:rsidRPr="00C82DB5">
        <w:rPr>
          <w:spacing w:val="80"/>
        </w:rPr>
        <w:t xml:space="preserve"> </w:t>
      </w:r>
      <w:r w:rsidR="00962621" w:rsidRPr="00C82DB5">
        <w:t>суток,</w:t>
      </w:r>
      <w:r w:rsidR="00962621" w:rsidRPr="00C82DB5">
        <w:rPr>
          <w:spacing w:val="80"/>
        </w:rPr>
        <w:t xml:space="preserve"> </w:t>
      </w:r>
      <w:r w:rsidR="00962621" w:rsidRPr="00C82DB5">
        <w:t>разукомплектованного</w:t>
      </w:r>
      <w:r>
        <w:t xml:space="preserve"> </w:t>
      </w:r>
      <w:r w:rsidR="00962621" w:rsidRPr="00962621">
        <w:t>неисправного</w:t>
      </w:r>
      <w:r w:rsidR="00962621" w:rsidRPr="00962621">
        <w:rPr>
          <w:spacing w:val="1"/>
        </w:rPr>
        <w:t xml:space="preserve"> </w:t>
      </w:r>
      <w:r w:rsidR="00962621" w:rsidRPr="00962621">
        <w:rPr>
          <w:spacing w:val="-2"/>
        </w:rPr>
        <w:t>автотранспорта;</w:t>
      </w:r>
    </w:p>
    <w:p w:rsidR="00962621" w:rsidRPr="00C82DB5" w:rsidRDefault="00C82DB5" w:rsidP="002C26D5">
      <w:pPr>
        <w:widowControl w:val="0"/>
        <w:tabs>
          <w:tab w:val="left" w:pos="1432"/>
        </w:tabs>
        <w:autoSpaceDE w:val="0"/>
        <w:autoSpaceDN w:val="0"/>
        <w:spacing w:before="4"/>
        <w:ind w:right="109" w:firstLine="709"/>
        <w:jc w:val="both"/>
      </w:pPr>
      <w:r>
        <w:t>11.12.4. З</w:t>
      </w:r>
      <w:r w:rsidR="00962621" w:rsidRPr="00C82DB5">
        <w:t>аправка топливом, ремонт и мойка автотранспорта вне специально отведённых мест;</w:t>
      </w:r>
    </w:p>
    <w:p w:rsidR="00962621" w:rsidRPr="00C82DB5" w:rsidRDefault="00C82DB5" w:rsidP="002C26D5">
      <w:pPr>
        <w:widowControl w:val="0"/>
        <w:tabs>
          <w:tab w:val="left" w:pos="1432"/>
        </w:tabs>
        <w:autoSpaceDE w:val="0"/>
        <w:autoSpaceDN w:val="0"/>
        <w:spacing w:before="6"/>
        <w:ind w:right="112" w:firstLine="709"/>
        <w:jc w:val="both"/>
      </w:pPr>
      <w:r>
        <w:t>11.12.5. О</w:t>
      </w:r>
      <w:r w:rsidR="00962621" w:rsidRPr="00C82DB5">
        <w:t>существление</w:t>
      </w:r>
      <w:r w:rsidR="00962621" w:rsidRPr="00C82DB5">
        <w:rPr>
          <w:spacing w:val="-15"/>
        </w:rPr>
        <w:t xml:space="preserve"> </w:t>
      </w:r>
      <w:r w:rsidR="00962621" w:rsidRPr="00C82DB5">
        <w:t>заезда</w:t>
      </w:r>
      <w:r w:rsidR="00962621" w:rsidRPr="00C82DB5">
        <w:rPr>
          <w:spacing w:val="-15"/>
        </w:rPr>
        <w:t xml:space="preserve"> </w:t>
      </w:r>
      <w:r w:rsidR="00962621" w:rsidRPr="00C82DB5">
        <w:t>на</w:t>
      </w:r>
      <w:r w:rsidR="00962621" w:rsidRPr="00C82DB5">
        <w:rPr>
          <w:spacing w:val="-15"/>
        </w:rPr>
        <w:t xml:space="preserve"> </w:t>
      </w:r>
      <w:r w:rsidR="00962621" w:rsidRPr="00C82DB5">
        <w:t>бордюрные</w:t>
      </w:r>
      <w:r w:rsidR="00962621" w:rsidRPr="00C82DB5">
        <w:rPr>
          <w:spacing w:val="-15"/>
        </w:rPr>
        <w:t xml:space="preserve"> </w:t>
      </w:r>
      <w:r w:rsidR="00962621" w:rsidRPr="00C82DB5">
        <w:t>камни</w:t>
      </w:r>
      <w:r w:rsidR="00962621" w:rsidRPr="00C82DB5">
        <w:rPr>
          <w:spacing w:val="-15"/>
        </w:rPr>
        <w:t xml:space="preserve"> </w:t>
      </w:r>
      <w:r w:rsidR="00962621" w:rsidRPr="00C82DB5">
        <w:t>и</w:t>
      </w:r>
      <w:r w:rsidR="00962621" w:rsidRPr="00C82DB5">
        <w:rPr>
          <w:spacing w:val="-15"/>
        </w:rPr>
        <w:t xml:space="preserve"> </w:t>
      </w:r>
      <w:r w:rsidR="00962621" w:rsidRPr="00C82DB5">
        <w:t>проезда</w:t>
      </w:r>
      <w:r w:rsidR="00962621" w:rsidRPr="00C82DB5">
        <w:rPr>
          <w:spacing w:val="-15"/>
        </w:rPr>
        <w:t xml:space="preserve"> </w:t>
      </w:r>
      <w:r w:rsidR="00962621" w:rsidRPr="00C82DB5">
        <w:t>по</w:t>
      </w:r>
      <w:r w:rsidR="00962621" w:rsidRPr="00C82DB5">
        <w:rPr>
          <w:spacing w:val="-15"/>
        </w:rPr>
        <w:t xml:space="preserve"> </w:t>
      </w:r>
      <w:r w:rsidR="00962621" w:rsidRPr="00C82DB5">
        <w:t>тротуарам,</w:t>
      </w:r>
      <w:r w:rsidR="00962621" w:rsidRPr="00C82DB5">
        <w:rPr>
          <w:spacing w:val="-15"/>
        </w:rPr>
        <w:t xml:space="preserve"> </w:t>
      </w:r>
      <w:r w:rsidR="00962621" w:rsidRPr="00C82DB5">
        <w:t>газонам и пешеходным дорожкам;</w:t>
      </w:r>
    </w:p>
    <w:p w:rsidR="00DC417E" w:rsidRDefault="00C82DB5" w:rsidP="002C26D5">
      <w:pPr>
        <w:widowControl w:val="0"/>
        <w:tabs>
          <w:tab w:val="left" w:pos="1557"/>
        </w:tabs>
        <w:autoSpaceDE w:val="0"/>
        <w:autoSpaceDN w:val="0"/>
        <w:spacing w:before="3"/>
        <w:ind w:right="109" w:firstLine="709"/>
        <w:rPr>
          <w:spacing w:val="-2"/>
        </w:rPr>
      </w:pPr>
      <w:r>
        <w:t>11.12.6. П</w:t>
      </w:r>
      <w:r w:rsidR="00962621" w:rsidRPr="00C82DB5">
        <w:t>роизводство</w:t>
      </w:r>
      <w:r w:rsidR="00962621" w:rsidRPr="00C82DB5">
        <w:rPr>
          <w:spacing w:val="-15"/>
        </w:rPr>
        <w:t xml:space="preserve"> </w:t>
      </w:r>
      <w:r w:rsidR="00962621" w:rsidRPr="00C82DB5">
        <w:t>строительных</w:t>
      </w:r>
      <w:r w:rsidR="00962621" w:rsidRPr="00C82DB5">
        <w:rPr>
          <w:spacing w:val="-15"/>
        </w:rPr>
        <w:t xml:space="preserve"> </w:t>
      </w:r>
      <w:r w:rsidR="00962621" w:rsidRPr="00C82DB5">
        <w:t>и</w:t>
      </w:r>
      <w:r w:rsidR="00962621" w:rsidRPr="00C82DB5">
        <w:rPr>
          <w:spacing w:val="-15"/>
        </w:rPr>
        <w:t xml:space="preserve"> </w:t>
      </w:r>
      <w:r w:rsidR="00962621" w:rsidRPr="00C82DB5">
        <w:t>ремонтных</w:t>
      </w:r>
      <w:r w:rsidR="00962621" w:rsidRPr="00C82DB5">
        <w:rPr>
          <w:spacing w:val="-15"/>
        </w:rPr>
        <w:t xml:space="preserve"> </w:t>
      </w:r>
      <w:r w:rsidR="00962621" w:rsidRPr="00C82DB5">
        <w:t>работ</w:t>
      </w:r>
      <w:r w:rsidR="00962621" w:rsidRPr="00C82DB5">
        <w:rPr>
          <w:spacing w:val="-15"/>
        </w:rPr>
        <w:t xml:space="preserve"> </w:t>
      </w:r>
      <w:r w:rsidR="00962621" w:rsidRPr="00C82DB5">
        <w:t>при</w:t>
      </w:r>
      <w:r w:rsidR="00962621" w:rsidRPr="00C82DB5">
        <w:rPr>
          <w:spacing w:val="-15"/>
        </w:rPr>
        <w:t xml:space="preserve"> </w:t>
      </w:r>
      <w:r w:rsidR="00962621" w:rsidRPr="00C82DB5">
        <w:t>отсутствии</w:t>
      </w:r>
      <w:r w:rsidR="00962621" w:rsidRPr="00C82DB5">
        <w:rPr>
          <w:spacing w:val="-15"/>
        </w:rPr>
        <w:t xml:space="preserve"> </w:t>
      </w:r>
      <w:r w:rsidR="00962621" w:rsidRPr="00C82DB5">
        <w:t xml:space="preserve">устройства для мойки колес и кузовов транспортных средств при выезде с площадок, на которых проводятся строительные работы, создающие угрозу загрязнения территории Тихвинского городского поселения, либо при отсутствии договора со специализированной организацией на выполнение работ по уборке загрязняемой </w:t>
      </w:r>
      <w:r w:rsidR="002C26D5">
        <w:rPr>
          <w:spacing w:val="-2"/>
        </w:rPr>
        <w:t>территории.</w:t>
      </w:r>
    </w:p>
    <w:p w:rsidR="002C26D5" w:rsidRDefault="002C26D5" w:rsidP="002C26D5">
      <w:pPr>
        <w:widowControl w:val="0"/>
        <w:tabs>
          <w:tab w:val="left" w:pos="1557"/>
        </w:tabs>
        <w:autoSpaceDE w:val="0"/>
        <w:autoSpaceDN w:val="0"/>
        <w:spacing w:before="3"/>
        <w:ind w:right="109" w:firstLine="709"/>
        <w:rPr>
          <w:spacing w:val="-2"/>
        </w:rPr>
      </w:pPr>
      <w:r>
        <w:rPr>
          <w:spacing w:val="-2"/>
        </w:rPr>
        <w:br w:type="page"/>
      </w:r>
    </w:p>
    <w:p w:rsidR="00044B3C" w:rsidRPr="00AC2579" w:rsidRDefault="00E64ED9" w:rsidP="00044B3C">
      <w:pPr>
        <w:pStyle w:val="1"/>
        <w:numPr>
          <w:ilvl w:val="0"/>
          <w:numId w:val="0"/>
        </w:numPr>
        <w:spacing w:before="0" w:after="0"/>
        <w:ind w:firstLine="709"/>
        <w:jc w:val="center"/>
        <w:rPr>
          <w:rFonts w:ascii="Times New Roman" w:eastAsia="Times New Roman" w:hAnsi="Times New Roman"/>
          <w:b/>
          <w:sz w:val="24"/>
          <w:szCs w:val="24"/>
        </w:rPr>
      </w:pPr>
      <w:bookmarkStart w:id="26" w:name="_Toc225933683"/>
      <w:bookmarkStart w:id="27" w:name="_Toc225936850"/>
      <w:r w:rsidRPr="00AC2579">
        <w:rPr>
          <w:rFonts w:ascii="Times New Roman" w:eastAsia="Times New Roman" w:hAnsi="Times New Roman"/>
          <w:b/>
          <w:sz w:val="24"/>
          <w:szCs w:val="24"/>
        </w:rPr>
        <w:lastRenderedPageBreak/>
        <w:t>РАЗДЕЛ 1</w:t>
      </w:r>
      <w:r w:rsidR="00DC417E">
        <w:rPr>
          <w:rFonts w:ascii="Times New Roman" w:eastAsia="Times New Roman" w:hAnsi="Times New Roman"/>
          <w:b/>
          <w:sz w:val="24"/>
          <w:szCs w:val="24"/>
        </w:rPr>
        <w:t>2</w:t>
      </w:r>
      <w:r w:rsidR="00044B3C" w:rsidRPr="00AC2579">
        <w:rPr>
          <w:rFonts w:ascii="Times New Roman" w:eastAsia="Times New Roman" w:hAnsi="Times New Roman"/>
          <w:b/>
          <w:sz w:val="24"/>
          <w:szCs w:val="24"/>
        </w:rPr>
        <w:t xml:space="preserve">. ФОРМЫ И МЕХАНИЗМЫ </w:t>
      </w:r>
      <w:bookmarkStart w:id="28" w:name="_Toc472352465"/>
      <w:r w:rsidR="00044B3C" w:rsidRPr="00AC2579">
        <w:rPr>
          <w:rFonts w:ascii="Times New Roman" w:eastAsia="Times New Roman" w:hAnsi="Times New Roman"/>
          <w:b/>
          <w:sz w:val="24"/>
          <w:szCs w:val="24"/>
        </w:rPr>
        <w:t>ОБЩЕСТВЕННОГО УЧАСТИЯ В ПРИНЯТИИ РЕШЕНИЙ И РЕАЛИЗАЦИИ ПРОЕКТОВ КОМПЛЕКСНОГО БЛАГОУСТРОЙСТВА И РАЗВИТИЯ ГОРОДСКОЙ СРЕДЫ</w:t>
      </w:r>
      <w:bookmarkEnd w:id="26"/>
      <w:bookmarkEnd w:id="27"/>
      <w:bookmarkEnd w:id="28"/>
    </w:p>
    <w:p w:rsidR="002C26D5" w:rsidRDefault="002C26D5" w:rsidP="00044B3C">
      <w:pPr>
        <w:suppressAutoHyphens w:val="0"/>
        <w:ind w:firstLine="709"/>
        <w:contextualSpacing/>
        <w:jc w:val="both"/>
      </w:pPr>
    </w:p>
    <w:p w:rsidR="00044B3C" w:rsidRPr="00AC2579" w:rsidRDefault="00DC417E" w:rsidP="00044B3C">
      <w:pPr>
        <w:suppressAutoHyphens w:val="0"/>
        <w:ind w:firstLine="709"/>
        <w:contextualSpacing/>
        <w:jc w:val="both"/>
      </w:pPr>
      <w:r>
        <w:t>12</w:t>
      </w:r>
      <w:r w:rsidR="00044B3C" w:rsidRPr="00AC2579">
        <w:t>.1. Общие положения. Задачи, польза и формы общественного участия</w:t>
      </w:r>
    </w:p>
    <w:p w:rsidR="00044B3C" w:rsidRPr="00AC2579" w:rsidRDefault="00DC417E" w:rsidP="00044B3C">
      <w:pPr>
        <w:ind w:firstLine="709"/>
        <w:jc w:val="both"/>
      </w:pPr>
      <w:r>
        <w:t>12</w:t>
      </w:r>
      <w:r w:rsidR="00044B3C" w:rsidRPr="00AC2579">
        <w:t>.1.1. Вовлеченность в принятие решений и реализацию проектов, реальный учет мнения всех субъектов городского развития, повышает их удовлетворенность городской средой, формирует положительный эмоциональный фон, ведет к повышению субъективного восприятия качества жизни (реализуя базовую потребность человека быть услышанным, влиять на происходящее в его среде жизни).</w:t>
      </w:r>
    </w:p>
    <w:p w:rsidR="00044B3C" w:rsidRPr="00AC2579" w:rsidRDefault="00DC417E" w:rsidP="00044B3C">
      <w:pPr>
        <w:suppressAutoHyphens w:val="0"/>
        <w:ind w:firstLine="709"/>
        <w:contextualSpacing/>
        <w:jc w:val="both"/>
      </w:pPr>
      <w:r>
        <w:t>12</w:t>
      </w:r>
      <w:r w:rsidR="00044B3C" w:rsidRPr="00AC2579">
        <w:t>.1.2. Участие в развитии городской среды создает новые возможности для общения, сотворчества и повышает субъективное восприятие качества жизни (реализуя базовую потребность в сопричастности и соучастии, потребность принадлежности к целому). Важно, чтобы и физическая среда, и социальные регламенты</w:t>
      </w:r>
      <w:r w:rsidR="0024498D">
        <w:t>,</w:t>
      </w:r>
      <w:r w:rsidR="00044B3C" w:rsidRPr="00AC2579">
        <w:t xml:space="preserve"> и культура подчеркивали общность и личную ответственность, создавали возможности для знакомства и стимулировали общение горожан по вопросам повседневной жизни, совместному решению задач, созданию новых смыслов и идей, некоммерческих и коммерческих проектов.</w:t>
      </w:r>
    </w:p>
    <w:p w:rsidR="00044B3C" w:rsidRPr="00AC2579" w:rsidRDefault="00044B3C" w:rsidP="00044B3C">
      <w:pPr>
        <w:suppressAutoHyphens w:val="0"/>
        <w:ind w:firstLine="709"/>
        <w:contextualSpacing/>
        <w:jc w:val="both"/>
      </w:pPr>
      <w:r w:rsidRPr="00AC2579">
        <w:t>1</w:t>
      </w:r>
      <w:r w:rsidR="00DC417E">
        <w:t>2</w:t>
      </w:r>
      <w:r w:rsidRPr="00AC2579">
        <w:t>.1.3. Общественное участие на этапе планирования и проектирования снижает количество и глубину несогласованностей, противоречий и конфликтов, снижает возможные затраты по их разрешению, повышает согласованность и доверие между органами государственной и муниципальной власти и горожанами, формирует лояльность со стороны населения и создаёт кредит доверия на будущее, а в перспективе превращает горожан и других субъектов в партнёров органов власти.</w:t>
      </w:r>
    </w:p>
    <w:p w:rsidR="00044B3C" w:rsidRPr="00AC2579" w:rsidRDefault="00DC417E" w:rsidP="00044B3C">
      <w:pPr>
        <w:suppressAutoHyphens w:val="0"/>
        <w:ind w:firstLine="709"/>
        <w:contextualSpacing/>
        <w:jc w:val="both"/>
      </w:pPr>
      <w:r>
        <w:t>12</w:t>
      </w:r>
      <w:r w:rsidR="00044B3C" w:rsidRPr="00AC2579">
        <w:t>.1.4. Новый запрос на соучастие со стороны органов власти, приглашение к участию в развитии территории талантливых местных профессионалов, активных горожан, представителей сообществ и различных организаций ведёт к учёту различных мнений, объективному повышению качества решений, открывает скрытые ресурсы всех субъектов развития, содействует развитию местных кадров, предоставляет новые возможности для повышения социальной связанности, развивает социальный капитал города и способствует формированию новых субъектов развития, кто готов думать о городе, участвовать в его развитии, в том числе личным временем и компетенциями, связями, финансами и иными ресурсами – и таким образом повышает качество жизни и городской среды в целом.</w:t>
      </w:r>
    </w:p>
    <w:p w:rsidR="00044B3C" w:rsidRPr="00AC2579" w:rsidRDefault="00044B3C" w:rsidP="00044B3C">
      <w:pPr>
        <w:ind w:firstLine="709"/>
        <w:jc w:val="both"/>
      </w:pPr>
    </w:p>
    <w:p w:rsidR="00044B3C" w:rsidRPr="00AC2579" w:rsidRDefault="00DC417E" w:rsidP="00044B3C">
      <w:pPr>
        <w:suppressAutoHyphens w:val="0"/>
        <w:ind w:firstLine="709"/>
        <w:contextualSpacing/>
        <w:jc w:val="both"/>
      </w:pPr>
      <w:r>
        <w:t>12</w:t>
      </w:r>
      <w:r w:rsidR="00044B3C" w:rsidRPr="00AC2579">
        <w:t>.2. Основные решения:</w:t>
      </w:r>
    </w:p>
    <w:p w:rsidR="00044B3C" w:rsidRPr="00AC2579" w:rsidRDefault="00044B3C" w:rsidP="00044B3C">
      <w:pPr>
        <w:ind w:firstLine="709"/>
        <w:jc w:val="both"/>
      </w:pPr>
      <w:r w:rsidRPr="00AC2579">
        <w:t>а) формирование нового общественного института развития, обеспечивающего максимально эффективное представление интересов и включение способностей и ресурсов всех субъектов городской жизни в процесс развития территории;</w:t>
      </w:r>
    </w:p>
    <w:p w:rsidR="00044B3C" w:rsidRPr="00AC2579" w:rsidRDefault="00044B3C" w:rsidP="00044B3C">
      <w:pPr>
        <w:ind w:firstLine="709"/>
        <w:jc w:val="both"/>
      </w:pPr>
      <w:r w:rsidRPr="00AC2579">
        <w:t xml:space="preserve">б) разработка внутренних регламентов, регулирующих процесс общественного соучастия; </w:t>
      </w:r>
    </w:p>
    <w:p w:rsidR="00044B3C" w:rsidRPr="00AC2579" w:rsidRDefault="00044B3C" w:rsidP="00044B3C">
      <w:pPr>
        <w:ind w:firstLine="709"/>
        <w:jc w:val="both"/>
      </w:pPr>
      <w:r w:rsidRPr="00AC2579">
        <w:t>в) внедрение технологий, которые позволяют совмещать разнообразие мнений и интересов с необходимостью принимать максимально эффективные рациональные решения зачастую в условиях нехватки временных ресурсов, технической сложности решаемых задач и отсутствия достаточной глубины специальных знаний у горожан и других субъектов городской жизни;</w:t>
      </w:r>
    </w:p>
    <w:p w:rsidR="00044B3C" w:rsidRPr="00AC2579" w:rsidRDefault="00044B3C" w:rsidP="00044B3C">
      <w:pPr>
        <w:ind w:firstLine="709"/>
        <w:jc w:val="both"/>
      </w:pPr>
      <w:r w:rsidRPr="00AC2579">
        <w:t>г) в целях обеспечения широкого участия всех заинтересованных сторон и оптимального сочетания общественных интересов и пожеланий</w:t>
      </w:r>
      <w:r w:rsidR="0024498D">
        <w:t>,</w:t>
      </w:r>
      <w:r w:rsidRPr="00AC2579">
        <w:t xml:space="preserve"> и профессиональной экспертизы, проводятся следующие процедуры:</w:t>
      </w:r>
    </w:p>
    <w:p w:rsidR="00044B3C" w:rsidRPr="00AC2579" w:rsidRDefault="00044B3C" w:rsidP="00044B3C">
      <w:pPr>
        <w:ind w:firstLine="709"/>
        <w:jc w:val="both"/>
      </w:pPr>
      <w:r w:rsidRPr="00AC2579">
        <w:t>1 этап: максимизация общественного участия на этапе выявления общественного запроса, формулировки движущих ценностей и определения целей рассматриваемого проекта;</w:t>
      </w:r>
    </w:p>
    <w:p w:rsidR="00044B3C" w:rsidRPr="00AC2579" w:rsidRDefault="00044B3C" w:rsidP="00044B3C">
      <w:pPr>
        <w:ind w:firstLine="709"/>
        <w:jc w:val="both"/>
      </w:pPr>
      <w:r w:rsidRPr="00AC2579">
        <w:t>2 этап: совмещение общественного участия и профессиональной экспертизы в выработке альтернативных концепций решения задачи, в том числе с использованием механизма проектных семинаров и открытых конкурсов;</w:t>
      </w:r>
    </w:p>
    <w:p w:rsidR="00044B3C" w:rsidRPr="00AC2579" w:rsidRDefault="00044B3C" w:rsidP="00044B3C">
      <w:pPr>
        <w:ind w:firstLine="709"/>
        <w:jc w:val="both"/>
      </w:pPr>
      <w:r w:rsidRPr="00AC2579">
        <w:t>3 этап: рассмотрение созданных вариантов с вовлечением всех субъектов городской жизни, имеющих отношение к данной территории и данному вопросу;</w:t>
      </w:r>
    </w:p>
    <w:p w:rsidR="00044B3C" w:rsidRPr="00AC2579" w:rsidRDefault="00044B3C" w:rsidP="00044B3C">
      <w:pPr>
        <w:ind w:firstLine="709"/>
        <w:jc w:val="both"/>
      </w:pPr>
      <w:r w:rsidRPr="00AC2579">
        <w:lastRenderedPageBreak/>
        <w:t>4 этап: передача выбранной концепции на доработку специалистам, вновь и рассмотрение финального решения, в том числе усиление его эффективности и привлекательности с участием всех заинтересованных субъектов.</w:t>
      </w:r>
    </w:p>
    <w:p w:rsidR="00044B3C" w:rsidRPr="00AC2579" w:rsidRDefault="00044B3C" w:rsidP="00044B3C">
      <w:pPr>
        <w:ind w:firstLine="709"/>
      </w:pPr>
    </w:p>
    <w:p w:rsidR="00044B3C" w:rsidRPr="00AC2579" w:rsidRDefault="00DC417E" w:rsidP="00044B3C">
      <w:pPr>
        <w:suppressAutoHyphens w:val="0"/>
        <w:ind w:firstLine="709"/>
        <w:contextualSpacing/>
      </w:pPr>
      <w:r>
        <w:t>12</w:t>
      </w:r>
      <w:r w:rsidR="00044B3C" w:rsidRPr="00AC2579">
        <w:t>.3. Принципы организации общественного соучастия</w:t>
      </w:r>
    </w:p>
    <w:p w:rsidR="00044B3C" w:rsidRPr="00AC2579" w:rsidRDefault="00044B3C" w:rsidP="00044B3C">
      <w:pPr>
        <w:suppressAutoHyphens w:val="0"/>
        <w:ind w:firstLine="709"/>
        <w:contextualSpacing/>
        <w:jc w:val="both"/>
      </w:pPr>
      <w:r w:rsidRPr="00AC2579">
        <w:t>1</w:t>
      </w:r>
      <w:r w:rsidR="00DC417E">
        <w:t>2</w:t>
      </w:r>
      <w:r w:rsidRPr="00AC2579">
        <w:t>.3.1. Все формы общественного соучастия направлены на наиболее полное включение всех заинтересованных сторон, на выявление их истинных интересов и ценностей, их отражение в проектировании любых городских изменений, на достижение согласия по целям и планам реализации проектов, на мобилизацию и объединение всех субъектов городской жизни вокруг проектов, реализующих стратегию развития территории.</w:t>
      </w:r>
    </w:p>
    <w:p w:rsidR="00044B3C" w:rsidRPr="00AC2579" w:rsidRDefault="00044B3C" w:rsidP="00044B3C">
      <w:pPr>
        <w:suppressAutoHyphens w:val="0"/>
        <w:ind w:firstLine="709"/>
        <w:contextualSpacing/>
        <w:jc w:val="both"/>
      </w:pPr>
      <w:r w:rsidRPr="00AC2579">
        <w:t>1</w:t>
      </w:r>
      <w:r w:rsidR="00DC417E">
        <w:t>2</w:t>
      </w:r>
      <w:r w:rsidRPr="00AC2579">
        <w:t>.3.2. Открытое обсуждение проектов благоустройства территорий организовывается на этапе формулирования задач проекта и по итогам каждого из этапов проектирования.</w:t>
      </w:r>
    </w:p>
    <w:p w:rsidR="00044B3C" w:rsidRPr="00AC2579" w:rsidRDefault="00044B3C" w:rsidP="00044B3C">
      <w:pPr>
        <w:suppressAutoHyphens w:val="0"/>
        <w:ind w:firstLine="709"/>
        <w:contextualSpacing/>
        <w:jc w:val="both"/>
      </w:pPr>
      <w:r w:rsidRPr="00AC2579">
        <w:t>1</w:t>
      </w:r>
      <w:r w:rsidR="00DC417E">
        <w:t>2</w:t>
      </w:r>
      <w:r w:rsidRPr="00AC2579">
        <w:t>.3.3. Все решения, касающиеся благоустройства и развития территорий должны приниматься открыто и гласно, с учетом мнения жителей соответствующих территорий и всех субъектов городской жизни.</w:t>
      </w:r>
    </w:p>
    <w:p w:rsidR="00044B3C" w:rsidRPr="00AC2579" w:rsidRDefault="00044B3C" w:rsidP="00044B3C">
      <w:pPr>
        <w:suppressAutoHyphens w:val="0"/>
        <w:ind w:firstLine="709"/>
        <w:contextualSpacing/>
        <w:jc w:val="both"/>
      </w:pPr>
      <w:r w:rsidRPr="00AC2579">
        <w:t>1</w:t>
      </w:r>
      <w:r w:rsidR="00DC417E">
        <w:t>2</w:t>
      </w:r>
      <w:r w:rsidRPr="00AC2579">
        <w:t>.3.4. Для повышения уровня доступности информации и информирования населения и других субъектов городской жизни о задачах и проектах в сфере благоустройства и комплексного развития городской среды должен быть создан</w:t>
      </w:r>
      <w:r w:rsidR="00812EC7" w:rsidRPr="00AC2579">
        <w:t xml:space="preserve"> интерактивный портал в сети </w:t>
      </w:r>
      <w:r w:rsidR="00FB4346">
        <w:t>«</w:t>
      </w:r>
      <w:r w:rsidR="00812EC7" w:rsidRPr="00AC2579">
        <w:t>Интернет</w:t>
      </w:r>
      <w:r w:rsidR="00FB4346">
        <w:t>»</w:t>
      </w:r>
      <w:r w:rsidRPr="00AC2579">
        <w:t>, предоставляющий наиболее полную и актуальную информацию в данной сфере – организованную и представленную максимально понятным образом для пользователей портала.</w:t>
      </w:r>
    </w:p>
    <w:p w:rsidR="00044B3C" w:rsidRPr="00AC2579" w:rsidRDefault="00044B3C" w:rsidP="00044B3C">
      <w:pPr>
        <w:suppressAutoHyphens w:val="0"/>
        <w:ind w:firstLine="709"/>
        <w:contextualSpacing/>
        <w:jc w:val="both"/>
      </w:pPr>
      <w:r w:rsidRPr="00AC2579">
        <w:t>1</w:t>
      </w:r>
      <w:r w:rsidR="00DC417E">
        <w:t>2</w:t>
      </w:r>
      <w:r w:rsidRPr="00AC2579">
        <w:t xml:space="preserve">.3.5. К основной проектной и конкурсной документации обеспечивается свободный доступ в сети </w:t>
      </w:r>
      <w:r w:rsidR="00FB4346">
        <w:t>«</w:t>
      </w:r>
      <w:r w:rsidRPr="00AC2579">
        <w:t>Интернет</w:t>
      </w:r>
      <w:r w:rsidR="00FB4346">
        <w:t>»</w:t>
      </w:r>
      <w:r w:rsidRPr="00AC2579">
        <w:t>, а также обеспечивается видеозапись публичных обсуждений проектов благоустройства и их размещение на специализированных муниципальных ресурсах. Кроме того, обеспечивается возможность публичного комментирования и обсуждения материалов проектов.</w:t>
      </w:r>
    </w:p>
    <w:p w:rsidR="00044B3C" w:rsidRPr="00AC2579" w:rsidRDefault="00044B3C" w:rsidP="00044B3C">
      <w:pPr>
        <w:ind w:firstLine="709"/>
      </w:pPr>
    </w:p>
    <w:p w:rsidR="00044B3C" w:rsidRPr="00AC2579" w:rsidRDefault="00DC417E" w:rsidP="00044B3C">
      <w:pPr>
        <w:suppressAutoHyphens w:val="0"/>
        <w:ind w:firstLine="709"/>
        <w:contextualSpacing/>
        <w:jc w:val="both"/>
      </w:pPr>
      <w:r>
        <w:t>12</w:t>
      </w:r>
      <w:r w:rsidR="00044B3C" w:rsidRPr="00AC2579">
        <w:t>.4. Формы общественного соучастия</w:t>
      </w:r>
    </w:p>
    <w:p w:rsidR="00044B3C" w:rsidRPr="00AC2579" w:rsidRDefault="00DC417E" w:rsidP="00044B3C">
      <w:pPr>
        <w:suppressAutoHyphens w:val="0"/>
        <w:ind w:firstLine="709"/>
        <w:contextualSpacing/>
        <w:jc w:val="both"/>
      </w:pPr>
      <w:r>
        <w:t>12</w:t>
      </w:r>
      <w:r w:rsidR="00044B3C" w:rsidRPr="00AC2579">
        <w:t>.4.1. Для осуществления участия граждан в процессе принятия решений и реализации проектов комплексного благоустройства необходимо следовать следующим форматам:</w:t>
      </w:r>
    </w:p>
    <w:p w:rsidR="00044B3C" w:rsidRPr="00AC2579" w:rsidRDefault="0038772C" w:rsidP="00044B3C">
      <w:pPr>
        <w:suppressAutoHyphens w:val="0"/>
        <w:ind w:firstLine="709"/>
        <w:contextualSpacing/>
        <w:jc w:val="both"/>
      </w:pPr>
      <w:r>
        <w:t>12</w:t>
      </w:r>
      <w:r w:rsidR="00044B3C" w:rsidRPr="00AC2579">
        <w:t>.4.1.1. Совместное определение целей и задач по развитию территории, инвентаризация проблем и потенциалов среды;</w:t>
      </w:r>
    </w:p>
    <w:p w:rsidR="00044B3C" w:rsidRPr="00AC2579" w:rsidRDefault="0038772C" w:rsidP="00044B3C">
      <w:pPr>
        <w:suppressAutoHyphens w:val="0"/>
        <w:ind w:firstLine="709"/>
        <w:contextualSpacing/>
        <w:jc w:val="both"/>
      </w:pPr>
      <w:r>
        <w:t>12</w:t>
      </w:r>
      <w:r w:rsidR="00044B3C" w:rsidRPr="00AC2579">
        <w:t>.4.1.2. Определение основных видов активностей, функциональных зон и их взаимного расположения на выбранной территории;</w:t>
      </w:r>
    </w:p>
    <w:p w:rsidR="00044B3C" w:rsidRPr="00AC2579" w:rsidRDefault="0038772C" w:rsidP="00044B3C">
      <w:pPr>
        <w:suppressAutoHyphens w:val="0"/>
        <w:ind w:firstLine="709"/>
        <w:contextualSpacing/>
        <w:jc w:val="both"/>
      </w:pPr>
      <w:r>
        <w:t>12</w:t>
      </w:r>
      <w:r w:rsidR="00044B3C" w:rsidRPr="00AC2579">
        <w:t>.4.1.3. Обсуждение и выбор типа оборудования, некапитальных объектов, малых архитектурных форм, включая определение их функционального назначения, соответствующих габаритов, стилевого решения, материалов;</w:t>
      </w:r>
    </w:p>
    <w:p w:rsidR="00044B3C" w:rsidRPr="00AC2579" w:rsidRDefault="00044B3C" w:rsidP="00044B3C">
      <w:pPr>
        <w:suppressAutoHyphens w:val="0"/>
        <w:ind w:firstLine="709"/>
        <w:contextualSpacing/>
        <w:jc w:val="both"/>
      </w:pPr>
      <w:r w:rsidRPr="00AC2579">
        <w:t>1</w:t>
      </w:r>
      <w:r w:rsidR="0038772C">
        <w:t>2</w:t>
      </w:r>
      <w:r w:rsidRPr="00AC2579">
        <w:t>.4.1.4. Консультации в выборе типов покрытий, с учетом функционального зонирования территории;</w:t>
      </w:r>
    </w:p>
    <w:p w:rsidR="00044B3C" w:rsidRPr="00AC2579" w:rsidRDefault="00044B3C" w:rsidP="00044B3C">
      <w:pPr>
        <w:suppressAutoHyphens w:val="0"/>
        <w:ind w:firstLine="709"/>
        <w:contextualSpacing/>
        <w:jc w:val="both"/>
      </w:pPr>
      <w:r w:rsidRPr="00AC2579">
        <w:t>1</w:t>
      </w:r>
      <w:r w:rsidR="0038772C">
        <w:t>2</w:t>
      </w:r>
      <w:r w:rsidRPr="00AC2579">
        <w:t>.4.1.5. Консультации по предполагаемым типам озеленения;</w:t>
      </w:r>
    </w:p>
    <w:p w:rsidR="00044B3C" w:rsidRPr="00AC2579" w:rsidRDefault="00044B3C" w:rsidP="00044B3C">
      <w:pPr>
        <w:suppressAutoHyphens w:val="0"/>
        <w:ind w:firstLine="709"/>
        <w:contextualSpacing/>
        <w:jc w:val="both"/>
      </w:pPr>
      <w:r w:rsidRPr="00AC2579">
        <w:t>1</w:t>
      </w:r>
      <w:r w:rsidR="0038772C">
        <w:t>2</w:t>
      </w:r>
      <w:r w:rsidRPr="00AC2579">
        <w:t>.4.1.6. Консультации по предполагаемым типам освещения и осветительного оборудования;</w:t>
      </w:r>
    </w:p>
    <w:p w:rsidR="00044B3C" w:rsidRPr="00AC2579" w:rsidRDefault="00044B3C" w:rsidP="00044B3C">
      <w:pPr>
        <w:suppressAutoHyphens w:val="0"/>
        <w:ind w:firstLine="709"/>
        <w:contextualSpacing/>
        <w:jc w:val="both"/>
      </w:pPr>
      <w:r w:rsidRPr="00AC2579">
        <w:t>1</w:t>
      </w:r>
      <w:r w:rsidR="0038772C">
        <w:t>2</w:t>
      </w:r>
      <w:r w:rsidRPr="00AC2579">
        <w:t>.4.1.7. Участие в разработке проекта, обсуждение решений с архитекторами, проектировщиками и другими профильными специалистами;</w:t>
      </w:r>
    </w:p>
    <w:p w:rsidR="00044B3C" w:rsidRPr="00AC2579" w:rsidRDefault="0038772C" w:rsidP="00044B3C">
      <w:pPr>
        <w:suppressAutoHyphens w:val="0"/>
        <w:ind w:firstLine="709"/>
        <w:contextualSpacing/>
        <w:jc w:val="both"/>
      </w:pPr>
      <w:r>
        <w:t>12</w:t>
      </w:r>
      <w:r w:rsidR="00044B3C" w:rsidRPr="00AC2579">
        <w:t>.4.1.8. Согласование проектных решений с участниками процесса проектирования и будущими пользователями, включая местных жителей (взрослых и детей), предпринимателей, собственников соседних территорий и других заинтересованных сторон;</w:t>
      </w:r>
    </w:p>
    <w:p w:rsidR="00044B3C" w:rsidRPr="00AC2579" w:rsidRDefault="0038772C" w:rsidP="00044B3C">
      <w:pPr>
        <w:suppressAutoHyphens w:val="0"/>
        <w:ind w:firstLine="709"/>
        <w:contextualSpacing/>
        <w:jc w:val="both"/>
      </w:pPr>
      <w:r>
        <w:t>12</w:t>
      </w:r>
      <w:r w:rsidR="00044B3C" w:rsidRPr="00AC2579">
        <w:t>.4.1.9. Осуществление общественного контроля над процессом реализации проекта (включая как возможность для контроля со стороны любых заинтересованных сторон, так и формирование рабочей группы, общественного совета проекта, либо наблюдательного совета проекта);</w:t>
      </w:r>
    </w:p>
    <w:p w:rsidR="00044B3C" w:rsidRPr="00AC2579" w:rsidRDefault="00044B3C" w:rsidP="00044B3C">
      <w:pPr>
        <w:suppressAutoHyphens w:val="0"/>
        <w:ind w:firstLine="709"/>
        <w:contextualSpacing/>
        <w:jc w:val="both"/>
      </w:pPr>
      <w:r w:rsidRPr="00AC2579">
        <w:t>1</w:t>
      </w:r>
      <w:r w:rsidR="0038772C">
        <w:t>2</w:t>
      </w:r>
      <w:r w:rsidRPr="00AC2579">
        <w:t>.4.1.10. Осуществление общественного контроля над процессом эксплуатации территории (включая как возможность для контроля со стороны любых заинтересованных сторон, так и формирование рабочей группы, общественного совета проекта, либо наблюдательного совета проекта для проведения регулярной оценки эксплуатации территории).</w:t>
      </w:r>
    </w:p>
    <w:p w:rsidR="00044B3C" w:rsidRPr="00AC2579" w:rsidRDefault="00044B3C" w:rsidP="00044B3C">
      <w:pPr>
        <w:suppressAutoHyphens w:val="0"/>
        <w:ind w:firstLine="709"/>
        <w:contextualSpacing/>
        <w:jc w:val="both"/>
      </w:pPr>
      <w:r w:rsidRPr="00AC2579">
        <w:lastRenderedPageBreak/>
        <w:t>1</w:t>
      </w:r>
      <w:r w:rsidR="0038772C">
        <w:t>2</w:t>
      </w:r>
      <w:r w:rsidRPr="00AC2579">
        <w:t>.4.2. При реализации проектов производится информирование общественности о планирующихся изменениях и возможности участия в этом процессе.</w:t>
      </w:r>
    </w:p>
    <w:p w:rsidR="00044B3C" w:rsidRPr="00AC2579" w:rsidRDefault="00044B3C" w:rsidP="00044B3C">
      <w:pPr>
        <w:suppressAutoHyphens w:val="0"/>
        <w:ind w:firstLine="709"/>
        <w:contextualSpacing/>
        <w:jc w:val="both"/>
      </w:pPr>
      <w:r w:rsidRPr="00AC2579">
        <w:t>1</w:t>
      </w:r>
      <w:r w:rsidR="0038772C">
        <w:t>2</w:t>
      </w:r>
      <w:r w:rsidRPr="00AC2579">
        <w:t>.4.3. Информирование может осуществляться, но не ограничиваться:</w:t>
      </w:r>
    </w:p>
    <w:p w:rsidR="00044B3C" w:rsidRPr="00AC2579" w:rsidRDefault="00044B3C" w:rsidP="00044B3C">
      <w:pPr>
        <w:suppressAutoHyphens w:val="0"/>
        <w:ind w:firstLine="709"/>
        <w:contextualSpacing/>
        <w:jc w:val="both"/>
      </w:pPr>
      <w:r w:rsidRPr="00AC2579">
        <w:t>1</w:t>
      </w:r>
      <w:r w:rsidR="0038772C">
        <w:t>2</w:t>
      </w:r>
      <w:r w:rsidRPr="00AC2579">
        <w:t xml:space="preserve">.4.4. Созданием единого информационного интернет - ресурса (сайта или приложения) который будет решать задачи по сбору информации, обеспечению </w:t>
      </w:r>
      <w:r w:rsidR="00FB4346">
        <w:t>«</w:t>
      </w:r>
      <w:r w:rsidRPr="00AC2579">
        <w:t>онлайн</w:t>
      </w:r>
      <w:r w:rsidR="00FB4346">
        <w:t>»</w:t>
      </w:r>
      <w:r w:rsidRPr="00AC2579">
        <w:t xml:space="preserve"> участия и регулярном информировании о ходе проекта, с публикацией фото, видео и текстовых отчетов по итогам проведения общественных обсуждений.</w:t>
      </w:r>
    </w:p>
    <w:p w:rsidR="00044B3C" w:rsidRPr="00AC2579" w:rsidRDefault="0038772C" w:rsidP="00044B3C">
      <w:pPr>
        <w:suppressAutoHyphens w:val="0"/>
        <w:ind w:firstLine="709"/>
        <w:contextualSpacing/>
        <w:jc w:val="both"/>
      </w:pPr>
      <w:r>
        <w:t>12</w:t>
      </w:r>
      <w:r w:rsidR="00044B3C" w:rsidRPr="00AC2579">
        <w:t>.4.4.1. Работа с местными СМИ, охватывающими широкий круг людей разных возрастных групп и потенциальные аудитории проекта.</w:t>
      </w:r>
    </w:p>
    <w:p w:rsidR="00044B3C" w:rsidRPr="00AC2579" w:rsidRDefault="0038772C" w:rsidP="00044B3C">
      <w:pPr>
        <w:suppressAutoHyphens w:val="0"/>
        <w:ind w:firstLine="709"/>
        <w:contextualSpacing/>
        <w:jc w:val="both"/>
      </w:pPr>
      <w:r>
        <w:t>12</w:t>
      </w:r>
      <w:r w:rsidR="00044B3C" w:rsidRPr="00AC2579">
        <w:t>.4.4.2. Вывешивание афиш и объявлений на информационных досках в подъездах жилых домов, расположенных в непосредственной близости к проектируемому объекту, а также на специальных стендах на самом объекте; в местах притяжения и скопления людей (общественные и торгово-развлекательные центры, знаковые места и площадки), в холлах значимых и социальных инфраструктурных объектов, расположенных по соседству с проектируемой территории или на ней (поликлиники, ДК, библиотеки, спортивные центры), на площадке проведения общественных обсуждений (в зоне входной группы, на специальных информационных стендах).</w:t>
      </w:r>
    </w:p>
    <w:p w:rsidR="00044B3C" w:rsidRPr="00AC2579" w:rsidRDefault="0038772C" w:rsidP="00044B3C">
      <w:pPr>
        <w:suppressAutoHyphens w:val="0"/>
        <w:ind w:firstLine="709"/>
        <w:contextualSpacing/>
        <w:jc w:val="both"/>
      </w:pPr>
      <w:r>
        <w:t>12</w:t>
      </w:r>
      <w:r w:rsidR="00044B3C" w:rsidRPr="00AC2579">
        <w:t>.4.4.3. Информирование местных жителей через школы и детские сады. В том числе - школьные проекты: организация конкурса рисунков. Сборы пожеланий, сочинений, макетов, проектов, распространение анкет и приглашения для родителей учащихся.</w:t>
      </w:r>
    </w:p>
    <w:p w:rsidR="00044B3C" w:rsidRPr="00AC2579" w:rsidRDefault="0038772C" w:rsidP="00044B3C">
      <w:pPr>
        <w:suppressAutoHyphens w:val="0"/>
        <w:ind w:firstLine="709"/>
        <w:contextualSpacing/>
        <w:jc w:val="both"/>
      </w:pPr>
      <w:r>
        <w:t>12</w:t>
      </w:r>
      <w:r w:rsidR="00044B3C" w:rsidRPr="00AC2579">
        <w:t>.4.4.4. Индивидуальные приглашения участников встречи лично, по электронной почте или по телефону.</w:t>
      </w:r>
    </w:p>
    <w:p w:rsidR="00044B3C" w:rsidRPr="00AC2579" w:rsidRDefault="0038772C" w:rsidP="00044B3C">
      <w:pPr>
        <w:suppressAutoHyphens w:val="0"/>
        <w:ind w:firstLine="709"/>
        <w:contextualSpacing/>
        <w:jc w:val="both"/>
      </w:pPr>
      <w:r>
        <w:t>12</w:t>
      </w:r>
      <w:r w:rsidR="00044B3C" w:rsidRPr="00AC2579">
        <w:t>.4.4.5. Использование социальных сетей и Интернет-ресурсов для обеспечения донесения информации до различных городских и профессиональных сообществ.</w:t>
      </w:r>
    </w:p>
    <w:p w:rsidR="00044B3C" w:rsidRPr="00AC2579" w:rsidRDefault="0038772C" w:rsidP="00044B3C">
      <w:pPr>
        <w:suppressAutoHyphens w:val="0"/>
        <w:ind w:firstLine="709"/>
        <w:contextualSpacing/>
        <w:jc w:val="both"/>
      </w:pPr>
      <w:r>
        <w:t>12</w:t>
      </w:r>
      <w:r w:rsidR="00044B3C" w:rsidRPr="00AC2579">
        <w:t>.4.4.6. Установка интерактивных стендов с устройствами для заполнения и сбора небольших анкет, установка стендов с генпланом территории для проведения картирования и сбора пожеланий в центрах общественной жизни и местах пребывания большого количества людей.</w:t>
      </w:r>
    </w:p>
    <w:p w:rsidR="00044B3C" w:rsidRPr="00AC2579" w:rsidRDefault="0038772C" w:rsidP="00044B3C">
      <w:pPr>
        <w:suppressAutoHyphens w:val="0"/>
        <w:ind w:firstLine="709"/>
        <w:contextualSpacing/>
        <w:jc w:val="both"/>
      </w:pPr>
      <w:r>
        <w:t>12</w:t>
      </w:r>
      <w:r w:rsidR="00044B3C" w:rsidRPr="00AC2579">
        <w:t>.4.4.7. Установка специальных информационных стендов в местах с большой проходимостью, на территории самого объекта проектирования. Стенды могут работать как для сбора анкет, информации и обратной связи, так и в качестве площадок для обнародования всех этапов процесса проектирования и отчетов по итогам проведения общественных обсуждений.</w:t>
      </w:r>
    </w:p>
    <w:p w:rsidR="00044B3C" w:rsidRPr="00AC2579" w:rsidRDefault="00044B3C" w:rsidP="00044B3C">
      <w:pPr>
        <w:ind w:firstLine="709"/>
        <w:contextualSpacing/>
        <w:jc w:val="both"/>
      </w:pPr>
    </w:p>
    <w:p w:rsidR="00F30342" w:rsidRPr="00AC2579" w:rsidRDefault="00F30342" w:rsidP="00F96A04">
      <w:pPr>
        <w:suppressAutoHyphens w:val="0"/>
        <w:autoSpaceDE w:val="0"/>
        <w:autoSpaceDN w:val="0"/>
        <w:adjustRightInd w:val="0"/>
        <w:ind w:firstLine="709"/>
        <w:jc w:val="both"/>
        <w:outlineLvl w:val="1"/>
      </w:pPr>
      <w:r w:rsidRPr="00AC2579">
        <w:t>1</w:t>
      </w:r>
      <w:r w:rsidR="0038772C">
        <w:t>2</w:t>
      </w:r>
      <w:r w:rsidRPr="00AC2579">
        <w:t>.5. Механизмы общественного участия</w:t>
      </w:r>
    </w:p>
    <w:p w:rsidR="00F30342" w:rsidRPr="00AC2579" w:rsidRDefault="0038772C" w:rsidP="00F30342">
      <w:pPr>
        <w:suppressAutoHyphens w:val="0"/>
        <w:autoSpaceDE w:val="0"/>
        <w:autoSpaceDN w:val="0"/>
        <w:adjustRightInd w:val="0"/>
        <w:ind w:firstLine="709"/>
        <w:jc w:val="both"/>
        <w:outlineLvl w:val="1"/>
      </w:pPr>
      <w:r>
        <w:t>12</w:t>
      </w:r>
      <w:r w:rsidR="00F30342" w:rsidRPr="00AC2579">
        <w:t>.5.1. Обсуждение проектов должно происходить в интерактивном формате с использованием широкого набора инструментов для вовлечения и обеспечения участия и современных групповых методов работы.</w:t>
      </w:r>
    </w:p>
    <w:p w:rsidR="00AC52B1" w:rsidRPr="00AC2579" w:rsidRDefault="0038772C" w:rsidP="00F30342">
      <w:pPr>
        <w:suppressAutoHyphens w:val="0"/>
        <w:autoSpaceDE w:val="0"/>
        <w:autoSpaceDN w:val="0"/>
        <w:adjustRightInd w:val="0"/>
        <w:ind w:firstLine="709"/>
        <w:jc w:val="both"/>
        <w:outlineLvl w:val="1"/>
      </w:pPr>
      <w:r>
        <w:t>12</w:t>
      </w:r>
      <w:r w:rsidR="00F30342" w:rsidRPr="00AC2579">
        <w:t>.5.2. Допускается использование следующих инструментов: анкетирование, опросы, интервьюирование, картирование, проведение фокус-групп, работа с отдельными группами пользователей, организация проектных семинаров, организация проектных мастерских (воркшопов), проведение общественных обсуждений, проведение дизайн-игр с участием взрослых и детей, организация проектных мастерских со школьниками и студентами, школьные проекты (рисунки, сочинения, пожелания, макеты), проведение оценки эксплуатации территории.</w:t>
      </w:r>
    </w:p>
    <w:p w:rsidR="00F30342" w:rsidRPr="00AC2579" w:rsidRDefault="00AC52B1" w:rsidP="00F30342">
      <w:pPr>
        <w:suppressAutoHyphens w:val="0"/>
        <w:autoSpaceDE w:val="0"/>
        <w:autoSpaceDN w:val="0"/>
        <w:adjustRightInd w:val="0"/>
        <w:ind w:firstLine="709"/>
        <w:jc w:val="both"/>
        <w:outlineLvl w:val="1"/>
      </w:pPr>
      <w:r w:rsidRPr="00AC2579">
        <w:t>1</w:t>
      </w:r>
      <w:r w:rsidR="0038772C">
        <w:t>2</w:t>
      </w:r>
      <w:r w:rsidR="00F30342" w:rsidRPr="00AC2579">
        <w:t>.5.3</w:t>
      </w:r>
      <w:r w:rsidR="0024498D">
        <w:t xml:space="preserve"> </w:t>
      </w:r>
      <w:r w:rsidR="00F30342" w:rsidRPr="00AC2579">
        <w:t>Для осуществления участия населения и заинтересованных лиц в процессе принятия решений и реализации проектов комплексного благоустройства может быть применено проведение обсуждения проектов в интерактивном формате с использованием широкого набора инструментов для вовлечения и обеспечения участия и современных групповых методов работы, а также всеми способами, предусмотренными Федеральный закон от 21.07.2014</w:t>
      </w:r>
      <w:r w:rsidR="004B3381" w:rsidRPr="00AC2579">
        <w:t xml:space="preserve"> № 212-ФЗ (ред. от 27.12.2018) </w:t>
      </w:r>
      <w:r w:rsidR="00FB4346">
        <w:t>«</w:t>
      </w:r>
      <w:r w:rsidR="00F30342" w:rsidRPr="00AC2579">
        <w:t xml:space="preserve">Об основах общественного </w:t>
      </w:r>
      <w:r w:rsidR="004B3381" w:rsidRPr="00AC2579">
        <w:t>контроля в Российской Федерации</w:t>
      </w:r>
      <w:r w:rsidR="00FB4346">
        <w:t>»</w:t>
      </w:r>
    </w:p>
    <w:p w:rsidR="00F30342" w:rsidRPr="00AC2579" w:rsidRDefault="0038772C" w:rsidP="00F30342">
      <w:pPr>
        <w:suppressAutoHyphens w:val="0"/>
        <w:autoSpaceDE w:val="0"/>
        <w:autoSpaceDN w:val="0"/>
        <w:adjustRightInd w:val="0"/>
        <w:ind w:firstLine="709"/>
        <w:jc w:val="both"/>
        <w:outlineLvl w:val="1"/>
      </w:pPr>
      <w:r>
        <w:t>12</w:t>
      </w:r>
      <w:r w:rsidR="00F30342" w:rsidRPr="00AC2579">
        <w:t>.5.4</w:t>
      </w:r>
      <w:r w:rsidR="0024498D">
        <w:t xml:space="preserve"> </w:t>
      </w:r>
      <w:r w:rsidR="00C91A96" w:rsidRPr="00AC2579">
        <w:t>Д</w:t>
      </w:r>
      <w:r w:rsidR="00F30342" w:rsidRPr="00AC2579">
        <w:t>о проведения общественного обсуждения на официальном сайте размещается достоверная и актуальная информация о проекте, результатах предпроектного исследования, а также сам проект;</w:t>
      </w:r>
    </w:p>
    <w:p w:rsidR="00F30342" w:rsidRPr="00AC2579" w:rsidRDefault="0038772C" w:rsidP="00F30342">
      <w:pPr>
        <w:suppressAutoHyphens w:val="0"/>
        <w:autoSpaceDE w:val="0"/>
        <w:autoSpaceDN w:val="0"/>
        <w:adjustRightInd w:val="0"/>
        <w:ind w:firstLine="709"/>
        <w:jc w:val="both"/>
        <w:outlineLvl w:val="1"/>
      </w:pPr>
      <w:r>
        <w:lastRenderedPageBreak/>
        <w:t>12</w:t>
      </w:r>
      <w:r w:rsidR="00C91A96" w:rsidRPr="00AC2579">
        <w:t>.5.5</w:t>
      </w:r>
      <w:r w:rsidR="0024498D">
        <w:t xml:space="preserve"> </w:t>
      </w:r>
      <w:r w:rsidR="00C91A96" w:rsidRPr="00AC2579">
        <w:t>Д</w:t>
      </w:r>
      <w:r w:rsidR="00F30342" w:rsidRPr="00AC2579">
        <w:t>ля проведения общественных обсуждений должны выбираться общественные центры, находящиеся в зоне хорошей транспортной доступности;</w:t>
      </w:r>
    </w:p>
    <w:p w:rsidR="00F30342" w:rsidRPr="00AC2579" w:rsidRDefault="0038772C" w:rsidP="00F30342">
      <w:pPr>
        <w:suppressAutoHyphens w:val="0"/>
        <w:autoSpaceDE w:val="0"/>
        <w:autoSpaceDN w:val="0"/>
        <w:adjustRightInd w:val="0"/>
        <w:ind w:firstLine="709"/>
        <w:jc w:val="both"/>
        <w:outlineLvl w:val="1"/>
      </w:pPr>
      <w:r>
        <w:t>12</w:t>
      </w:r>
      <w:r w:rsidR="00F30342" w:rsidRPr="00AC2579">
        <w:t>.5.6</w:t>
      </w:r>
      <w:r w:rsidR="0024498D">
        <w:t xml:space="preserve"> </w:t>
      </w:r>
      <w:r w:rsidR="00C91A96" w:rsidRPr="00AC2579">
        <w:t>П</w:t>
      </w:r>
      <w:r w:rsidR="00F30342" w:rsidRPr="00AC2579">
        <w:t>о итогам встреч, проектных семинаров и других форматов общественных обсуждений формируется отчет, который размещается для публичного доступа, как на информационных ресурсах проекта, так и на официальном сайте.</w:t>
      </w:r>
    </w:p>
    <w:p w:rsidR="00F30342" w:rsidRPr="00AC2579" w:rsidRDefault="0038772C" w:rsidP="00F30342">
      <w:pPr>
        <w:suppressAutoHyphens w:val="0"/>
        <w:autoSpaceDE w:val="0"/>
        <w:autoSpaceDN w:val="0"/>
        <w:adjustRightInd w:val="0"/>
        <w:ind w:firstLine="709"/>
        <w:jc w:val="both"/>
        <w:outlineLvl w:val="1"/>
      </w:pPr>
      <w:r>
        <w:t>12</w:t>
      </w:r>
      <w:r w:rsidR="00F30342" w:rsidRPr="00AC2579">
        <w:t>.5.7. Для обеспечения квалифицированного участия необходимо публиковать достоверную и актуальную информацию о проекте, результатах предпроектного исследования, а также сам проект не позднее чем за 14 дней до проведения самого общественного обсуждения.</w:t>
      </w:r>
    </w:p>
    <w:p w:rsidR="00F30342" w:rsidRPr="00AC2579" w:rsidRDefault="0038772C" w:rsidP="00F30342">
      <w:pPr>
        <w:suppressAutoHyphens w:val="0"/>
        <w:autoSpaceDE w:val="0"/>
        <w:autoSpaceDN w:val="0"/>
        <w:adjustRightInd w:val="0"/>
        <w:ind w:firstLine="709"/>
        <w:jc w:val="both"/>
        <w:outlineLvl w:val="1"/>
      </w:pPr>
      <w:r>
        <w:t>12</w:t>
      </w:r>
      <w:r w:rsidR="00F30342" w:rsidRPr="00AC2579">
        <w:t>.5.8. Общественный контроль является одним из механизмов общественного участия.</w:t>
      </w:r>
    </w:p>
    <w:p w:rsidR="00F30342" w:rsidRPr="00AC2579" w:rsidRDefault="0038772C" w:rsidP="00F30342">
      <w:pPr>
        <w:suppressAutoHyphens w:val="0"/>
        <w:autoSpaceDE w:val="0"/>
        <w:autoSpaceDN w:val="0"/>
        <w:adjustRightInd w:val="0"/>
        <w:ind w:firstLine="709"/>
        <w:jc w:val="both"/>
        <w:outlineLvl w:val="1"/>
      </w:pPr>
      <w:r>
        <w:t>12</w:t>
      </w:r>
      <w:r w:rsidR="00F30342" w:rsidRPr="00AC2579">
        <w:t>.5.9. Возможно создание условий для проведения общественного контроля в области благоустройства, в том числе в рамках организации деятельности общегородских</w:t>
      </w:r>
      <w:r w:rsidR="004B3381" w:rsidRPr="00AC2579">
        <w:t xml:space="preserve"> интерактивных порталов в сети </w:t>
      </w:r>
      <w:r w:rsidR="00FB4346">
        <w:t>«</w:t>
      </w:r>
      <w:r w:rsidR="004B3381" w:rsidRPr="00AC2579">
        <w:t>Интернет</w:t>
      </w:r>
      <w:r w:rsidR="00FB4346">
        <w:t>»</w:t>
      </w:r>
      <w:r w:rsidR="00F30342" w:rsidRPr="00AC2579">
        <w:t>.</w:t>
      </w:r>
    </w:p>
    <w:p w:rsidR="00F30342" w:rsidRPr="00AC2579" w:rsidRDefault="0038772C" w:rsidP="00F30342">
      <w:pPr>
        <w:suppressAutoHyphens w:val="0"/>
        <w:autoSpaceDE w:val="0"/>
        <w:autoSpaceDN w:val="0"/>
        <w:adjustRightInd w:val="0"/>
        <w:ind w:firstLine="709"/>
        <w:jc w:val="both"/>
        <w:outlineLvl w:val="1"/>
      </w:pPr>
      <w:r>
        <w:t>12</w:t>
      </w:r>
      <w:r w:rsidR="00F30342" w:rsidRPr="00AC2579">
        <w:t>.5.10. Общественный контроль в области благоустройства вправе осуществлять любые заинтересованные физические и юридические лица, в том числе с использованием технических средств для фото-, видеофиксации, а также общегородских</w:t>
      </w:r>
      <w:r w:rsidR="004B3381" w:rsidRPr="00AC2579">
        <w:t xml:space="preserve"> интерактивных порталов в сети </w:t>
      </w:r>
      <w:r w:rsidR="00FB4346">
        <w:t>«</w:t>
      </w:r>
      <w:r w:rsidR="004B3381" w:rsidRPr="00AC2579">
        <w:t>Интернет</w:t>
      </w:r>
      <w:r w:rsidR="00FB4346">
        <w:t>»</w:t>
      </w:r>
      <w:r w:rsidR="00F30342" w:rsidRPr="00AC2579">
        <w:t>. Информация о выявленных и зафиксированных в рамках общественного контроля нарушениях в области благоустройства направляется для принятия мер в уполномоченный орган исполнительной власти города и (или) на общегородск</w:t>
      </w:r>
      <w:r w:rsidR="004B3381" w:rsidRPr="00AC2579">
        <w:t xml:space="preserve">ой интерактивный портал в сети </w:t>
      </w:r>
      <w:r w:rsidR="00FB4346">
        <w:t>«</w:t>
      </w:r>
      <w:r w:rsidR="004B3381" w:rsidRPr="00AC2579">
        <w:t>Интернет</w:t>
      </w:r>
      <w:r w:rsidR="00FB4346">
        <w:t>»</w:t>
      </w:r>
      <w:r w:rsidR="00F30342" w:rsidRPr="00AC2579">
        <w:t>.</w:t>
      </w:r>
    </w:p>
    <w:p w:rsidR="00044B3C" w:rsidRDefault="00F30342" w:rsidP="00F30342">
      <w:pPr>
        <w:suppressAutoHyphens w:val="0"/>
        <w:autoSpaceDE w:val="0"/>
        <w:autoSpaceDN w:val="0"/>
        <w:adjustRightInd w:val="0"/>
        <w:ind w:firstLine="709"/>
        <w:jc w:val="both"/>
        <w:outlineLvl w:val="1"/>
      </w:pPr>
      <w:r w:rsidRPr="00AC2579">
        <w:t>1</w:t>
      </w:r>
      <w:r w:rsidR="0038772C">
        <w:t>2</w:t>
      </w:r>
      <w:r w:rsidRPr="00AC2579">
        <w:t>.5.11. Общественный контроль в области благоустройства осуществляется с учетом положений законов и иных нормативных правовых актов об обеспечении открытости информации и общественном контроле в области благоустройства, жилищных и коммунальных услуг.</w:t>
      </w:r>
    </w:p>
    <w:p w:rsidR="002C26D5" w:rsidRDefault="002C26D5" w:rsidP="00F30342">
      <w:pPr>
        <w:suppressAutoHyphens w:val="0"/>
        <w:autoSpaceDE w:val="0"/>
        <w:autoSpaceDN w:val="0"/>
        <w:adjustRightInd w:val="0"/>
        <w:ind w:firstLine="709"/>
        <w:jc w:val="both"/>
        <w:outlineLvl w:val="1"/>
      </w:pPr>
      <w:r>
        <w:br w:type="page"/>
      </w:r>
    </w:p>
    <w:p w:rsidR="00044B3C" w:rsidRPr="00954DEE" w:rsidRDefault="00F96A04" w:rsidP="00954DEE">
      <w:pPr>
        <w:pStyle w:val="1"/>
        <w:numPr>
          <w:ilvl w:val="0"/>
          <w:numId w:val="0"/>
        </w:numPr>
        <w:jc w:val="center"/>
        <w:rPr>
          <w:rFonts w:ascii="Times New Roman" w:hAnsi="Times New Roman"/>
          <w:b/>
          <w:sz w:val="24"/>
          <w:szCs w:val="24"/>
          <w:lang w:eastAsia="ru-RU"/>
        </w:rPr>
      </w:pPr>
      <w:bookmarkStart w:id="29" w:name="_Toc225933684"/>
      <w:bookmarkStart w:id="30" w:name="_Toc225936851"/>
      <w:r w:rsidRPr="00954DEE">
        <w:rPr>
          <w:rFonts w:ascii="Times New Roman" w:hAnsi="Times New Roman"/>
          <w:b/>
          <w:sz w:val="24"/>
          <w:szCs w:val="24"/>
          <w:lang w:eastAsia="ru-RU"/>
        </w:rPr>
        <w:lastRenderedPageBreak/>
        <w:t>РАЗДЕЛ</w:t>
      </w:r>
      <w:r w:rsidR="00044B3C" w:rsidRPr="00954DEE">
        <w:rPr>
          <w:rFonts w:ascii="Times New Roman" w:hAnsi="Times New Roman"/>
          <w:b/>
          <w:sz w:val="24"/>
          <w:szCs w:val="24"/>
          <w:lang w:eastAsia="ru-RU"/>
        </w:rPr>
        <w:t xml:space="preserve"> 1</w:t>
      </w:r>
      <w:r w:rsidR="0038772C" w:rsidRPr="00954DEE">
        <w:rPr>
          <w:rFonts w:ascii="Times New Roman" w:hAnsi="Times New Roman"/>
          <w:b/>
          <w:sz w:val="24"/>
          <w:szCs w:val="24"/>
          <w:lang w:eastAsia="ru-RU"/>
        </w:rPr>
        <w:t>3</w:t>
      </w:r>
      <w:r w:rsidR="00044B3C" w:rsidRPr="00954DEE">
        <w:rPr>
          <w:rFonts w:ascii="Times New Roman" w:hAnsi="Times New Roman"/>
          <w:b/>
          <w:sz w:val="24"/>
          <w:szCs w:val="24"/>
          <w:lang w:eastAsia="ru-RU"/>
        </w:rPr>
        <w:t>. КОНТРОЛЬ ЗА СОБЛЮДЕНИЕМ ПРАВИЛ БЛАГОУСТРОЙСТВА ТЕРРИТОРИИ</w:t>
      </w:r>
      <w:bookmarkEnd w:id="29"/>
      <w:bookmarkEnd w:id="30"/>
    </w:p>
    <w:p w:rsidR="00F30342" w:rsidRPr="00AC2579" w:rsidRDefault="00F30342" w:rsidP="00F30342">
      <w:pPr>
        <w:suppressAutoHyphens w:val="0"/>
        <w:autoSpaceDE w:val="0"/>
        <w:autoSpaceDN w:val="0"/>
        <w:adjustRightInd w:val="0"/>
        <w:ind w:firstLine="709"/>
        <w:jc w:val="both"/>
        <w:outlineLvl w:val="1"/>
        <w:rPr>
          <w:lang w:eastAsia="ru-RU"/>
        </w:rPr>
      </w:pPr>
      <w:r w:rsidRPr="00AC2579">
        <w:rPr>
          <w:lang w:eastAsia="ru-RU"/>
        </w:rPr>
        <w:t>1</w:t>
      </w:r>
      <w:r w:rsidR="0038772C">
        <w:rPr>
          <w:lang w:eastAsia="ru-RU"/>
        </w:rPr>
        <w:t>3</w:t>
      </w:r>
      <w:r w:rsidRPr="00AC2579">
        <w:rPr>
          <w:lang w:eastAsia="ru-RU"/>
        </w:rPr>
        <w:t>.1</w:t>
      </w:r>
      <w:r w:rsidR="0024498D">
        <w:rPr>
          <w:lang w:eastAsia="ru-RU"/>
        </w:rPr>
        <w:t xml:space="preserve"> </w:t>
      </w:r>
      <w:r w:rsidRPr="00AC2579">
        <w:rPr>
          <w:lang w:eastAsia="ru-RU"/>
        </w:rPr>
        <w:t xml:space="preserve">Контроль за благоустройством территории </w:t>
      </w:r>
      <w:r w:rsidR="00D3456D" w:rsidRPr="00AC2579">
        <w:rPr>
          <w:lang w:eastAsia="ru-RU"/>
        </w:rPr>
        <w:t>Приозерского городского поселения</w:t>
      </w:r>
      <w:r w:rsidRPr="00AC2579">
        <w:rPr>
          <w:lang w:eastAsia="ru-RU"/>
        </w:rPr>
        <w:t xml:space="preserve"> осуществляется специалистами администрации Приозерского муниципального района Ленинградской области.</w:t>
      </w:r>
    </w:p>
    <w:p w:rsidR="00F30342" w:rsidRPr="00AC2579" w:rsidRDefault="00F30342" w:rsidP="00F30342">
      <w:pPr>
        <w:suppressAutoHyphens w:val="0"/>
        <w:autoSpaceDE w:val="0"/>
        <w:autoSpaceDN w:val="0"/>
        <w:adjustRightInd w:val="0"/>
        <w:ind w:firstLine="709"/>
        <w:jc w:val="both"/>
        <w:outlineLvl w:val="1"/>
        <w:rPr>
          <w:lang w:eastAsia="ru-RU"/>
        </w:rPr>
      </w:pPr>
      <w:r w:rsidRPr="00AC2579">
        <w:rPr>
          <w:lang w:eastAsia="ru-RU"/>
        </w:rPr>
        <w:t>1</w:t>
      </w:r>
      <w:r w:rsidR="0038772C">
        <w:rPr>
          <w:lang w:eastAsia="ru-RU"/>
        </w:rPr>
        <w:t>3</w:t>
      </w:r>
      <w:r w:rsidRPr="00AC2579">
        <w:rPr>
          <w:lang w:eastAsia="ru-RU"/>
        </w:rPr>
        <w:t>.2</w:t>
      </w:r>
      <w:r w:rsidR="0024498D">
        <w:rPr>
          <w:lang w:eastAsia="ru-RU"/>
        </w:rPr>
        <w:t xml:space="preserve"> </w:t>
      </w:r>
      <w:r w:rsidRPr="00AC2579">
        <w:rPr>
          <w:lang w:eastAsia="ru-RU"/>
        </w:rPr>
        <w:t xml:space="preserve">Лица, нарушающие правила по благоустройству </w:t>
      </w:r>
      <w:r w:rsidR="00D3456D" w:rsidRPr="00AC2579">
        <w:rPr>
          <w:lang w:eastAsia="ru-RU"/>
        </w:rPr>
        <w:t>Приозерского городского поселения</w:t>
      </w:r>
      <w:r w:rsidRPr="00AC2579">
        <w:rPr>
          <w:lang w:eastAsia="ru-RU"/>
        </w:rPr>
        <w:t xml:space="preserve"> привлекаются к административной ответственности в соответствии с законодательством Российской Федерации об административных правонарушениях и Областным законом Ленинградской области от 02.07.200</w:t>
      </w:r>
      <w:r w:rsidR="00D25993">
        <w:rPr>
          <w:lang w:eastAsia="ru-RU"/>
        </w:rPr>
        <w:t>3 № 47-оз (ред. от 12.02.2026 г.</w:t>
      </w:r>
      <w:r w:rsidR="004B3381" w:rsidRPr="00AC2579">
        <w:rPr>
          <w:lang w:eastAsia="ru-RU"/>
        </w:rPr>
        <w:t xml:space="preserve">) </w:t>
      </w:r>
      <w:r w:rsidR="00FB4346">
        <w:rPr>
          <w:lang w:eastAsia="ru-RU"/>
        </w:rPr>
        <w:t>«</w:t>
      </w:r>
      <w:r w:rsidRPr="00AC2579">
        <w:rPr>
          <w:lang w:eastAsia="ru-RU"/>
        </w:rPr>
        <w:t>Об а</w:t>
      </w:r>
      <w:r w:rsidR="004B3381" w:rsidRPr="00AC2579">
        <w:rPr>
          <w:lang w:eastAsia="ru-RU"/>
        </w:rPr>
        <w:t>дминистративных правонарушениях</w:t>
      </w:r>
      <w:r w:rsidR="00FB4346">
        <w:rPr>
          <w:lang w:eastAsia="ru-RU"/>
        </w:rPr>
        <w:t>»</w:t>
      </w:r>
      <w:r w:rsidR="004B3381" w:rsidRPr="00AC2579">
        <w:rPr>
          <w:lang w:eastAsia="ru-RU"/>
        </w:rPr>
        <w:t>.</w:t>
      </w:r>
    </w:p>
    <w:p w:rsidR="00F30342" w:rsidRPr="00AC2579" w:rsidRDefault="00F30342" w:rsidP="00F30342">
      <w:pPr>
        <w:suppressAutoHyphens w:val="0"/>
        <w:autoSpaceDE w:val="0"/>
        <w:autoSpaceDN w:val="0"/>
        <w:adjustRightInd w:val="0"/>
        <w:ind w:firstLine="709"/>
        <w:jc w:val="both"/>
        <w:outlineLvl w:val="1"/>
        <w:rPr>
          <w:lang w:eastAsia="ru-RU"/>
        </w:rPr>
      </w:pPr>
      <w:r w:rsidRPr="00AC2579">
        <w:rPr>
          <w:lang w:eastAsia="ru-RU"/>
        </w:rPr>
        <w:t>1</w:t>
      </w:r>
      <w:r w:rsidR="0038772C">
        <w:rPr>
          <w:lang w:eastAsia="ru-RU"/>
        </w:rPr>
        <w:t>3</w:t>
      </w:r>
      <w:r w:rsidRPr="00AC2579">
        <w:rPr>
          <w:lang w:eastAsia="ru-RU"/>
        </w:rPr>
        <w:t>.3</w:t>
      </w:r>
      <w:r w:rsidR="0024498D">
        <w:rPr>
          <w:lang w:eastAsia="ru-RU"/>
        </w:rPr>
        <w:t xml:space="preserve"> </w:t>
      </w:r>
      <w:r w:rsidRPr="00AC2579">
        <w:rPr>
          <w:lang w:eastAsia="ru-RU"/>
        </w:rPr>
        <w:t>Применение мер административной ответственности не освобождает лицо, допустившее нарушение от обязанности устранить допущенное нарушение, а также возместить причиненный им материальный ущерб в соответствии с действующим законодательством.</w:t>
      </w:r>
    </w:p>
    <w:p w:rsidR="00C20FC9" w:rsidRPr="00AC2579" w:rsidRDefault="00C20FC9" w:rsidP="00C20FC9">
      <w:pPr>
        <w:suppressAutoHyphens w:val="0"/>
        <w:autoSpaceDE w:val="0"/>
        <w:autoSpaceDN w:val="0"/>
        <w:adjustRightInd w:val="0"/>
        <w:ind w:firstLine="709"/>
        <w:jc w:val="both"/>
        <w:outlineLvl w:val="1"/>
        <w:rPr>
          <w:lang w:eastAsia="ru-RU"/>
        </w:rPr>
      </w:pPr>
      <w:r w:rsidRPr="00AC2579">
        <w:rPr>
          <w:lang w:eastAsia="ru-RU"/>
        </w:rPr>
        <w:t>1</w:t>
      </w:r>
      <w:r w:rsidR="0038772C">
        <w:rPr>
          <w:lang w:eastAsia="ru-RU"/>
        </w:rPr>
        <w:t>3</w:t>
      </w:r>
      <w:r w:rsidRPr="00AC2579">
        <w:rPr>
          <w:lang w:eastAsia="ru-RU"/>
        </w:rPr>
        <w:t>.4. Оценка добросовестности контролируемых лиц в области предупреждения причинения вреда инвалидам и иным маломобильным группам населения, в том числе при определении критериев риска проводится с учетом следующих сведений:</w:t>
      </w:r>
    </w:p>
    <w:p w:rsidR="00C20FC9" w:rsidRPr="00AC2579" w:rsidRDefault="00C20FC9" w:rsidP="00C20FC9">
      <w:pPr>
        <w:suppressAutoHyphens w:val="0"/>
        <w:autoSpaceDE w:val="0"/>
        <w:autoSpaceDN w:val="0"/>
        <w:adjustRightInd w:val="0"/>
        <w:ind w:firstLine="709"/>
        <w:jc w:val="both"/>
        <w:outlineLvl w:val="1"/>
        <w:rPr>
          <w:lang w:eastAsia="ru-RU"/>
        </w:rPr>
      </w:pPr>
      <w:r w:rsidRPr="00AC2579">
        <w:rPr>
          <w:lang w:eastAsia="ru-RU"/>
        </w:rPr>
        <w:t>- реализация контролируемым лицом мероприятий по снижению риска причинения вреда (ущерба) и предотвращению вреда (ущерба) охраняемым законом ценностям при выполнении мероприятий благоустройства;</w:t>
      </w:r>
    </w:p>
    <w:p w:rsidR="00C20FC9" w:rsidRPr="00AC2579" w:rsidRDefault="00C20FC9" w:rsidP="00C20FC9">
      <w:pPr>
        <w:suppressAutoHyphens w:val="0"/>
        <w:autoSpaceDE w:val="0"/>
        <w:autoSpaceDN w:val="0"/>
        <w:adjustRightInd w:val="0"/>
        <w:ind w:firstLine="709"/>
        <w:jc w:val="both"/>
        <w:outlineLvl w:val="1"/>
        <w:rPr>
          <w:lang w:eastAsia="ru-RU"/>
        </w:rPr>
      </w:pPr>
      <w:r w:rsidRPr="00AC2579">
        <w:rPr>
          <w:lang w:eastAsia="ru-RU"/>
        </w:rPr>
        <w:t>- добровольная сертификация, подтверждающая повышенный необходимый уровень безопасности охраняемых законом ценностей в области предупреждения причинения вреда инвалидам и иным маломобильным группам населения.</w:t>
      </w:r>
    </w:p>
    <w:p w:rsidR="00A90099" w:rsidRPr="00A90099" w:rsidRDefault="00C20FC9" w:rsidP="00A90099">
      <w:pPr>
        <w:suppressAutoHyphens w:val="0"/>
        <w:autoSpaceDE w:val="0"/>
        <w:autoSpaceDN w:val="0"/>
        <w:adjustRightInd w:val="0"/>
        <w:ind w:firstLine="709"/>
        <w:jc w:val="both"/>
        <w:outlineLvl w:val="1"/>
        <w:rPr>
          <w:lang w:eastAsia="ru-RU"/>
        </w:rPr>
      </w:pPr>
      <w:r w:rsidRPr="00AC2579">
        <w:rPr>
          <w:lang w:eastAsia="ru-RU"/>
        </w:rPr>
        <w:t>1</w:t>
      </w:r>
      <w:r w:rsidR="0038772C">
        <w:rPr>
          <w:lang w:eastAsia="ru-RU"/>
        </w:rPr>
        <w:t>3</w:t>
      </w:r>
      <w:r w:rsidRPr="00AC2579">
        <w:rPr>
          <w:lang w:eastAsia="ru-RU"/>
        </w:rPr>
        <w:t>.5.</w:t>
      </w:r>
      <w:r w:rsidR="00A90099" w:rsidRPr="00A90099">
        <w:rPr>
          <w:lang w:eastAsia="ru-RU"/>
        </w:rPr>
        <w:t xml:space="preserve">При осуществлении муниципального контроля проводятся следующие профилактические мероприятия, предусмотренные пунктами 1,4, и 7 части 1 статьи 45 Федерального закона от 31.07.2020 N 248-ФЗ </w:t>
      </w:r>
      <w:r w:rsidR="00FB4346">
        <w:rPr>
          <w:lang w:eastAsia="ru-RU"/>
        </w:rPr>
        <w:t>«</w:t>
      </w:r>
      <w:r w:rsidR="00A90099" w:rsidRPr="00A90099">
        <w:rPr>
          <w:lang w:eastAsia="ru-RU"/>
        </w:rPr>
        <w:t>О государственном контроле (надзоре) и муниципальном контроле в Российской Федерации</w:t>
      </w:r>
      <w:r w:rsidR="00FB4346">
        <w:rPr>
          <w:lang w:eastAsia="ru-RU"/>
        </w:rPr>
        <w:t>»</w:t>
      </w:r>
      <w:r w:rsidR="00A90099" w:rsidRPr="00A90099">
        <w:rPr>
          <w:lang w:eastAsia="ru-RU"/>
        </w:rPr>
        <w:t xml:space="preserve"> (если иное не установлено федеральным законом о виде контроля, общими требованиями к организации и осуществлению вида муниципального контроля, утвержденными Правительством Российской Федерации):</w:t>
      </w:r>
    </w:p>
    <w:p w:rsidR="00A90099" w:rsidRPr="00A90099" w:rsidRDefault="00A90099" w:rsidP="00A90099">
      <w:pPr>
        <w:suppressAutoHyphens w:val="0"/>
        <w:autoSpaceDE w:val="0"/>
        <w:autoSpaceDN w:val="0"/>
        <w:adjustRightInd w:val="0"/>
        <w:ind w:firstLine="709"/>
        <w:jc w:val="both"/>
        <w:outlineLvl w:val="1"/>
        <w:rPr>
          <w:lang w:eastAsia="ru-RU"/>
        </w:rPr>
      </w:pPr>
      <w:r w:rsidRPr="00A90099">
        <w:rPr>
          <w:lang w:eastAsia="ru-RU"/>
        </w:rPr>
        <w:t>- информирование;</w:t>
      </w:r>
    </w:p>
    <w:p w:rsidR="00A90099" w:rsidRPr="00A90099" w:rsidRDefault="00A90099" w:rsidP="00A90099">
      <w:pPr>
        <w:suppressAutoHyphens w:val="0"/>
        <w:autoSpaceDE w:val="0"/>
        <w:autoSpaceDN w:val="0"/>
        <w:adjustRightInd w:val="0"/>
        <w:ind w:firstLine="709"/>
        <w:jc w:val="both"/>
        <w:outlineLvl w:val="1"/>
        <w:rPr>
          <w:lang w:eastAsia="ru-RU"/>
        </w:rPr>
      </w:pPr>
      <w:r w:rsidRPr="00A90099">
        <w:rPr>
          <w:lang w:eastAsia="ru-RU"/>
        </w:rPr>
        <w:t>- объявление предостережения;</w:t>
      </w:r>
    </w:p>
    <w:p w:rsidR="00A90099" w:rsidRPr="00A90099" w:rsidRDefault="00A90099" w:rsidP="00A90099">
      <w:pPr>
        <w:suppressAutoHyphens w:val="0"/>
        <w:autoSpaceDE w:val="0"/>
        <w:autoSpaceDN w:val="0"/>
        <w:adjustRightInd w:val="0"/>
        <w:ind w:firstLine="709"/>
        <w:jc w:val="both"/>
        <w:outlineLvl w:val="1"/>
        <w:rPr>
          <w:lang w:eastAsia="ru-RU"/>
        </w:rPr>
      </w:pPr>
      <w:r w:rsidRPr="00A90099">
        <w:rPr>
          <w:lang w:eastAsia="ru-RU"/>
        </w:rPr>
        <w:t>- консультирование;</w:t>
      </w:r>
    </w:p>
    <w:p w:rsidR="00A90099" w:rsidRDefault="00A90099" w:rsidP="00A90099">
      <w:pPr>
        <w:suppressAutoHyphens w:val="0"/>
        <w:autoSpaceDE w:val="0"/>
        <w:autoSpaceDN w:val="0"/>
        <w:adjustRightInd w:val="0"/>
        <w:ind w:firstLine="709"/>
        <w:jc w:val="both"/>
        <w:outlineLvl w:val="1"/>
        <w:rPr>
          <w:lang w:eastAsia="ru-RU"/>
        </w:rPr>
      </w:pPr>
      <w:r w:rsidRPr="00A90099">
        <w:rPr>
          <w:lang w:eastAsia="ru-RU"/>
        </w:rPr>
        <w:t>- профилактический визит.</w:t>
      </w:r>
    </w:p>
    <w:p w:rsidR="00C20FC9" w:rsidRPr="00AC2579" w:rsidRDefault="00C20FC9" w:rsidP="00A90099">
      <w:pPr>
        <w:suppressAutoHyphens w:val="0"/>
        <w:autoSpaceDE w:val="0"/>
        <w:autoSpaceDN w:val="0"/>
        <w:adjustRightInd w:val="0"/>
        <w:ind w:firstLine="709"/>
        <w:jc w:val="both"/>
        <w:outlineLvl w:val="1"/>
        <w:rPr>
          <w:lang w:eastAsia="ru-RU"/>
        </w:rPr>
      </w:pPr>
      <w:r w:rsidRPr="00AC2579">
        <w:rPr>
          <w:lang w:eastAsia="ru-RU"/>
        </w:rPr>
        <w:t>1</w:t>
      </w:r>
      <w:r w:rsidR="0038772C">
        <w:rPr>
          <w:lang w:eastAsia="ru-RU"/>
        </w:rPr>
        <w:t>3</w:t>
      </w:r>
      <w:r w:rsidRPr="00AC2579">
        <w:rPr>
          <w:lang w:eastAsia="ru-RU"/>
        </w:rPr>
        <w:t>.6.</w:t>
      </w:r>
      <w:r w:rsidRPr="00AC2579">
        <w:t xml:space="preserve"> </w:t>
      </w:r>
      <w:r w:rsidRPr="00AC2579">
        <w:rPr>
          <w:lang w:eastAsia="ru-RU"/>
        </w:rPr>
        <w:t>При проведении мероприятий муниципального контроля в области предупреждения причинения вреда инвалидам (в том числе детям инвалидам) и иным МГН, контрольные органы привлекают для совершения отдельных контрольных действий специалистов в области предупреждения причинения вреда инвалидам и иным МГН, обладающих специальными знаниями и навыками, необходимыми для оказания содействия контрольным органам, в том числе при применении технических средств.</w:t>
      </w:r>
    </w:p>
    <w:p w:rsidR="00C20FC9" w:rsidRPr="00AC2579" w:rsidRDefault="00C20FC9" w:rsidP="00C20FC9">
      <w:pPr>
        <w:suppressAutoHyphens w:val="0"/>
        <w:autoSpaceDE w:val="0"/>
        <w:autoSpaceDN w:val="0"/>
        <w:adjustRightInd w:val="0"/>
        <w:ind w:firstLine="709"/>
        <w:jc w:val="both"/>
        <w:outlineLvl w:val="1"/>
        <w:rPr>
          <w:lang w:eastAsia="ru-RU"/>
        </w:rPr>
      </w:pPr>
      <w:r w:rsidRPr="00AC2579">
        <w:rPr>
          <w:lang w:eastAsia="ru-RU"/>
        </w:rPr>
        <w:t>Специалист привлекаемый к мероприятиям контроля имеет право:</w:t>
      </w:r>
    </w:p>
    <w:p w:rsidR="00C20FC9" w:rsidRPr="00AC2579" w:rsidRDefault="00C20FC9" w:rsidP="00C20FC9">
      <w:pPr>
        <w:suppressAutoHyphens w:val="0"/>
        <w:autoSpaceDE w:val="0"/>
        <w:autoSpaceDN w:val="0"/>
        <w:adjustRightInd w:val="0"/>
        <w:ind w:firstLine="709"/>
        <w:jc w:val="both"/>
        <w:outlineLvl w:val="1"/>
        <w:rPr>
          <w:lang w:eastAsia="ru-RU"/>
        </w:rPr>
      </w:pPr>
      <w:r w:rsidRPr="00AC2579">
        <w:rPr>
          <w:lang w:eastAsia="ru-RU"/>
        </w:rPr>
        <w:t>1) знакомиться с материалами, связанными с совершением действий, в которых он принимает участие;</w:t>
      </w:r>
    </w:p>
    <w:p w:rsidR="00C20FC9" w:rsidRPr="00AC2579" w:rsidRDefault="00C20FC9" w:rsidP="00C20FC9">
      <w:pPr>
        <w:suppressAutoHyphens w:val="0"/>
        <w:autoSpaceDE w:val="0"/>
        <w:autoSpaceDN w:val="0"/>
        <w:adjustRightInd w:val="0"/>
        <w:ind w:firstLine="709"/>
        <w:jc w:val="both"/>
        <w:outlineLvl w:val="1"/>
        <w:rPr>
          <w:lang w:eastAsia="ru-RU"/>
        </w:rPr>
      </w:pPr>
      <w:r w:rsidRPr="00AC2579">
        <w:rPr>
          <w:lang w:eastAsia="ru-RU"/>
        </w:rPr>
        <w:t>2) знакомиться с документами, оформляемыми по результатам совершения действий, в которых он принимал участие, и делать заявления или замечания в отношении совершаемых им действий, подлежащие занесению в указанные документы.</w:t>
      </w:r>
    </w:p>
    <w:p w:rsidR="00C20FC9" w:rsidRPr="00AC2579" w:rsidRDefault="00C20FC9" w:rsidP="00C20FC9">
      <w:pPr>
        <w:suppressAutoHyphens w:val="0"/>
        <w:autoSpaceDE w:val="0"/>
        <w:autoSpaceDN w:val="0"/>
        <w:adjustRightInd w:val="0"/>
        <w:ind w:firstLine="709"/>
        <w:jc w:val="both"/>
        <w:outlineLvl w:val="1"/>
        <w:rPr>
          <w:lang w:eastAsia="ru-RU"/>
        </w:rPr>
      </w:pPr>
      <w:r w:rsidRPr="00AC2579">
        <w:rPr>
          <w:lang w:eastAsia="ru-RU"/>
        </w:rPr>
        <w:t>Специалист обязан:</w:t>
      </w:r>
    </w:p>
    <w:p w:rsidR="00C20FC9" w:rsidRPr="00AC2579" w:rsidRDefault="00C20FC9" w:rsidP="00C20FC9">
      <w:pPr>
        <w:suppressAutoHyphens w:val="0"/>
        <w:autoSpaceDE w:val="0"/>
        <w:autoSpaceDN w:val="0"/>
        <w:adjustRightInd w:val="0"/>
        <w:ind w:firstLine="709"/>
        <w:jc w:val="both"/>
        <w:outlineLvl w:val="1"/>
        <w:rPr>
          <w:lang w:eastAsia="ru-RU"/>
        </w:rPr>
      </w:pPr>
      <w:r w:rsidRPr="00AC2579">
        <w:rPr>
          <w:lang w:eastAsia="ru-RU"/>
        </w:rPr>
        <w:t>1) участвовать в совершении действий, требующих специальных знаний и навыков, либо совершать такие действия, давать пояснения в отношении совершаемых им действий;</w:t>
      </w:r>
    </w:p>
    <w:p w:rsidR="00C20FC9" w:rsidRPr="00AC2579" w:rsidRDefault="00C20FC9" w:rsidP="00C20FC9">
      <w:pPr>
        <w:suppressAutoHyphens w:val="0"/>
        <w:autoSpaceDE w:val="0"/>
        <w:autoSpaceDN w:val="0"/>
        <w:adjustRightInd w:val="0"/>
        <w:ind w:firstLine="709"/>
        <w:jc w:val="both"/>
        <w:outlineLvl w:val="1"/>
        <w:rPr>
          <w:lang w:eastAsia="ru-RU"/>
        </w:rPr>
      </w:pPr>
      <w:r w:rsidRPr="00AC2579">
        <w:rPr>
          <w:lang w:eastAsia="ru-RU"/>
        </w:rPr>
        <w:t>2) удостоверить своей подписью факт совершения действий, а при необходимости удостоверить содержание и результаты этих действий, оформив заключение;</w:t>
      </w:r>
    </w:p>
    <w:p w:rsidR="00C20FC9" w:rsidRPr="00AC2579" w:rsidRDefault="00C20FC9" w:rsidP="00C20FC9">
      <w:pPr>
        <w:suppressAutoHyphens w:val="0"/>
        <w:autoSpaceDE w:val="0"/>
        <w:autoSpaceDN w:val="0"/>
        <w:adjustRightInd w:val="0"/>
        <w:ind w:firstLine="709"/>
        <w:jc w:val="both"/>
        <w:outlineLvl w:val="1"/>
        <w:rPr>
          <w:lang w:eastAsia="ru-RU"/>
        </w:rPr>
      </w:pPr>
      <w:r w:rsidRPr="00AC2579">
        <w:rPr>
          <w:lang w:eastAsia="ru-RU"/>
        </w:rPr>
        <w:t>3) не разглашать сведения, полученные в рамках его участия в совершении контрольных действий, не передавать их третьим лицам, за исключением случаев, предусмотренных законодательством Российской Федерации.</w:t>
      </w:r>
    </w:p>
    <w:p w:rsidR="00C20FC9" w:rsidRPr="00AC2579" w:rsidRDefault="00C20FC9" w:rsidP="00C20FC9">
      <w:pPr>
        <w:suppressAutoHyphens w:val="0"/>
        <w:autoSpaceDE w:val="0"/>
        <w:autoSpaceDN w:val="0"/>
        <w:adjustRightInd w:val="0"/>
        <w:ind w:firstLine="709"/>
        <w:jc w:val="both"/>
        <w:outlineLvl w:val="1"/>
        <w:rPr>
          <w:lang w:eastAsia="ru-RU"/>
        </w:rPr>
      </w:pPr>
      <w:r w:rsidRPr="00AC2579">
        <w:rPr>
          <w:lang w:eastAsia="ru-RU"/>
        </w:rPr>
        <w:t>За дачу заведомо ложных пояснений и (или) совершение неправомерных действий специалист несет ответственность, предусмотренную законодательством Российской Федерации, о чем он должен быть предупрежден.</w:t>
      </w:r>
    </w:p>
    <w:p w:rsidR="00C20FC9" w:rsidRDefault="00C20FC9" w:rsidP="00C20FC9">
      <w:pPr>
        <w:suppressAutoHyphens w:val="0"/>
        <w:autoSpaceDE w:val="0"/>
        <w:autoSpaceDN w:val="0"/>
        <w:adjustRightInd w:val="0"/>
        <w:ind w:firstLine="709"/>
        <w:jc w:val="both"/>
        <w:outlineLvl w:val="1"/>
        <w:rPr>
          <w:lang w:eastAsia="ru-RU"/>
        </w:rPr>
      </w:pPr>
      <w:r w:rsidRPr="00AC2579">
        <w:rPr>
          <w:lang w:eastAsia="ru-RU"/>
        </w:rPr>
        <w:lastRenderedPageBreak/>
        <w:t>1</w:t>
      </w:r>
      <w:r w:rsidR="0038772C">
        <w:rPr>
          <w:lang w:eastAsia="ru-RU"/>
        </w:rPr>
        <w:t>3</w:t>
      </w:r>
      <w:r w:rsidRPr="00AC2579">
        <w:rPr>
          <w:lang w:eastAsia="ru-RU"/>
        </w:rPr>
        <w:t>.7. Специалистам в области предупреждения причинения вреда инвалидам и иным МГН возмещаются расходы, понесенные ими в связи с участием в контрольных мероприятиях в случае, если порядок возмещения расходов установлен федеральным законом о виде контроля.</w:t>
      </w:r>
    </w:p>
    <w:p w:rsidR="002C26D5" w:rsidRDefault="002C26D5" w:rsidP="00C20FC9">
      <w:pPr>
        <w:suppressAutoHyphens w:val="0"/>
        <w:autoSpaceDE w:val="0"/>
        <w:autoSpaceDN w:val="0"/>
        <w:adjustRightInd w:val="0"/>
        <w:ind w:firstLine="709"/>
        <w:jc w:val="both"/>
        <w:outlineLvl w:val="1"/>
        <w:rPr>
          <w:lang w:eastAsia="ru-RU"/>
        </w:rPr>
      </w:pPr>
      <w:r>
        <w:rPr>
          <w:lang w:eastAsia="ru-RU"/>
        </w:rPr>
        <w:br w:type="page"/>
      </w:r>
    </w:p>
    <w:p w:rsidR="00DB7F27" w:rsidRPr="00954DEE" w:rsidRDefault="00DB7F27" w:rsidP="00954DEE">
      <w:pPr>
        <w:pStyle w:val="1"/>
        <w:numPr>
          <w:ilvl w:val="0"/>
          <w:numId w:val="0"/>
        </w:numPr>
        <w:jc w:val="center"/>
        <w:rPr>
          <w:rFonts w:ascii="Times New Roman" w:hAnsi="Times New Roman"/>
          <w:b/>
          <w:sz w:val="24"/>
          <w:szCs w:val="24"/>
          <w:lang w:eastAsia="ru-RU"/>
        </w:rPr>
      </w:pPr>
      <w:bookmarkStart w:id="31" w:name="_Toc225933685"/>
      <w:bookmarkStart w:id="32" w:name="_Toc225936852"/>
      <w:r w:rsidRPr="00954DEE">
        <w:rPr>
          <w:rFonts w:ascii="Times New Roman" w:hAnsi="Times New Roman"/>
          <w:b/>
          <w:sz w:val="24"/>
          <w:szCs w:val="24"/>
          <w:lang w:eastAsia="ru-RU"/>
        </w:rPr>
        <w:lastRenderedPageBreak/>
        <w:t>РАЗДЕЛ 14. ДИЗАЙН-КОД</w:t>
      </w:r>
      <w:bookmarkEnd w:id="31"/>
      <w:bookmarkEnd w:id="32"/>
    </w:p>
    <w:p w:rsidR="00DB7F27" w:rsidRDefault="00DB7F27" w:rsidP="00DB7F27">
      <w:pPr>
        <w:suppressAutoHyphens w:val="0"/>
        <w:autoSpaceDE w:val="0"/>
        <w:autoSpaceDN w:val="0"/>
        <w:adjustRightInd w:val="0"/>
        <w:ind w:firstLine="709"/>
        <w:jc w:val="both"/>
        <w:outlineLvl w:val="1"/>
        <w:rPr>
          <w:b/>
          <w:color w:val="000000"/>
          <w:lang w:eastAsia="ru-RU"/>
        </w:rPr>
      </w:pPr>
      <w:r>
        <w:rPr>
          <w:b/>
          <w:color w:val="000000"/>
          <w:lang w:eastAsia="ru-RU"/>
        </w:rPr>
        <w:t>14</w:t>
      </w:r>
      <w:r w:rsidRPr="00616619">
        <w:rPr>
          <w:b/>
          <w:color w:val="000000"/>
          <w:lang w:eastAsia="ru-RU"/>
        </w:rPr>
        <w:t>.1. Стандарт оформления и размещения информационных конструкций на фасадах зданий и на прилегающих к ним территориях (далее - Стандарт).</w:t>
      </w:r>
    </w:p>
    <w:p w:rsidR="002C26D5" w:rsidRPr="00616619" w:rsidRDefault="002C26D5" w:rsidP="00DB7F27">
      <w:pPr>
        <w:suppressAutoHyphens w:val="0"/>
        <w:autoSpaceDE w:val="0"/>
        <w:autoSpaceDN w:val="0"/>
        <w:adjustRightInd w:val="0"/>
        <w:ind w:firstLine="709"/>
        <w:jc w:val="both"/>
        <w:outlineLvl w:val="1"/>
        <w:rPr>
          <w:b/>
          <w:color w:val="000000"/>
          <w:lang w:eastAsia="ru-RU"/>
        </w:rPr>
      </w:pPr>
    </w:p>
    <w:p w:rsidR="00DB7F27" w:rsidRPr="00616619" w:rsidRDefault="00DB7F27" w:rsidP="00DB7F27">
      <w:pPr>
        <w:suppressAutoHyphens w:val="0"/>
        <w:ind w:firstLine="709"/>
        <w:contextualSpacing/>
        <w:jc w:val="both"/>
      </w:pPr>
      <w:bookmarkStart w:id="33" w:name="1._Общие_положения"/>
      <w:bookmarkStart w:id="34" w:name="_bookmark3"/>
      <w:bookmarkEnd w:id="33"/>
      <w:bookmarkEnd w:id="34"/>
      <w:r w:rsidRPr="00616619">
        <w:t>1</w:t>
      </w:r>
      <w:r>
        <w:t>4</w:t>
      </w:r>
      <w:r w:rsidRPr="00616619">
        <w:t>.1.1.1. Стандарт подготовлен в соответствии с Методическими рекомендациям по разработке Стандарта оформления и размещения информационных конструкций на фасадах зданий и в населенных пунктах муниципальных образований Ленинградской области, утвержденными приказом комитета градостроительной политики Ленинградской области от 21.12.2022 года № 210.</w:t>
      </w:r>
    </w:p>
    <w:p w:rsidR="00DB7F27" w:rsidRPr="00616619" w:rsidRDefault="00DB7F27" w:rsidP="00DB7F27">
      <w:pPr>
        <w:suppressAutoHyphens w:val="0"/>
        <w:ind w:firstLine="709"/>
        <w:contextualSpacing/>
        <w:jc w:val="both"/>
      </w:pPr>
      <w:r w:rsidRPr="00616619">
        <w:t>1</w:t>
      </w:r>
      <w:r>
        <w:t>4</w:t>
      </w:r>
      <w:r w:rsidRPr="00616619">
        <w:t>.1.1.2. Стандарт определяет требования к информационным конструкциям, устанавливаемым и эксплуатируемым на территории с учетом необходимости сохранения внешнего архитектурного облика, сложившейся застройки населенного пункта муниципального образования Ленинградской области (далее — требования к информационным конструкциям).</w:t>
      </w:r>
    </w:p>
    <w:p w:rsidR="00DB7F27" w:rsidRPr="00616619" w:rsidRDefault="00DB7F27" w:rsidP="00DB7F27">
      <w:pPr>
        <w:suppressAutoHyphens w:val="0"/>
        <w:ind w:firstLine="709"/>
        <w:contextualSpacing/>
        <w:jc w:val="both"/>
      </w:pPr>
      <w:r w:rsidRPr="00616619">
        <w:t>1</w:t>
      </w:r>
      <w:r>
        <w:t>4</w:t>
      </w:r>
      <w:r w:rsidRPr="00616619">
        <w:t>.1.1.3. Стандарт разработан в целях обеспечения соответствия внешнего вида (цветового, композиционно-графического, конструктивного решений) информационных конструкций и их размещения архитектурно - композиционным решениям зданий, строений, сооружений на территории населенного пункта муниципального образования Ленинградской области.</w:t>
      </w:r>
    </w:p>
    <w:p w:rsidR="00DB7F27" w:rsidRPr="00616619" w:rsidRDefault="00DB7F27" w:rsidP="00DB7F27">
      <w:pPr>
        <w:suppressAutoHyphens w:val="0"/>
        <w:ind w:firstLine="709"/>
        <w:contextualSpacing/>
        <w:jc w:val="both"/>
      </w:pPr>
      <w:r w:rsidRPr="00616619">
        <w:t>1</w:t>
      </w:r>
      <w:r>
        <w:t>4</w:t>
      </w:r>
      <w:r w:rsidRPr="00616619">
        <w:t>.1.1.4. Действие настоящего Стандарта не распространяется на дорожные знаки; конструкции, попадающие под определение рекламных конструкций; указатели, содержащие информацию ориентирования в населенном пункте; информационные надписи и обозначения на объектах культурного наследия; конструкции, содержащие информацию о проведении строительных, дорожных, аварийных работ, размещаемые в целях безопасности и информирования населения о проведении соответствующих работ, требования к которым установлены федеральными законами, нормативными правовыми актами Российской Федерации, законодательством Ленинградской области, муниципальными правовыми актами; информационные стенды, предназначенные для размещения информации справочного характера, в том числе о деятельности органов государственной власти Российской Федерации.</w:t>
      </w:r>
    </w:p>
    <w:p w:rsidR="00DB7F27" w:rsidRPr="00616619" w:rsidRDefault="00DB7F27" w:rsidP="00DB7F27">
      <w:pPr>
        <w:suppressAutoHyphens w:val="0"/>
        <w:ind w:firstLine="709"/>
        <w:contextualSpacing/>
        <w:jc w:val="both"/>
      </w:pPr>
      <w:r>
        <w:t>14</w:t>
      </w:r>
      <w:r w:rsidRPr="00616619">
        <w:t xml:space="preserve">.1.1.5. В отношении объектов культурного наследия необходимо действовать в соответствии с требованиями Федерального закона </w:t>
      </w:r>
      <w:r w:rsidR="00FB4346">
        <w:t>«</w:t>
      </w:r>
      <w:r w:rsidRPr="00616619">
        <w:t>Об объектах культурного наследия (памятниках истории и культуры) народов Российской Федерации</w:t>
      </w:r>
      <w:r w:rsidR="00FB4346">
        <w:t>»</w:t>
      </w:r>
      <w:r w:rsidRPr="00616619">
        <w:t xml:space="preserve"> от 25.06.2002 № 73-ФЗ.</w:t>
      </w:r>
    </w:p>
    <w:p w:rsidR="00DB7F27" w:rsidRPr="00616619" w:rsidRDefault="00DB7F27" w:rsidP="00DB7F27">
      <w:pPr>
        <w:suppressAutoHyphens w:val="0"/>
        <w:ind w:firstLine="709"/>
        <w:contextualSpacing/>
        <w:jc w:val="both"/>
      </w:pPr>
      <w:r>
        <w:t>14</w:t>
      </w:r>
      <w:r w:rsidRPr="00616619">
        <w:t>.1.1.6. Установка информационной конструкции и согласование дизайн - проекта размещения информационной конструкции осуществляется в соответствии с законодательством.</w:t>
      </w:r>
    </w:p>
    <w:p w:rsidR="00DB7F27" w:rsidRPr="00616619" w:rsidRDefault="00DB7F27" w:rsidP="00DB7F27">
      <w:pPr>
        <w:suppressAutoHyphens w:val="0"/>
        <w:ind w:firstLine="709"/>
        <w:contextualSpacing/>
        <w:jc w:val="both"/>
      </w:pPr>
      <w:r>
        <w:t>14</w:t>
      </w:r>
      <w:r w:rsidRPr="00616619">
        <w:t>.1.1.7. Действие настоящего Стандарта не распространяется на информационные конструкции, разрешение на размещение которых получено в установленном порядке до вступления в силу настоящего Стандарта, в течение срока действия полученного разрешения.</w:t>
      </w:r>
    </w:p>
    <w:p w:rsidR="00D25993" w:rsidRPr="00616619" w:rsidRDefault="00D25993" w:rsidP="00DB7F27">
      <w:pPr>
        <w:suppressAutoHyphens w:val="0"/>
        <w:autoSpaceDE w:val="0"/>
        <w:autoSpaceDN w:val="0"/>
        <w:adjustRightInd w:val="0"/>
        <w:ind w:firstLine="709"/>
        <w:jc w:val="both"/>
        <w:outlineLvl w:val="1"/>
        <w:rPr>
          <w:color w:val="000000"/>
          <w:lang w:eastAsia="ru-RU"/>
        </w:rPr>
      </w:pPr>
    </w:p>
    <w:p w:rsidR="00DB7F27" w:rsidRPr="00616619" w:rsidRDefault="00DB7F27" w:rsidP="00DB7F27">
      <w:pPr>
        <w:suppressAutoHyphens w:val="0"/>
        <w:autoSpaceDE w:val="0"/>
        <w:autoSpaceDN w:val="0"/>
        <w:adjustRightInd w:val="0"/>
        <w:ind w:firstLine="709"/>
        <w:jc w:val="both"/>
        <w:outlineLvl w:val="1"/>
        <w:rPr>
          <w:b/>
          <w:color w:val="000000"/>
          <w:lang w:eastAsia="ru-RU"/>
        </w:rPr>
      </w:pPr>
      <w:r>
        <w:rPr>
          <w:b/>
          <w:color w:val="000000"/>
          <w:lang w:eastAsia="ru-RU"/>
        </w:rPr>
        <w:t>14</w:t>
      </w:r>
      <w:r w:rsidRPr="00616619">
        <w:rPr>
          <w:b/>
          <w:color w:val="000000"/>
          <w:lang w:eastAsia="ru-RU"/>
        </w:rPr>
        <w:t>.1.2. Требования к информационным конструкциям.</w:t>
      </w:r>
    </w:p>
    <w:p w:rsidR="00DB7F27" w:rsidRPr="00616619" w:rsidRDefault="00DB7F27" w:rsidP="00DB7F27">
      <w:pPr>
        <w:suppressAutoHyphens w:val="0"/>
        <w:autoSpaceDE w:val="0"/>
        <w:autoSpaceDN w:val="0"/>
        <w:adjustRightInd w:val="0"/>
        <w:ind w:firstLine="709"/>
        <w:jc w:val="both"/>
        <w:outlineLvl w:val="1"/>
        <w:rPr>
          <w:b/>
          <w:color w:val="000000"/>
          <w:lang w:eastAsia="ru-RU"/>
        </w:rPr>
      </w:pPr>
    </w:p>
    <w:p w:rsidR="00DB7F27" w:rsidRPr="00616619" w:rsidRDefault="00DB7F27" w:rsidP="00DB7F27">
      <w:pPr>
        <w:suppressAutoHyphens w:val="0"/>
        <w:autoSpaceDE w:val="0"/>
        <w:autoSpaceDN w:val="0"/>
        <w:adjustRightInd w:val="0"/>
        <w:ind w:firstLine="709"/>
        <w:jc w:val="both"/>
        <w:outlineLvl w:val="1"/>
        <w:rPr>
          <w:color w:val="000000"/>
          <w:lang w:eastAsia="ru-RU"/>
        </w:rPr>
      </w:pPr>
      <w:r>
        <w:rPr>
          <w:color w:val="000000"/>
          <w:lang w:eastAsia="ru-RU"/>
        </w:rPr>
        <w:t>14</w:t>
      </w:r>
      <w:r w:rsidRPr="00616619">
        <w:rPr>
          <w:color w:val="000000"/>
          <w:lang w:eastAsia="ru-RU"/>
        </w:rPr>
        <w:t>.1.2.1. Информационные конструкции не должны (см. рис. 1):</w:t>
      </w:r>
    </w:p>
    <w:p w:rsidR="00DB7F27" w:rsidRPr="00616619" w:rsidRDefault="00DB7F27" w:rsidP="00DB7F27">
      <w:pPr>
        <w:suppressAutoHyphens w:val="0"/>
        <w:autoSpaceDE w:val="0"/>
        <w:autoSpaceDN w:val="0"/>
        <w:adjustRightInd w:val="0"/>
        <w:ind w:firstLine="708"/>
        <w:jc w:val="both"/>
        <w:outlineLvl w:val="1"/>
        <w:rPr>
          <w:color w:val="000000"/>
          <w:lang w:eastAsia="ru-RU"/>
        </w:rPr>
      </w:pPr>
      <w:r>
        <w:rPr>
          <w:color w:val="000000"/>
          <w:lang w:eastAsia="ru-RU"/>
        </w:rPr>
        <w:t>14</w:t>
      </w:r>
      <w:r w:rsidRPr="00616619">
        <w:rPr>
          <w:color w:val="000000"/>
          <w:lang w:eastAsia="ru-RU"/>
        </w:rPr>
        <w:t>.1.2.1.2.</w:t>
      </w:r>
      <w:r w:rsidRPr="00616619">
        <w:t xml:space="preserve"> </w:t>
      </w:r>
      <w:r w:rsidRPr="00616619">
        <w:rPr>
          <w:color w:val="000000"/>
          <w:lang w:eastAsia="ru-RU"/>
        </w:rPr>
        <w:t>Препятствовать восприятию информации, размещенной на другой конструкции;</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Pr>
          <w:color w:val="000000"/>
          <w:lang w:eastAsia="ru-RU"/>
        </w:rPr>
        <w:t>14</w:t>
      </w:r>
      <w:r w:rsidRPr="00616619">
        <w:rPr>
          <w:color w:val="000000"/>
          <w:lang w:eastAsia="ru-RU"/>
        </w:rPr>
        <w:t>.1.2.1.3. Размещаться на опорах освещения, стойках дорожных знаков и светофоров, деревьях и кустарниках, шлагбаумах, ограждениях, перилах, козырьках;</w:t>
      </w:r>
    </w:p>
    <w:p w:rsidR="00DB7F27" w:rsidRPr="00616619" w:rsidRDefault="00DB7F27" w:rsidP="00DB7F27">
      <w:pPr>
        <w:suppressAutoHyphens w:val="0"/>
        <w:autoSpaceDE w:val="0"/>
        <w:autoSpaceDN w:val="0"/>
        <w:adjustRightInd w:val="0"/>
        <w:ind w:firstLine="708"/>
        <w:jc w:val="both"/>
        <w:outlineLvl w:val="1"/>
        <w:rPr>
          <w:color w:val="000000"/>
          <w:lang w:eastAsia="ru-RU"/>
        </w:rPr>
      </w:pPr>
      <w:r w:rsidRPr="00616619">
        <w:rPr>
          <w:color w:val="000000"/>
          <w:lang w:eastAsia="ru-RU"/>
        </w:rPr>
        <w:t>1</w:t>
      </w:r>
      <w:r>
        <w:rPr>
          <w:color w:val="000000"/>
          <w:lang w:eastAsia="ru-RU"/>
        </w:rPr>
        <w:t>4</w:t>
      </w:r>
      <w:r w:rsidRPr="00616619">
        <w:rPr>
          <w:color w:val="000000"/>
          <w:lang w:eastAsia="ru-RU"/>
        </w:rPr>
        <w:t>.1.2.1.4. Размещаться на фасаде здания на расстоянии менее 2 м от мемориальных досок;</w:t>
      </w:r>
    </w:p>
    <w:p w:rsidR="00DB7F27" w:rsidRPr="00616619" w:rsidRDefault="00DB7F27" w:rsidP="00DB7F27">
      <w:pPr>
        <w:suppressAutoHyphens w:val="0"/>
        <w:autoSpaceDE w:val="0"/>
        <w:autoSpaceDN w:val="0"/>
        <w:adjustRightInd w:val="0"/>
        <w:ind w:firstLine="708"/>
        <w:jc w:val="both"/>
        <w:outlineLvl w:val="1"/>
        <w:rPr>
          <w:color w:val="000000"/>
          <w:lang w:eastAsia="ru-RU"/>
        </w:rPr>
      </w:pPr>
      <w:r>
        <w:rPr>
          <w:color w:val="000000"/>
          <w:lang w:eastAsia="ru-RU"/>
        </w:rPr>
        <w:t>14</w:t>
      </w:r>
      <w:r w:rsidRPr="00616619">
        <w:rPr>
          <w:color w:val="000000"/>
          <w:lang w:eastAsia="ru-RU"/>
        </w:rPr>
        <w:t>.1.2.1.5. Размещаться с перекрытием витражей, дверных, оконных и арочных проемов, архитектурных деталей фасадов объектов (в том числе карнизов, медальонов, орнаментов, лепнины, колонн, элементов монументально-декоративного оформления и т.д.), на оконных решетках;</w:t>
      </w:r>
    </w:p>
    <w:p w:rsidR="00DB7F27" w:rsidRPr="00616619" w:rsidRDefault="00DB7F27" w:rsidP="00DB7F27">
      <w:pPr>
        <w:suppressAutoHyphens w:val="0"/>
        <w:autoSpaceDE w:val="0"/>
        <w:autoSpaceDN w:val="0"/>
        <w:adjustRightInd w:val="0"/>
        <w:ind w:firstLine="708"/>
        <w:jc w:val="both"/>
        <w:outlineLvl w:val="1"/>
        <w:rPr>
          <w:color w:val="000000"/>
          <w:lang w:eastAsia="ru-RU"/>
        </w:rPr>
      </w:pPr>
      <w:r>
        <w:rPr>
          <w:color w:val="000000"/>
          <w:lang w:eastAsia="ru-RU"/>
        </w:rPr>
        <w:t>14</w:t>
      </w:r>
      <w:r w:rsidRPr="00616619">
        <w:rPr>
          <w:color w:val="000000"/>
          <w:lang w:eastAsia="ru-RU"/>
        </w:rPr>
        <w:t>.1.2.1.6. Размещаться с использованием картона, ткани, в том числе баннерной, сетки и других мягких материалов (за исключением случаев размещения на маркизе);</w:t>
      </w:r>
    </w:p>
    <w:p w:rsidR="00DB7F27" w:rsidRPr="00616619" w:rsidRDefault="00DB7F27" w:rsidP="00DB7F27">
      <w:pPr>
        <w:suppressAutoHyphens w:val="0"/>
        <w:autoSpaceDE w:val="0"/>
        <w:autoSpaceDN w:val="0"/>
        <w:adjustRightInd w:val="0"/>
        <w:ind w:firstLine="708"/>
        <w:jc w:val="both"/>
        <w:outlineLvl w:val="1"/>
        <w:rPr>
          <w:color w:val="000000"/>
          <w:lang w:eastAsia="ru-RU"/>
        </w:rPr>
      </w:pPr>
      <w:r>
        <w:rPr>
          <w:color w:val="000000"/>
          <w:lang w:eastAsia="ru-RU"/>
        </w:rPr>
        <w:lastRenderedPageBreak/>
        <w:t>14</w:t>
      </w:r>
      <w:r w:rsidRPr="00616619">
        <w:rPr>
          <w:color w:val="000000"/>
          <w:lang w:eastAsia="ru-RU"/>
        </w:rPr>
        <w:t>.1.2.1.7. Размещаться на фасадах здания, строения, сооружения в два ряда и более — одна над другой (за исключением случаев размещения на зданиях торговых, общественно-деловых центров, а также случаев, когда одна вывеска состоит из двух строк);</w:t>
      </w:r>
    </w:p>
    <w:p w:rsidR="00DB7F27" w:rsidRPr="00616619" w:rsidRDefault="00DB7F27" w:rsidP="00DB7F27">
      <w:pPr>
        <w:suppressAutoHyphens w:val="0"/>
        <w:autoSpaceDE w:val="0"/>
        <w:autoSpaceDN w:val="0"/>
        <w:adjustRightInd w:val="0"/>
        <w:ind w:firstLine="707"/>
        <w:jc w:val="both"/>
        <w:outlineLvl w:val="1"/>
        <w:rPr>
          <w:color w:val="000000"/>
          <w:lang w:eastAsia="ru-RU"/>
        </w:rPr>
      </w:pPr>
      <w:r>
        <w:rPr>
          <w:color w:val="000000"/>
          <w:lang w:eastAsia="ru-RU"/>
        </w:rPr>
        <w:t>14</w:t>
      </w:r>
      <w:r w:rsidRPr="00616619">
        <w:rPr>
          <w:color w:val="000000"/>
          <w:lang w:eastAsia="ru-RU"/>
        </w:rPr>
        <w:t>.1.2.1.8. Размещаться в виде отдельно стоящих сборно-разборных конструкций (штендеров);</w:t>
      </w:r>
    </w:p>
    <w:p w:rsidR="00DB7F27" w:rsidRPr="00616619" w:rsidRDefault="00DB7F27" w:rsidP="00DB7F27">
      <w:pPr>
        <w:suppressAutoHyphens w:val="0"/>
        <w:autoSpaceDE w:val="0"/>
        <w:autoSpaceDN w:val="0"/>
        <w:adjustRightInd w:val="0"/>
        <w:ind w:firstLine="707"/>
        <w:jc w:val="both"/>
        <w:outlineLvl w:val="1"/>
        <w:rPr>
          <w:color w:val="000000"/>
          <w:lang w:eastAsia="ru-RU"/>
        </w:rPr>
      </w:pPr>
      <w:r>
        <w:rPr>
          <w:color w:val="000000"/>
          <w:lang w:eastAsia="ru-RU"/>
        </w:rPr>
        <w:t>14</w:t>
      </w:r>
      <w:r w:rsidRPr="00616619">
        <w:rPr>
          <w:color w:val="000000"/>
          <w:lang w:eastAsia="ru-RU"/>
        </w:rPr>
        <w:t>.1.2.1.9. Размещаться на витражах здания, строения, сооружения;</w:t>
      </w:r>
    </w:p>
    <w:p w:rsidR="00DB7F27" w:rsidRPr="00616619" w:rsidRDefault="00DB7F27" w:rsidP="00DB7F27">
      <w:pPr>
        <w:suppressAutoHyphens w:val="0"/>
        <w:autoSpaceDE w:val="0"/>
        <w:autoSpaceDN w:val="0"/>
        <w:adjustRightInd w:val="0"/>
        <w:ind w:firstLine="707"/>
        <w:jc w:val="both"/>
        <w:outlineLvl w:val="1"/>
        <w:rPr>
          <w:color w:val="000000"/>
          <w:lang w:eastAsia="ru-RU"/>
        </w:rPr>
      </w:pPr>
      <w:r>
        <w:rPr>
          <w:color w:val="000000"/>
          <w:lang w:eastAsia="ru-RU"/>
        </w:rPr>
        <w:t>14</w:t>
      </w:r>
      <w:r w:rsidRPr="00616619">
        <w:rPr>
          <w:color w:val="000000"/>
          <w:lang w:eastAsia="ru-RU"/>
        </w:rPr>
        <w:t>.1.2.1.10. Размещаться на фасадах зданий, строений, сооружений с помощью демонстрации постеров на динамических системах смены изображений (роллерные системы, системы поворотных панелей (призматроны) и другие системы);</w:t>
      </w:r>
    </w:p>
    <w:p w:rsidR="00DB7F27" w:rsidRPr="00616619" w:rsidRDefault="00DB7F27" w:rsidP="00DB7F27">
      <w:pPr>
        <w:suppressAutoHyphens w:val="0"/>
        <w:autoSpaceDE w:val="0"/>
        <w:autoSpaceDN w:val="0"/>
        <w:adjustRightInd w:val="0"/>
        <w:ind w:firstLine="707"/>
        <w:jc w:val="both"/>
        <w:outlineLvl w:val="1"/>
        <w:rPr>
          <w:color w:val="000000"/>
          <w:lang w:eastAsia="ru-RU"/>
        </w:rPr>
      </w:pPr>
      <w:r>
        <w:rPr>
          <w:color w:val="000000"/>
          <w:lang w:eastAsia="ru-RU"/>
        </w:rPr>
        <w:t>14</w:t>
      </w:r>
      <w:r w:rsidRPr="00616619">
        <w:rPr>
          <w:color w:val="000000"/>
          <w:lang w:eastAsia="ru-RU"/>
        </w:rPr>
        <w:t>.1.2.1.11. Размещаться на крыше здания, строения, сооружения в количестве более одной информационной конструкции;</w:t>
      </w:r>
    </w:p>
    <w:p w:rsidR="00DB7F27" w:rsidRPr="00616619" w:rsidRDefault="00DB7F27" w:rsidP="00DB7F27">
      <w:pPr>
        <w:suppressAutoHyphens w:val="0"/>
        <w:autoSpaceDE w:val="0"/>
        <w:autoSpaceDN w:val="0"/>
        <w:adjustRightInd w:val="0"/>
        <w:ind w:left="707" w:firstLine="709"/>
        <w:jc w:val="both"/>
        <w:outlineLvl w:val="1"/>
        <w:rPr>
          <w:color w:val="000000"/>
          <w:lang w:eastAsia="ru-RU"/>
        </w:rPr>
      </w:pPr>
      <w:r w:rsidRPr="00616619">
        <w:rPr>
          <w:noProof/>
          <w:lang w:eastAsia="ru-RU"/>
        </w:rPr>
        <w:drawing>
          <wp:anchor distT="0" distB="0" distL="0" distR="0" simplePos="0" relativeHeight="251403776" behindDoc="0" locked="0" layoutInCell="1" allowOverlap="1" wp14:anchorId="74F81745" wp14:editId="6CA1AC59">
            <wp:simplePos x="0" y="0"/>
            <wp:positionH relativeFrom="page">
              <wp:posOffset>2062886</wp:posOffset>
            </wp:positionH>
            <wp:positionV relativeFrom="paragraph">
              <wp:posOffset>49276</wp:posOffset>
            </wp:positionV>
            <wp:extent cx="4374490" cy="2026310"/>
            <wp:effectExtent l="0" t="0" r="7620" b="0"/>
            <wp:wrapNone/>
            <wp:docPr id="7"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7.png"/>
                    <pic:cNvPicPr/>
                  </pic:nvPicPr>
                  <pic:blipFill>
                    <a:blip r:embed="rId66" cstate="print"/>
                    <a:stretch>
                      <a:fillRect/>
                    </a:stretch>
                  </pic:blipFill>
                  <pic:spPr>
                    <a:xfrm>
                      <a:off x="0" y="0"/>
                      <a:ext cx="4373065" cy="2025650"/>
                    </a:xfrm>
                    <a:prstGeom prst="rect">
                      <a:avLst/>
                    </a:prstGeom>
                  </pic:spPr>
                </pic:pic>
              </a:graphicData>
            </a:graphic>
            <wp14:sizeRelH relativeFrom="margin">
              <wp14:pctWidth>0</wp14:pctWidth>
            </wp14:sizeRelH>
          </wp:anchor>
        </w:drawing>
      </w:r>
    </w:p>
    <w:p w:rsidR="00DB7F27" w:rsidRPr="00616619" w:rsidRDefault="00DB7F27" w:rsidP="00DB7F27">
      <w:pPr>
        <w:suppressAutoHyphens w:val="0"/>
        <w:autoSpaceDE w:val="0"/>
        <w:autoSpaceDN w:val="0"/>
        <w:adjustRightInd w:val="0"/>
        <w:ind w:left="707" w:firstLine="709"/>
        <w:jc w:val="both"/>
        <w:outlineLvl w:val="1"/>
        <w:rPr>
          <w:color w:val="000000"/>
          <w:lang w:eastAsia="ru-RU"/>
        </w:rPr>
      </w:pPr>
    </w:p>
    <w:p w:rsidR="00DB7F27" w:rsidRPr="00616619" w:rsidRDefault="00DB7F27" w:rsidP="00DB7F27">
      <w:pPr>
        <w:suppressAutoHyphens w:val="0"/>
        <w:autoSpaceDE w:val="0"/>
        <w:autoSpaceDN w:val="0"/>
        <w:adjustRightInd w:val="0"/>
        <w:ind w:left="707" w:firstLine="709"/>
        <w:jc w:val="both"/>
        <w:outlineLvl w:val="1"/>
        <w:rPr>
          <w:color w:val="000000"/>
          <w:lang w:eastAsia="ru-RU"/>
        </w:rPr>
      </w:pPr>
    </w:p>
    <w:p w:rsidR="00DB7F27" w:rsidRPr="00616619" w:rsidRDefault="00DB7F27" w:rsidP="00DB7F27">
      <w:pPr>
        <w:suppressAutoHyphens w:val="0"/>
        <w:autoSpaceDE w:val="0"/>
        <w:autoSpaceDN w:val="0"/>
        <w:adjustRightInd w:val="0"/>
        <w:ind w:left="707" w:firstLine="709"/>
        <w:jc w:val="both"/>
        <w:outlineLvl w:val="1"/>
        <w:rPr>
          <w:color w:val="000000"/>
          <w:lang w:eastAsia="ru-RU"/>
        </w:rPr>
      </w:pPr>
    </w:p>
    <w:p w:rsidR="00DB7F27" w:rsidRPr="00616619" w:rsidRDefault="00DB7F27" w:rsidP="00DB7F27">
      <w:pPr>
        <w:suppressAutoHyphens w:val="0"/>
        <w:autoSpaceDE w:val="0"/>
        <w:autoSpaceDN w:val="0"/>
        <w:adjustRightInd w:val="0"/>
        <w:ind w:left="707" w:firstLine="709"/>
        <w:jc w:val="both"/>
        <w:outlineLvl w:val="1"/>
        <w:rPr>
          <w:color w:val="000000"/>
          <w:lang w:eastAsia="ru-RU"/>
        </w:rPr>
      </w:pPr>
    </w:p>
    <w:p w:rsidR="00DB7F27" w:rsidRPr="00616619" w:rsidRDefault="00DB7F27" w:rsidP="00DB7F27">
      <w:pPr>
        <w:suppressAutoHyphens w:val="0"/>
        <w:autoSpaceDE w:val="0"/>
        <w:autoSpaceDN w:val="0"/>
        <w:adjustRightInd w:val="0"/>
        <w:ind w:left="707" w:firstLine="709"/>
        <w:jc w:val="both"/>
        <w:outlineLvl w:val="1"/>
        <w:rPr>
          <w:color w:val="000000"/>
          <w:lang w:eastAsia="ru-RU"/>
        </w:rPr>
      </w:pPr>
    </w:p>
    <w:p w:rsidR="00DB7F27" w:rsidRPr="00616619" w:rsidRDefault="00DB7F27" w:rsidP="00DB7F27">
      <w:pPr>
        <w:suppressAutoHyphens w:val="0"/>
        <w:autoSpaceDE w:val="0"/>
        <w:autoSpaceDN w:val="0"/>
        <w:adjustRightInd w:val="0"/>
        <w:ind w:left="707" w:firstLine="709"/>
        <w:jc w:val="both"/>
        <w:outlineLvl w:val="1"/>
        <w:rPr>
          <w:color w:val="000000"/>
          <w:lang w:eastAsia="ru-RU"/>
        </w:rPr>
      </w:pPr>
    </w:p>
    <w:p w:rsidR="00DB7F27" w:rsidRPr="00616619" w:rsidRDefault="00DB7F27" w:rsidP="00DB7F27">
      <w:pPr>
        <w:suppressAutoHyphens w:val="0"/>
        <w:autoSpaceDE w:val="0"/>
        <w:autoSpaceDN w:val="0"/>
        <w:adjustRightInd w:val="0"/>
        <w:ind w:left="707" w:firstLine="709"/>
        <w:jc w:val="both"/>
        <w:outlineLvl w:val="1"/>
        <w:rPr>
          <w:color w:val="000000"/>
          <w:lang w:eastAsia="ru-RU"/>
        </w:rPr>
      </w:pPr>
    </w:p>
    <w:p w:rsidR="00DB7F27" w:rsidRPr="00616619" w:rsidRDefault="00DB7F27" w:rsidP="00DB7F27">
      <w:pPr>
        <w:suppressAutoHyphens w:val="0"/>
        <w:autoSpaceDE w:val="0"/>
        <w:autoSpaceDN w:val="0"/>
        <w:adjustRightInd w:val="0"/>
        <w:ind w:left="707" w:firstLine="709"/>
        <w:jc w:val="both"/>
        <w:outlineLvl w:val="1"/>
        <w:rPr>
          <w:color w:val="000000"/>
          <w:lang w:eastAsia="ru-RU"/>
        </w:rPr>
      </w:pPr>
    </w:p>
    <w:p w:rsidR="00DB7F27" w:rsidRPr="00616619" w:rsidRDefault="00DB7F27" w:rsidP="00DB7F27">
      <w:pPr>
        <w:suppressAutoHyphens w:val="0"/>
        <w:autoSpaceDE w:val="0"/>
        <w:autoSpaceDN w:val="0"/>
        <w:adjustRightInd w:val="0"/>
        <w:ind w:left="707" w:firstLine="709"/>
        <w:jc w:val="both"/>
        <w:outlineLvl w:val="1"/>
        <w:rPr>
          <w:color w:val="000000"/>
          <w:lang w:eastAsia="ru-RU"/>
        </w:rPr>
      </w:pPr>
    </w:p>
    <w:p w:rsidR="00DB7F27" w:rsidRPr="00616619" w:rsidRDefault="00DB7F27" w:rsidP="00DB7F27">
      <w:pPr>
        <w:suppressAutoHyphens w:val="0"/>
        <w:autoSpaceDE w:val="0"/>
        <w:autoSpaceDN w:val="0"/>
        <w:adjustRightInd w:val="0"/>
        <w:ind w:left="707" w:firstLine="709"/>
        <w:jc w:val="both"/>
        <w:outlineLvl w:val="1"/>
        <w:rPr>
          <w:color w:val="000000"/>
          <w:lang w:eastAsia="ru-RU"/>
        </w:rPr>
      </w:pPr>
    </w:p>
    <w:p w:rsidR="00DB7F27" w:rsidRPr="00616619" w:rsidRDefault="00DB7F27" w:rsidP="00DB7F27">
      <w:pPr>
        <w:suppressAutoHyphens w:val="0"/>
        <w:autoSpaceDE w:val="0"/>
        <w:autoSpaceDN w:val="0"/>
        <w:adjustRightInd w:val="0"/>
        <w:ind w:left="707" w:firstLine="709"/>
        <w:jc w:val="both"/>
        <w:outlineLvl w:val="1"/>
        <w:rPr>
          <w:color w:val="000000"/>
          <w:lang w:eastAsia="ru-RU"/>
        </w:rPr>
      </w:pP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Рис. 1</w:t>
      </w:r>
    </w:p>
    <w:p w:rsidR="00DB7F27" w:rsidRPr="00616619" w:rsidRDefault="00DB7F27" w:rsidP="00DB7F27">
      <w:pPr>
        <w:suppressAutoHyphens w:val="0"/>
        <w:autoSpaceDE w:val="0"/>
        <w:autoSpaceDN w:val="0"/>
        <w:adjustRightInd w:val="0"/>
        <w:ind w:left="707" w:firstLine="709"/>
        <w:jc w:val="both"/>
        <w:outlineLvl w:val="1"/>
        <w:rPr>
          <w:color w:val="000000"/>
          <w:lang w:eastAsia="ru-RU"/>
        </w:rPr>
      </w:pPr>
    </w:p>
    <w:p w:rsidR="00DB7F27" w:rsidRPr="00616619" w:rsidRDefault="00DB7F27" w:rsidP="00DB7F27">
      <w:pPr>
        <w:suppressAutoHyphens w:val="0"/>
        <w:autoSpaceDE w:val="0"/>
        <w:autoSpaceDN w:val="0"/>
        <w:adjustRightInd w:val="0"/>
        <w:ind w:firstLine="707"/>
        <w:jc w:val="both"/>
        <w:outlineLvl w:val="1"/>
        <w:rPr>
          <w:color w:val="000000"/>
          <w:lang w:eastAsia="ru-RU"/>
        </w:rPr>
      </w:pPr>
      <w:r>
        <w:rPr>
          <w:color w:val="000000"/>
          <w:lang w:eastAsia="ru-RU"/>
        </w:rPr>
        <w:t>14</w:t>
      </w:r>
      <w:r w:rsidRPr="00616619">
        <w:rPr>
          <w:color w:val="000000"/>
          <w:lang w:eastAsia="ru-RU"/>
        </w:rPr>
        <w:t>.1.2.1.12. Размещаться в виде бегущей строки;</w:t>
      </w:r>
    </w:p>
    <w:p w:rsidR="00DB7F27" w:rsidRPr="00616619" w:rsidRDefault="00DB7F27" w:rsidP="00DB7F27">
      <w:pPr>
        <w:suppressAutoHyphens w:val="0"/>
        <w:autoSpaceDE w:val="0"/>
        <w:autoSpaceDN w:val="0"/>
        <w:adjustRightInd w:val="0"/>
        <w:ind w:firstLine="707"/>
        <w:jc w:val="both"/>
        <w:outlineLvl w:val="1"/>
        <w:rPr>
          <w:color w:val="000000"/>
          <w:lang w:eastAsia="ru-RU"/>
        </w:rPr>
      </w:pPr>
      <w:r>
        <w:rPr>
          <w:color w:val="000000"/>
          <w:lang w:eastAsia="ru-RU"/>
        </w:rPr>
        <w:t>14</w:t>
      </w:r>
      <w:r w:rsidRPr="00616619">
        <w:rPr>
          <w:color w:val="000000"/>
          <w:lang w:eastAsia="ru-RU"/>
        </w:rPr>
        <w:t>.1.2.1.13. Перекрывать дорожные знаки, знаки адресной системы;</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Pr>
          <w:color w:val="000000"/>
          <w:lang w:eastAsia="ru-RU"/>
        </w:rPr>
        <w:t>14</w:t>
      </w:r>
      <w:r w:rsidRPr="00616619">
        <w:rPr>
          <w:color w:val="000000"/>
          <w:lang w:eastAsia="ru-RU"/>
        </w:rPr>
        <w:t>.1.2.1.14. Способствовать скапливанию снега, замачиванию фасадов или оказывать иное негативное воздействие на здание, строение, сооружение;</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Pr>
          <w:color w:val="000000"/>
          <w:lang w:eastAsia="ru-RU"/>
        </w:rPr>
        <w:t>14</w:t>
      </w:r>
      <w:r w:rsidRPr="00616619">
        <w:rPr>
          <w:color w:val="000000"/>
          <w:lang w:eastAsia="ru-RU"/>
        </w:rPr>
        <w:t>.1.2.1.15. Размещаться на фасадах, ограждениях (заборах) и кровле индивидуальных жилых домов, садовых и дачных домов, жилых домов блокированной застройки (дуплексов, таунхаусов), индивидуальных гаражей, вспомогательных строений в границах участка под размещение индивидуального жилого дома, блокированной застройки, личного подсобного, крестьянского (фермерского) хозяйств.</w:t>
      </w:r>
    </w:p>
    <w:p w:rsidR="00DB7F27" w:rsidRPr="00616619" w:rsidRDefault="00DB7F27" w:rsidP="00DB7F27">
      <w:pPr>
        <w:suppressAutoHyphens w:val="0"/>
        <w:autoSpaceDE w:val="0"/>
        <w:autoSpaceDN w:val="0"/>
        <w:adjustRightInd w:val="0"/>
        <w:ind w:firstLine="709"/>
        <w:jc w:val="both"/>
        <w:outlineLvl w:val="1"/>
        <w:rPr>
          <w:color w:val="000000"/>
          <w:lang w:eastAsia="ru-RU"/>
        </w:rPr>
      </w:pPr>
    </w:p>
    <w:p w:rsidR="00DB7F27" w:rsidRPr="00616619" w:rsidRDefault="00DB7F27" w:rsidP="00DB7F27">
      <w:pPr>
        <w:suppressAutoHyphens w:val="0"/>
        <w:autoSpaceDE w:val="0"/>
        <w:autoSpaceDN w:val="0"/>
        <w:adjustRightInd w:val="0"/>
        <w:ind w:firstLine="709"/>
        <w:jc w:val="both"/>
        <w:outlineLvl w:val="1"/>
        <w:rPr>
          <w:b/>
          <w:color w:val="000000"/>
          <w:lang w:eastAsia="ru-RU"/>
        </w:rPr>
      </w:pPr>
      <w:r>
        <w:rPr>
          <w:b/>
          <w:color w:val="000000"/>
          <w:lang w:eastAsia="ru-RU"/>
        </w:rPr>
        <w:t>14</w:t>
      </w:r>
      <w:r w:rsidRPr="00616619">
        <w:rPr>
          <w:b/>
          <w:color w:val="000000"/>
          <w:lang w:eastAsia="ru-RU"/>
        </w:rPr>
        <w:t>.1.3. Требования к информационным конструкциям</w:t>
      </w:r>
    </w:p>
    <w:p w:rsidR="00DB7F27" w:rsidRPr="00616619" w:rsidRDefault="00DB7F27" w:rsidP="00DB7F27">
      <w:pPr>
        <w:suppressAutoHyphens w:val="0"/>
        <w:autoSpaceDE w:val="0"/>
        <w:autoSpaceDN w:val="0"/>
        <w:adjustRightInd w:val="0"/>
        <w:ind w:firstLine="709"/>
        <w:jc w:val="both"/>
        <w:outlineLvl w:val="1"/>
        <w:rPr>
          <w:b/>
          <w:color w:val="000000"/>
          <w:lang w:eastAsia="ru-RU"/>
        </w:rPr>
      </w:pPr>
    </w:p>
    <w:p w:rsidR="00DB7F27" w:rsidRPr="00616619" w:rsidRDefault="00DB7F27" w:rsidP="00DB7F27">
      <w:pPr>
        <w:suppressAutoHyphens w:val="0"/>
        <w:autoSpaceDE w:val="0"/>
        <w:autoSpaceDN w:val="0"/>
        <w:adjustRightInd w:val="0"/>
        <w:ind w:firstLine="709"/>
        <w:jc w:val="both"/>
        <w:outlineLvl w:val="1"/>
        <w:rPr>
          <w:color w:val="000000"/>
          <w:lang w:eastAsia="ru-RU"/>
        </w:rPr>
      </w:pPr>
      <w:r>
        <w:rPr>
          <w:color w:val="000000"/>
          <w:lang w:eastAsia="ru-RU"/>
        </w:rPr>
        <w:t>14</w:t>
      </w:r>
      <w:r w:rsidRPr="00616619">
        <w:rPr>
          <w:color w:val="000000"/>
          <w:lang w:eastAsia="ru-RU"/>
        </w:rPr>
        <w:t>.1.3.1. Информационные конструкции должны содержаться в чистоте и исправном состоянии. В случае неисправности отдельных знаков информационной конструкции необходимо произвести их замену.</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Pr>
          <w:color w:val="000000"/>
          <w:lang w:eastAsia="ru-RU"/>
        </w:rPr>
        <w:t>14</w:t>
      </w:r>
      <w:r w:rsidRPr="00616619">
        <w:rPr>
          <w:color w:val="000000"/>
          <w:lang w:eastAsia="ru-RU"/>
        </w:rPr>
        <w:t>.1.3.2. Металлические элементы информационной конструкции должны быть своевременно очищены и окрашены.</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Pr>
          <w:color w:val="000000"/>
          <w:lang w:eastAsia="ru-RU"/>
        </w:rPr>
        <w:t>14</w:t>
      </w:r>
      <w:r w:rsidRPr="00616619">
        <w:rPr>
          <w:color w:val="000000"/>
          <w:lang w:eastAsia="ru-RU"/>
        </w:rPr>
        <w:t>.1.3.3. Размещение на информационных конструкциях, витринах объявлений, посторонних надписей и изображений запрещено.</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Pr>
          <w:color w:val="000000"/>
          <w:lang w:eastAsia="ru-RU"/>
        </w:rPr>
        <w:t>14</w:t>
      </w:r>
      <w:r w:rsidRPr="00616619">
        <w:rPr>
          <w:color w:val="000000"/>
          <w:lang w:eastAsia="ru-RU"/>
        </w:rPr>
        <w:t>.1.3.4. Подсветка информационных конструкций, размещаемых на зданиях, строениях, сооружениях, должна:</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Pr>
          <w:color w:val="000000"/>
          <w:lang w:eastAsia="ru-RU"/>
        </w:rPr>
        <w:t>14</w:t>
      </w:r>
      <w:r w:rsidRPr="00616619">
        <w:rPr>
          <w:color w:val="000000"/>
          <w:lang w:eastAsia="ru-RU"/>
        </w:rPr>
        <w:t>.1.3.5. Устанавливаться для всех типов информационных конструкций;</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Pr>
          <w:color w:val="000000"/>
          <w:lang w:eastAsia="ru-RU"/>
        </w:rPr>
        <w:t>14</w:t>
      </w:r>
      <w:r w:rsidRPr="00616619">
        <w:rPr>
          <w:color w:val="000000"/>
          <w:lang w:eastAsia="ru-RU"/>
        </w:rPr>
        <w:t>.1.3.6. Организовываться без использования светодинамических и мерцающих эффектов;</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Pr>
          <w:color w:val="000000"/>
          <w:lang w:eastAsia="ru-RU"/>
        </w:rPr>
        <w:t>14</w:t>
      </w:r>
      <w:r w:rsidRPr="00616619">
        <w:rPr>
          <w:color w:val="000000"/>
          <w:lang w:eastAsia="ru-RU"/>
        </w:rPr>
        <w:t>.1.3.7. Иметь внутреннее (встроенное в конструкцию) освещение без использования внешней подсветки посредством выносного освещения;</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Pr>
          <w:color w:val="000000"/>
          <w:lang w:eastAsia="ru-RU"/>
        </w:rPr>
        <w:t>14</w:t>
      </w:r>
      <w:r w:rsidRPr="00616619">
        <w:rPr>
          <w:color w:val="000000"/>
          <w:lang w:eastAsia="ru-RU"/>
        </w:rPr>
        <w:t>.1.3.8. Иметь цветовое решение, соответствующее цветовому решению фасада издания, строения, сооружения (допускается использование теплого и белого света);</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Pr>
          <w:color w:val="000000"/>
          <w:lang w:eastAsia="ru-RU"/>
        </w:rPr>
        <w:t>14</w:t>
      </w:r>
      <w:r w:rsidRPr="00616619">
        <w:rPr>
          <w:color w:val="000000"/>
          <w:lang w:eastAsia="ru-RU"/>
        </w:rPr>
        <w:t>.1.3.9. Иметь электрооборудование (провода), окрашенные в цвет фасада здания, строения, сооружения;</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Pr>
          <w:color w:val="000000"/>
          <w:lang w:eastAsia="ru-RU"/>
        </w:rPr>
        <w:lastRenderedPageBreak/>
        <w:t>14</w:t>
      </w:r>
      <w:r w:rsidRPr="00616619">
        <w:rPr>
          <w:color w:val="000000"/>
          <w:lang w:eastAsia="ru-RU"/>
        </w:rPr>
        <w:t>.1.3.10. Иметь приглушенный свет, не создающий прямых направленных лучей в окна жилых помещений и учитывающий безопасность участников дорожного движения;</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Pr>
          <w:color w:val="000000"/>
          <w:lang w:eastAsia="ru-RU"/>
        </w:rPr>
        <w:t>14.</w:t>
      </w:r>
      <w:r w:rsidRPr="00616619">
        <w:rPr>
          <w:color w:val="000000"/>
          <w:lang w:eastAsia="ru-RU"/>
        </w:rPr>
        <w:t>1.3.11. Находиться в рабочем (исправном) состоянии, при неисправности световых элементов вывески необходимо включать подсветку информационных конструкций полностью до замены газосветовых трубок или электроламп.</w:t>
      </w:r>
    </w:p>
    <w:p w:rsidR="00DB7F27" w:rsidRPr="00616619" w:rsidRDefault="00DB7F27" w:rsidP="00DB7F27">
      <w:pPr>
        <w:suppressAutoHyphens w:val="0"/>
        <w:ind w:firstLine="709"/>
        <w:contextualSpacing/>
        <w:jc w:val="both"/>
      </w:pPr>
    </w:p>
    <w:p w:rsidR="00DB7F27" w:rsidRPr="00616619" w:rsidRDefault="00DB7F27" w:rsidP="00DB7F27">
      <w:pPr>
        <w:suppressAutoHyphens w:val="0"/>
        <w:ind w:firstLine="709"/>
        <w:contextualSpacing/>
        <w:jc w:val="both"/>
        <w:rPr>
          <w:b/>
        </w:rPr>
      </w:pPr>
      <w:r w:rsidRPr="00616619">
        <w:rPr>
          <w:b/>
        </w:rPr>
        <w:t>1</w:t>
      </w:r>
      <w:r>
        <w:rPr>
          <w:b/>
        </w:rPr>
        <w:t>4</w:t>
      </w:r>
      <w:r w:rsidRPr="00616619">
        <w:rPr>
          <w:b/>
        </w:rPr>
        <w:t>.1.4. Требование к размещению информационных конструкций.</w:t>
      </w:r>
    </w:p>
    <w:p w:rsidR="00DB7F27" w:rsidRPr="00616619" w:rsidRDefault="00DB7F27" w:rsidP="00DB7F27">
      <w:pPr>
        <w:suppressAutoHyphens w:val="0"/>
        <w:ind w:firstLine="709"/>
        <w:contextualSpacing/>
        <w:jc w:val="both"/>
        <w:rPr>
          <w:b/>
        </w:rPr>
      </w:pPr>
    </w:p>
    <w:p w:rsidR="00DB7F27" w:rsidRPr="00616619" w:rsidRDefault="00DB7F27" w:rsidP="00DB7F27">
      <w:pPr>
        <w:suppressAutoHyphens w:val="0"/>
        <w:ind w:firstLine="709"/>
        <w:contextualSpacing/>
        <w:jc w:val="both"/>
      </w:pPr>
      <w:r>
        <w:t>14</w:t>
      </w:r>
      <w:r w:rsidRPr="00616619">
        <w:t>.1.4.1. Информационные конструкции.</w:t>
      </w:r>
    </w:p>
    <w:p w:rsidR="00DB7F27" w:rsidRPr="00616619" w:rsidRDefault="00DB7F27" w:rsidP="00DB7F27">
      <w:pPr>
        <w:suppressAutoHyphens w:val="0"/>
        <w:ind w:firstLine="709"/>
        <w:contextualSpacing/>
        <w:jc w:val="both"/>
      </w:pPr>
      <w:r>
        <w:t>14</w:t>
      </w:r>
      <w:r w:rsidRPr="00616619">
        <w:t>.1.4.1.1. Информационные конструкции размещаются (рис. 2.):</w:t>
      </w:r>
    </w:p>
    <w:p w:rsidR="00DB7F27" w:rsidRPr="00616619" w:rsidRDefault="00DB7F27" w:rsidP="00DB7F27">
      <w:pPr>
        <w:suppressAutoHyphens w:val="0"/>
        <w:ind w:firstLine="709"/>
        <w:contextualSpacing/>
        <w:jc w:val="both"/>
      </w:pPr>
      <w:r w:rsidRPr="00616619">
        <w:t>На плоскости фасада здания, строения, сооружения параллельно его поверхности и (или) конструктивным элементам здания, строения, сооружения (в том числе фризам) в месте фактического нахождения или осуществления деятельности организации, индивидуального предпринимателя, физического лица зарегистрированного как самозанятый, за исключением случаев размещения непосредственно у входа, въезда (справа или слева) или на входных дверях здания, строения, сооружения, помещения, где осуществляет деятельность организация или индивидуальный предприниматель (фасадные вывески);</w:t>
      </w:r>
    </w:p>
    <w:p w:rsidR="00DB7F27" w:rsidRPr="00616619" w:rsidRDefault="00DB7F27" w:rsidP="00DB7F27">
      <w:pPr>
        <w:suppressAutoHyphens w:val="0"/>
        <w:ind w:firstLine="709"/>
        <w:contextualSpacing/>
        <w:jc w:val="both"/>
      </w:pPr>
      <w:r w:rsidRPr="00616619">
        <w:t>На входных дверях здания, строения, сооружения, помещения, въездных воротах с указанием фирменного наименования организации, места ее нахождения (адреса) и режима работы. Продавец (исполнитель) размещает указанную информацию на вывеске (табличке);</w:t>
      </w:r>
    </w:p>
    <w:p w:rsidR="00DB7F27" w:rsidRPr="00616619" w:rsidRDefault="00DB7F27" w:rsidP="00DB7F27">
      <w:pPr>
        <w:suppressAutoHyphens w:val="0"/>
        <w:ind w:firstLine="709"/>
        <w:contextualSpacing/>
        <w:jc w:val="both"/>
      </w:pPr>
      <w:r w:rsidRPr="00616619">
        <w:t>На фасаде здания, строения, сооружения перпендикулярно поверхности фасада и на его конструктивных элементах на единой горизонтальной оси (консольные вывески или вывески на панель-кронштейне);</w:t>
      </w:r>
    </w:p>
    <w:p w:rsidR="00DB7F27" w:rsidRPr="00616619" w:rsidRDefault="00DB7F27" w:rsidP="00DB7F27">
      <w:pPr>
        <w:suppressAutoHyphens w:val="0"/>
        <w:ind w:firstLine="709"/>
        <w:contextualSpacing/>
        <w:jc w:val="both"/>
      </w:pPr>
      <w:r w:rsidRPr="00616619">
        <w:t>В витринах зданий, строений, сооружений (витринные вывески);</w:t>
      </w:r>
    </w:p>
    <w:p w:rsidR="00DB7F27" w:rsidRPr="00616619" w:rsidRDefault="00DB7F27" w:rsidP="00DB7F27">
      <w:pPr>
        <w:suppressAutoHyphens w:val="0"/>
        <w:ind w:firstLine="709"/>
        <w:contextualSpacing/>
        <w:jc w:val="both"/>
      </w:pPr>
      <w:r w:rsidRPr="00616619">
        <w:t>На крыше здания, строения, сооружения параллельно плоскости соответствующего фасада здания, строения, сооружения (крышные вывески);</w:t>
      </w:r>
    </w:p>
    <w:p w:rsidR="00DB7F27" w:rsidRPr="00616619" w:rsidRDefault="00DB7F27" w:rsidP="00DB7F27">
      <w:pPr>
        <w:suppressAutoHyphens w:val="0"/>
        <w:ind w:firstLine="709"/>
        <w:contextualSpacing/>
        <w:jc w:val="both"/>
      </w:pPr>
      <w:r w:rsidRPr="00616619">
        <w:t>На сборно-разборных конструкциях, предназначенных для затенения фасадных элементов, защиты от атмосферных осадков (на маркизах);</w:t>
      </w:r>
    </w:p>
    <w:p w:rsidR="00DB7F27" w:rsidRPr="00616619" w:rsidRDefault="00DB7F27" w:rsidP="00DB7F27">
      <w:pPr>
        <w:suppressAutoHyphens w:val="0"/>
        <w:ind w:firstLine="709"/>
        <w:contextualSpacing/>
        <w:jc w:val="both"/>
      </w:pPr>
      <w:r w:rsidRPr="00616619">
        <w:t xml:space="preserve">На отдельно стоящих конструкциях в виде стел (информационные стелы). </w:t>
      </w:r>
    </w:p>
    <w:p w:rsidR="00DB7F27" w:rsidRPr="00616619" w:rsidRDefault="00DB7F27" w:rsidP="00DB7F27">
      <w:pPr>
        <w:suppressAutoHyphens w:val="0"/>
        <w:ind w:firstLine="709"/>
        <w:contextualSpacing/>
        <w:jc w:val="both"/>
      </w:pPr>
      <w:r w:rsidRPr="00616619">
        <w:rPr>
          <w:noProof/>
          <w:sz w:val="20"/>
          <w:lang w:eastAsia="ru-RU"/>
        </w:rPr>
        <w:drawing>
          <wp:inline distT="0" distB="0" distL="0" distR="0" wp14:anchorId="115DBCF5" wp14:editId="5426C8C3">
            <wp:extent cx="3776870" cy="3079983"/>
            <wp:effectExtent l="0" t="0" r="0" b="0"/>
            <wp:docPr id="9"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8.png"/>
                    <pic:cNvPicPr/>
                  </pic:nvPicPr>
                  <pic:blipFill>
                    <a:blip r:embed="rId67" cstate="print"/>
                    <a:stretch>
                      <a:fillRect/>
                    </a:stretch>
                  </pic:blipFill>
                  <pic:spPr>
                    <a:xfrm>
                      <a:off x="0" y="0"/>
                      <a:ext cx="3776870" cy="3079983"/>
                    </a:xfrm>
                    <a:prstGeom prst="rect">
                      <a:avLst/>
                    </a:prstGeom>
                  </pic:spPr>
                </pic:pic>
              </a:graphicData>
            </a:graphic>
          </wp:inline>
        </w:drawing>
      </w:r>
    </w:p>
    <w:p w:rsidR="00DB7F27" w:rsidRPr="00616619" w:rsidRDefault="00DB7F27" w:rsidP="00DB7F27">
      <w:pPr>
        <w:suppressAutoHyphens w:val="0"/>
        <w:ind w:firstLine="709"/>
        <w:contextualSpacing/>
        <w:jc w:val="both"/>
      </w:pPr>
      <w:r w:rsidRPr="00616619">
        <w:t>Рис. 2</w:t>
      </w:r>
    </w:p>
    <w:p w:rsidR="00DB7F27" w:rsidRPr="00616619" w:rsidRDefault="00DB7F27" w:rsidP="00DB7F27">
      <w:pPr>
        <w:suppressAutoHyphens w:val="0"/>
        <w:autoSpaceDE w:val="0"/>
        <w:autoSpaceDN w:val="0"/>
        <w:adjustRightInd w:val="0"/>
        <w:ind w:firstLine="709"/>
        <w:jc w:val="both"/>
        <w:outlineLvl w:val="1"/>
        <w:rPr>
          <w:color w:val="000000"/>
          <w:lang w:eastAsia="ru-RU"/>
        </w:rPr>
      </w:pPr>
    </w:p>
    <w:p w:rsidR="00DB7F27" w:rsidRPr="00616619" w:rsidRDefault="00DB7F27" w:rsidP="00DB7F27">
      <w:pPr>
        <w:suppressAutoHyphens w:val="0"/>
        <w:autoSpaceDE w:val="0"/>
        <w:autoSpaceDN w:val="0"/>
        <w:adjustRightInd w:val="0"/>
        <w:ind w:firstLine="709"/>
        <w:jc w:val="both"/>
        <w:outlineLvl w:val="1"/>
        <w:rPr>
          <w:color w:val="000000"/>
          <w:lang w:eastAsia="ru-RU"/>
        </w:rPr>
      </w:pPr>
      <w:r>
        <w:rPr>
          <w:color w:val="000000"/>
          <w:lang w:eastAsia="ru-RU"/>
        </w:rPr>
        <w:t>14</w:t>
      </w:r>
      <w:r w:rsidRPr="00616619">
        <w:rPr>
          <w:color w:val="000000"/>
          <w:lang w:eastAsia="ru-RU"/>
        </w:rPr>
        <w:t>.1.4.1.2.</w:t>
      </w:r>
      <w:r w:rsidRPr="00616619">
        <w:t xml:space="preserve"> </w:t>
      </w:r>
      <w:r w:rsidRPr="00616619">
        <w:rPr>
          <w:color w:val="000000"/>
          <w:lang w:eastAsia="ru-RU"/>
        </w:rPr>
        <w:t xml:space="preserve">На одном фасаде здания, строения, сооружения, в котором фактически находится или осуществляет деятельность организация, индивидуальный предприниматель, допускается размещение не более одной информационной конструкции организации, индивидуального предпринимателя, </w:t>
      </w:r>
      <w:r w:rsidR="0024498D">
        <w:rPr>
          <w:color w:val="000000"/>
          <w:lang w:eastAsia="ru-RU"/>
        </w:rPr>
        <w:t>физического лица</w:t>
      </w:r>
      <w:r w:rsidR="002F0B10">
        <w:rPr>
          <w:color w:val="000000"/>
          <w:lang w:eastAsia="ru-RU"/>
        </w:rPr>
        <w:t>,</w:t>
      </w:r>
      <w:r w:rsidRPr="00616619">
        <w:rPr>
          <w:color w:val="000000"/>
          <w:lang w:eastAsia="ru-RU"/>
        </w:rPr>
        <w:t xml:space="preserve"> зарегистрированного как самозанятый на фасаде здания, не более одной консольной вывески и не более одной таблички.</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Pr>
          <w:color w:val="000000"/>
          <w:lang w:eastAsia="ru-RU"/>
        </w:rPr>
        <w:t>14</w:t>
      </w:r>
      <w:r w:rsidRPr="00616619">
        <w:rPr>
          <w:color w:val="000000"/>
          <w:lang w:eastAsia="ru-RU"/>
        </w:rPr>
        <w:t>.1.4.1.3. Конструктивным решением фасадных вывесок, витринных вывесок, крышных вывесок является композиция из отдельных объемных букв, цифр, символов, декоративно-художественных элементов без использования подложки или светового короба.</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Pr>
          <w:color w:val="000000"/>
          <w:lang w:eastAsia="ru-RU"/>
        </w:rPr>
        <w:lastRenderedPageBreak/>
        <w:t>14</w:t>
      </w:r>
      <w:r w:rsidRPr="00616619">
        <w:rPr>
          <w:color w:val="000000"/>
          <w:lang w:eastAsia="ru-RU"/>
        </w:rPr>
        <w:t>.1.4.1.4. Размещение фасадных вывесок, витринных вывесок, крышных вывесок с использованием подложки, в виде единого светового короба запрещено.</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Pr>
          <w:color w:val="000000"/>
          <w:lang w:eastAsia="ru-RU"/>
        </w:rPr>
        <w:t>14</w:t>
      </w:r>
      <w:r w:rsidRPr="00616619">
        <w:rPr>
          <w:color w:val="000000"/>
          <w:lang w:eastAsia="ru-RU"/>
        </w:rPr>
        <w:t>.1.4.2.</w:t>
      </w:r>
      <w:r w:rsidRPr="00616619">
        <w:rPr>
          <w:rFonts w:ascii="Arial" w:hAnsi="Arial"/>
          <w:w w:val="85"/>
          <w:sz w:val="28"/>
        </w:rPr>
        <w:t xml:space="preserve"> </w:t>
      </w:r>
      <w:r w:rsidRPr="00616619">
        <w:rPr>
          <w:color w:val="000000"/>
          <w:lang w:eastAsia="ru-RU"/>
        </w:rPr>
        <w:t>Требования к фасадным вывескам.</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Pr>
          <w:color w:val="000000"/>
          <w:lang w:eastAsia="ru-RU"/>
        </w:rPr>
        <w:t>14</w:t>
      </w:r>
      <w:r w:rsidRPr="00616619">
        <w:rPr>
          <w:color w:val="000000"/>
          <w:lang w:eastAsia="ru-RU"/>
        </w:rPr>
        <w:t>.1.4.2.1.</w:t>
      </w:r>
      <w:r w:rsidRPr="00616619">
        <w:t xml:space="preserve"> </w:t>
      </w:r>
      <w:r w:rsidRPr="00616619">
        <w:rPr>
          <w:color w:val="000000"/>
          <w:lang w:eastAsia="ru-RU"/>
        </w:rPr>
        <w:t>Фасадные вывески размещаются (рис. 3):</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Над верхней линией окон первого этажа торговых, административных и промышленных зданий, строений, сооружений, жилых домов с количеством этажей два и более, первые этажи которых заняты нежилыми помещениями, расположенными в габаритах здания, а также встроенно-пристроенных нежилых помещений, вынесенных за пределы габаритов здания;</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Над верхней линией окон второго этажа торговых, административных и промышленных зданий, строений, сооружений с количеством этажей три и более;</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Между верхней линией окон верхнего этажа и крышей (карнизом) одно-, двух-, трехэтажных встроенно-пристроенных нежилых помещений, вынесенных за пределы габаритов здания;</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Между верхней линией окон верхнего этажа и крышей (карнизом) здания, строения, сооружения, единственным правообладателем которого является организация (индивидуальный предприниматель), осуществляющий деятельность в указанном здании, строении, сооружении;</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Между верхней линией окон первого этажа и крышей (карнизом) одноэтажных зданий, строений, сооружений;</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Над окнами подвального или цокольного этажа здания, но не ниже 600 мм от уровня поверхности земли до нижнего края фасадной вывески (в случае если занимаемое организацией (индивидуальным предпринимателем) помещение располагается в подвальном или цокольном этаже здания);</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Между верхней линией окон первого этажа и крышей (карнизом, фризом) на НТО.</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noProof/>
          <w:color w:val="000000"/>
          <w:lang w:eastAsia="ru-RU"/>
        </w:rPr>
        <mc:AlternateContent>
          <mc:Choice Requires="wpg">
            <w:drawing>
              <wp:anchor distT="0" distB="0" distL="114300" distR="114300" simplePos="0" relativeHeight="251408896" behindDoc="0" locked="0" layoutInCell="1" allowOverlap="1" wp14:anchorId="6EF0BECC" wp14:editId="24D48FC6">
                <wp:simplePos x="0" y="0"/>
                <wp:positionH relativeFrom="page">
                  <wp:posOffset>1082906</wp:posOffset>
                </wp:positionH>
                <wp:positionV relativeFrom="paragraph">
                  <wp:posOffset>154559</wp:posOffset>
                </wp:positionV>
                <wp:extent cx="5646825" cy="2523744"/>
                <wp:effectExtent l="0" t="0" r="0" b="10160"/>
                <wp:wrapNone/>
                <wp:docPr id="49" name="Группа 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46825" cy="2523744"/>
                          <a:chOff x="8128" y="663"/>
                          <a:chExt cx="7264" cy="3090"/>
                        </a:xfrm>
                      </wpg:grpSpPr>
                      <pic:pic xmlns:pic="http://schemas.openxmlformats.org/drawingml/2006/picture">
                        <pic:nvPicPr>
                          <pic:cNvPr id="50" name="docshape82"/>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8617" y="663"/>
                            <a:ext cx="6775" cy="3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1" name="docshape83"/>
                        <wps:cNvSpPr txBox="1">
                          <a:spLocks noChangeArrowheads="1"/>
                        </wps:cNvSpPr>
                        <wps:spPr bwMode="auto">
                          <a:xfrm>
                            <a:off x="8128" y="3473"/>
                            <a:ext cx="671" cy="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F2ED6" w:rsidRPr="00C11274" w:rsidRDefault="005F2ED6" w:rsidP="00DB7F27">
                              <w:pPr>
                                <w:spacing w:line="255" w:lineRule="exact"/>
                              </w:pPr>
                              <w:r w:rsidRPr="00C11274">
                                <w:t>Рис.</w:t>
                              </w:r>
                              <w:r w:rsidRPr="00C11274">
                                <w:rPr>
                                  <w:spacing w:val="-4"/>
                                </w:rPr>
                                <w:t xml:space="preserve"> </w:t>
                              </w:r>
                              <w:r w:rsidRPr="00C11274">
                                <w:t>3</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EF0BECC" id="Группа 49" o:spid="_x0000_s1026" style="position:absolute;left:0;text-align:left;margin-left:85.25pt;margin-top:12.15pt;width:444.65pt;height:198.7pt;z-index:251408896;mso-position-horizontal-relative:page" coordorigin="8128,663" coordsize="7264,30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82" o:spid="_x0000_s1027" type="#_x0000_t75" style="position:absolute;left:8617;top:663;width:6775;height:30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RJewrBAAAA2wAAAA8AAABkcnMvZG93bnJldi54bWxET02LwjAQvQv+hzCCN01dd0WqUWRRWb1Z&#10;pXgcmrEtNpPSRNvdX28OCx4f73u57kwlntS40rKCyTgCQZxZXXKu4HLejeYgnEfWWFkmBb/kYL3q&#10;95YYa9vyiZ6Jz0UIYRejgsL7OpbSZQUZdGNbEwfuZhuDPsAml7rBNoSbSn5E0UwaLDk0FFjTd0HZ&#10;PXkYBcn8mO69vc4mh2OaPqbt9s9+bpUaDrrNAoSnzr/F/+4freArrA9fwg+Qqxc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KRJewrBAAAA2wAAAA8AAAAAAAAAAAAAAAAAnwIA&#10;AGRycy9kb3ducmV2LnhtbFBLBQYAAAAABAAEAPcAAACNAwAAAAA=&#10;">
                  <v:imagedata r:id="rId69" o:title=""/>
                </v:shape>
                <v:shapetype id="_x0000_t202" coordsize="21600,21600" o:spt="202" path="m,l,21600r21600,l21600,xe">
                  <v:stroke joinstyle="miter"/>
                  <v:path gradientshapeok="t" o:connecttype="rect"/>
                </v:shapetype>
                <v:shape id="docshape83" o:spid="_x0000_s1028" type="#_x0000_t202" style="position:absolute;left:8128;top:3473;width:671;height:2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B++7MUA&#10;AADbAAAADwAAAGRycy9kb3ducmV2LnhtbESPQWvCQBSE74X+h+UVvDUbBaVN3YgUhYIgjemhx9fs&#10;M1mSfRuzW43/3i0UPA4z8w2zXI22E2cavHGsYJqkIIgrpw3XCr7K7fMLCB+QNXaOScGVPKzyx4cl&#10;ZtpduKDzIdQiQthnqKAJoc+k9FVDFn3ieuLoHd1gMUQ51FIPeIlw28lZmi6kRcNxocGe3huq2sOv&#10;VbD+5mJjTvufz+JYmLJ8TXm3aJWaPI3rNxCBxnAP/7c/tIL5FP6+xB8g8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H77sxQAAANsAAAAPAAAAAAAAAAAAAAAAAJgCAABkcnMv&#10;ZG93bnJldi54bWxQSwUGAAAAAAQABAD1AAAAigMAAAAA&#10;" filled="f" stroked="f">
                  <v:textbox inset="0,0,0,0">
                    <w:txbxContent>
                      <w:p w:rsidR="005F2ED6" w:rsidRPr="00C11274" w:rsidRDefault="005F2ED6" w:rsidP="00DB7F27">
                        <w:pPr>
                          <w:spacing w:line="255" w:lineRule="exact"/>
                        </w:pPr>
                        <w:r w:rsidRPr="00C11274">
                          <w:t>Рис.</w:t>
                        </w:r>
                        <w:r w:rsidRPr="00C11274">
                          <w:rPr>
                            <w:spacing w:val="-4"/>
                          </w:rPr>
                          <w:t xml:space="preserve"> </w:t>
                        </w:r>
                        <w:r w:rsidRPr="00C11274">
                          <w:t>3</w:t>
                        </w:r>
                      </w:p>
                    </w:txbxContent>
                  </v:textbox>
                </v:shape>
                <w10:wrap anchorx="page"/>
              </v:group>
            </w:pict>
          </mc:Fallback>
        </mc:AlternateContent>
      </w:r>
    </w:p>
    <w:p w:rsidR="00DB7F27" w:rsidRPr="00616619" w:rsidRDefault="00DB7F27" w:rsidP="00DB7F27">
      <w:pPr>
        <w:suppressAutoHyphens w:val="0"/>
        <w:autoSpaceDE w:val="0"/>
        <w:autoSpaceDN w:val="0"/>
        <w:adjustRightInd w:val="0"/>
        <w:ind w:firstLine="709"/>
        <w:jc w:val="both"/>
        <w:outlineLvl w:val="1"/>
        <w:rPr>
          <w:color w:val="000000"/>
          <w:lang w:eastAsia="ru-RU"/>
        </w:rPr>
      </w:pPr>
    </w:p>
    <w:p w:rsidR="00DB7F27" w:rsidRPr="00616619" w:rsidRDefault="00DB7F27" w:rsidP="00DB7F27">
      <w:pPr>
        <w:suppressAutoHyphens w:val="0"/>
        <w:autoSpaceDE w:val="0"/>
        <w:autoSpaceDN w:val="0"/>
        <w:adjustRightInd w:val="0"/>
        <w:ind w:firstLine="709"/>
        <w:jc w:val="both"/>
        <w:outlineLvl w:val="1"/>
        <w:rPr>
          <w:color w:val="000000"/>
          <w:lang w:eastAsia="ru-RU"/>
        </w:rPr>
      </w:pPr>
    </w:p>
    <w:p w:rsidR="00DB7F27" w:rsidRPr="00616619" w:rsidRDefault="00DB7F27" w:rsidP="00DB7F27">
      <w:pPr>
        <w:suppressAutoHyphens w:val="0"/>
        <w:autoSpaceDE w:val="0"/>
        <w:autoSpaceDN w:val="0"/>
        <w:adjustRightInd w:val="0"/>
        <w:ind w:firstLine="709"/>
        <w:jc w:val="both"/>
        <w:outlineLvl w:val="1"/>
        <w:rPr>
          <w:color w:val="000000"/>
          <w:lang w:eastAsia="ru-RU"/>
        </w:rPr>
      </w:pPr>
    </w:p>
    <w:p w:rsidR="00DB7F27" w:rsidRPr="00616619" w:rsidRDefault="00DB7F27" w:rsidP="00DB7F27">
      <w:pPr>
        <w:suppressAutoHyphens w:val="0"/>
        <w:autoSpaceDE w:val="0"/>
        <w:autoSpaceDN w:val="0"/>
        <w:adjustRightInd w:val="0"/>
        <w:ind w:firstLine="709"/>
        <w:jc w:val="both"/>
        <w:outlineLvl w:val="1"/>
        <w:rPr>
          <w:color w:val="000000"/>
          <w:lang w:eastAsia="ru-RU"/>
        </w:rPr>
      </w:pPr>
    </w:p>
    <w:p w:rsidR="00DB7F27" w:rsidRPr="00616619" w:rsidRDefault="00DB7F27" w:rsidP="00DB7F27">
      <w:pPr>
        <w:suppressAutoHyphens w:val="0"/>
        <w:autoSpaceDE w:val="0"/>
        <w:autoSpaceDN w:val="0"/>
        <w:adjustRightInd w:val="0"/>
        <w:ind w:firstLine="709"/>
        <w:jc w:val="both"/>
        <w:outlineLvl w:val="1"/>
        <w:rPr>
          <w:color w:val="000000"/>
          <w:lang w:eastAsia="ru-RU"/>
        </w:rPr>
      </w:pPr>
    </w:p>
    <w:p w:rsidR="00DB7F27" w:rsidRPr="00616619" w:rsidRDefault="00DB7F27" w:rsidP="00DB7F27">
      <w:pPr>
        <w:suppressAutoHyphens w:val="0"/>
        <w:autoSpaceDE w:val="0"/>
        <w:autoSpaceDN w:val="0"/>
        <w:adjustRightInd w:val="0"/>
        <w:ind w:firstLine="709"/>
        <w:jc w:val="both"/>
        <w:outlineLvl w:val="1"/>
        <w:rPr>
          <w:color w:val="000000"/>
          <w:lang w:eastAsia="ru-RU"/>
        </w:rPr>
      </w:pPr>
    </w:p>
    <w:p w:rsidR="00DB7F27" w:rsidRPr="00616619" w:rsidRDefault="00DB7F27" w:rsidP="00DB7F27">
      <w:pPr>
        <w:suppressAutoHyphens w:val="0"/>
        <w:autoSpaceDE w:val="0"/>
        <w:autoSpaceDN w:val="0"/>
        <w:adjustRightInd w:val="0"/>
        <w:ind w:firstLine="709"/>
        <w:jc w:val="both"/>
        <w:outlineLvl w:val="1"/>
        <w:rPr>
          <w:color w:val="000000"/>
          <w:lang w:eastAsia="ru-RU"/>
        </w:rPr>
      </w:pPr>
    </w:p>
    <w:p w:rsidR="00DB7F27" w:rsidRPr="00616619" w:rsidRDefault="00DB7F27" w:rsidP="00DB7F27">
      <w:pPr>
        <w:suppressAutoHyphens w:val="0"/>
        <w:autoSpaceDE w:val="0"/>
        <w:autoSpaceDN w:val="0"/>
        <w:adjustRightInd w:val="0"/>
        <w:ind w:firstLine="709"/>
        <w:jc w:val="both"/>
        <w:outlineLvl w:val="1"/>
        <w:rPr>
          <w:color w:val="000000"/>
          <w:lang w:eastAsia="ru-RU"/>
        </w:rPr>
      </w:pPr>
    </w:p>
    <w:p w:rsidR="00DB7F27" w:rsidRPr="00616619" w:rsidRDefault="00DB7F27" w:rsidP="00DB7F27">
      <w:pPr>
        <w:suppressAutoHyphens w:val="0"/>
        <w:autoSpaceDE w:val="0"/>
        <w:autoSpaceDN w:val="0"/>
        <w:adjustRightInd w:val="0"/>
        <w:ind w:firstLine="709"/>
        <w:jc w:val="both"/>
        <w:outlineLvl w:val="1"/>
        <w:rPr>
          <w:color w:val="000000"/>
          <w:lang w:eastAsia="ru-RU"/>
        </w:rPr>
      </w:pPr>
    </w:p>
    <w:p w:rsidR="00DB7F27" w:rsidRPr="00616619" w:rsidRDefault="00DB7F27" w:rsidP="00DB7F27">
      <w:pPr>
        <w:suppressAutoHyphens w:val="0"/>
        <w:autoSpaceDE w:val="0"/>
        <w:autoSpaceDN w:val="0"/>
        <w:adjustRightInd w:val="0"/>
        <w:ind w:firstLine="709"/>
        <w:jc w:val="both"/>
        <w:outlineLvl w:val="1"/>
        <w:rPr>
          <w:color w:val="000000"/>
          <w:lang w:eastAsia="ru-RU"/>
        </w:rPr>
      </w:pPr>
    </w:p>
    <w:p w:rsidR="00DB7F27" w:rsidRPr="00616619" w:rsidRDefault="00DB7F27" w:rsidP="00DB7F27">
      <w:pPr>
        <w:suppressAutoHyphens w:val="0"/>
        <w:autoSpaceDE w:val="0"/>
        <w:autoSpaceDN w:val="0"/>
        <w:adjustRightInd w:val="0"/>
        <w:ind w:firstLine="709"/>
        <w:jc w:val="both"/>
        <w:outlineLvl w:val="1"/>
        <w:rPr>
          <w:color w:val="000000"/>
          <w:lang w:eastAsia="ru-RU"/>
        </w:rPr>
      </w:pPr>
    </w:p>
    <w:p w:rsidR="00DB7F27" w:rsidRPr="00616619" w:rsidRDefault="00DB7F27" w:rsidP="00DB7F27">
      <w:pPr>
        <w:suppressAutoHyphens w:val="0"/>
        <w:autoSpaceDE w:val="0"/>
        <w:autoSpaceDN w:val="0"/>
        <w:adjustRightInd w:val="0"/>
        <w:ind w:firstLine="709"/>
        <w:jc w:val="both"/>
        <w:outlineLvl w:val="1"/>
        <w:rPr>
          <w:color w:val="000000"/>
          <w:lang w:eastAsia="ru-RU"/>
        </w:rPr>
      </w:pPr>
    </w:p>
    <w:p w:rsidR="00DB7F27" w:rsidRPr="00616619" w:rsidRDefault="00DB7F27" w:rsidP="00DB7F27">
      <w:pPr>
        <w:suppressAutoHyphens w:val="0"/>
        <w:autoSpaceDE w:val="0"/>
        <w:autoSpaceDN w:val="0"/>
        <w:adjustRightInd w:val="0"/>
        <w:ind w:firstLine="709"/>
        <w:jc w:val="both"/>
        <w:outlineLvl w:val="1"/>
        <w:rPr>
          <w:color w:val="000000"/>
          <w:lang w:eastAsia="ru-RU"/>
        </w:rPr>
      </w:pPr>
    </w:p>
    <w:p w:rsidR="00DB7F27" w:rsidRPr="00616619" w:rsidRDefault="00DB7F27" w:rsidP="00DB7F27">
      <w:pPr>
        <w:suppressAutoHyphens w:val="0"/>
        <w:autoSpaceDE w:val="0"/>
        <w:autoSpaceDN w:val="0"/>
        <w:adjustRightInd w:val="0"/>
        <w:ind w:firstLine="709"/>
        <w:jc w:val="both"/>
        <w:outlineLvl w:val="1"/>
        <w:rPr>
          <w:color w:val="000000"/>
          <w:lang w:eastAsia="ru-RU"/>
        </w:rPr>
      </w:pPr>
    </w:p>
    <w:p w:rsidR="00DB7F27" w:rsidRPr="00616619" w:rsidRDefault="00DB7F27" w:rsidP="00DB7F27">
      <w:pPr>
        <w:suppressAutoHyphens w:val="0"/>
        <w:autoSpaceDE w:val="0"/>
        <w:autoSpaceDN w:val="0"/>
        <w:adjustRightInd w:val="0"/>
        <w:ind w:firstLine="709"/>
        <w:jc w:val="both"/>
        <w:outlineLvl w:val="1"/>
        <w:rPr>
          <w:color w:val="000000"/>
          <w:lang w:eastAsia="ru-RU"/>
        </w:rPr>
      </w:pPr>
      <w:r>
        <w:rPr>
          <w:color w:val="000000"/>
          <w:lang w:eastAsia="ru-RU"/>
        </w:rPr>
        <w:t>14</w:t>
      </w:r>
      <w:r w:rsidRPr="00616619">
        <w:rPr>
          <w:color w:val="000000"/>
          <w:lang w:eastAsia="ru-RU"/>
        </w:rPr>
        <w:t>.1.4.2.2. При наличии на фасаде здания, строения, сооружения, а также на НТО фриза фасадные вывески размещаются исключительно на фризе (рис. 4).</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Pr>
          <w:color w:val="000000"/>
          <w:lang w:eastAsia="ru-RU"/>
        </w:rPr>
        <w:t>14</w:t>
      </w:r>
      <w:r w:rsidRPr="00616619">
        <w:rPr>
          <w:color w:val="000000"/>
          <w:lang w:eastAsia="ru-RU"/>
        </w:rPr>
        <w:t>.1.4.2.3. В случае если один вход в здание, строение, сооружение является общим для двух и более организаций индивидуальных предпринимателей, физических лиц</w:t>
      </w:r>
      <w:r w:rsidR="002F0B10">
        <w:rPr>
          <w:color w:val="000000"/>
          <w:lang w:eastAsia="ru-RU"/>
        </w:rPr>
        <w:t>,</w:t>
      </w:r>
      <w:r w:rsidRPr="00616619">
        <w:rPr>
          <w:color w:val="000000"/>
          <w:lang w:eastAsia="ru-RU"/>
        </w:rPr>
        <w:t xml:space="preserve"> зарегистрированных как самозанятые, размещение фасадных вывесок указанных организаций или индивидуальных предпринимателей над общим входом не допускается, за исключением размещения вывесок на фризе (рис. 4).</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Pr>
          <w:color w:val="000000"/>
          <w:lang w:eastAsia="ru-RU"/>
        </w:rPr>
        <w:t>14</w:t>
      </w:r>
      <w:r w:rsidRPr="00616619">
        <w:rPr>
          <w:color w:val="000000"/>
          <w:lang w:eastAsia="ru-RU"/>
        </w:rPr>
        <w:t>.1.4.2.4. Размещаемые на одном фасаде здания, строения, сооружения фасадные вывески должны быть установлены в пределах границ помещений, занимаемых организацией или индивидуальным предпринимателем, на единой горизонтали с выравниванием по средней линии с учетом ранее размещенных вывесок (в случае их соответствия требованиям Стандарта), иметь однотипное цветовое, композиционно-графическое, конструктивное решение (рис. 4).</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Pr>
          <w:color w:val="000000"/>
          <w:lang w:eastAsia="ru-RU"/>
        </w:rPr>
        <w:t>14</w:t>
      </w:r>
      <w:r w:rsidRPr="00616619">
        <w:rPr>
          <w:color w:val="000000"/>
          <w:lang w:eastAsia="ru-RU"/>
        </w:rPr>
        <w:t>.1.4.2.5. В случае если организация занимает площадь только на втором этаже, разрешается размещение вывески над окнами второго этажа. Вывеска должна быть выровнена по оси оконного проема и не превышать по высоте 500 мм.</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Pr>
          <w:color w:val="000000"/>
          <w:lang w:eastAsia="ru-RU"/>
        </w:rPr>
        <w:lastRenderedPageBreak/>
        <w:t>14</w:t>
      </w:r>
      <w:r w:rsidRPr="00616619">
        <w:rPr>
          <w:color w:val="000000"/>
          <w:lang w:eastAsia="ru-RU"/>
        </w:rPr>
        <w:t>.1.4.2.6. В оформлении фасадной вывески не должно использоваться более трех цветов (за исключением случаев использования товарного знака, знака обслуживания).</w:t>
      </w:r>
    </w:p>
    <w:p w:rsidR="00DB7F27" w:rsidRPr="00616619" w:rsidRDefault="00DB7F27" w:rsidP="00DB7F27">
      <w:pPr>
        <w:suppressAutoHyphens w:val="0"/>
        <w:autoSpaceDE w:val="0"/>
        <w:autoSpaceDN w:val="0"/>
        <w:adjustRightInd w:val="0"/>
        <w:ind w:firstLine="709"/>
        <w:jc w:val="both"/>
        <w:outlineLvl w:val="1"/>
        <w:rPr>
          <w:color w:val="000000"/>
          <w:lang w:eastAsia="ru-RU"/>
        </w:rPr>
      </w:pPr>
    </w:p>
    <w:p w:rsidR="00DB7F27" w:rsidRPr="00616619" w:rsidRDefault="00DB7F27" w:rsidP="00DB7F27">
      <w:pPr>
        <w:suppressAutoHyphens w:val="0"/>
        <w:autoSpaceDE w:val="0"/>
        <w:autoSpaceDN w:val="0"/>
        <w:adjustRightInd w:val="0"/>
        <w:jc w:val="both"/>
        <w:outlineLvl w:val="1"/>
        <w:rPr>
          <w:color w:val="000000"/>
          <w:lang w:eastAsia="ru-RU"/>
        </w:rPr>
      </w:pPr>
      <w:r w:rsidRPr="00616619">
        <w:rPr>
          <w:color w:val="000000"/>
          <w:lang w:eastAsia="ru-RU"/>
        </w:rPr>
        <w:t>Рис. 4</w:t>
      </w:r>
      <w:r w:rsidRPr="00616619">
        <w:rPr>
          <w:noProof/>
          <w:sz w:val="20"/>
          <w:lang w:eastAsia="ru-RU"/>
        </w:rPr>
        <w:drawing>
          <wp:inline distT="0" distB="0" distL="0" distR="0" wp14:anchorId="099C558E" wp14:editId="4D8AEC05">
            <wp:extent cx="3936706" cy="2085443"/>
            <wp:effectExtent l="0" t="0" r="6985" b="0"/>
            <wp:docPr id="11" name="image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10.png"/>
                    <pic:cNvPicPr/>
                  </pic:nvPicPr>
                  <pic:blipFill>
                    <a:blip r:embed="rId70" cstate="print"/>
                    <a:stretch>
                      <a:fillRect/>
                    </a:stretch>
                  </pic:blipFill>
                  <pic:spPr>
                    <a:xfrm>
                      <a:off x="0" y="0"/>
                      <a:ext cx="3936706" cy="2085443"/>
                    </a:xfrm>
                    <a:prstGeom prst="rect">
                      <a:avLst/>
                    </a:prstGeom>
                  </pic:spPr>
                </pic:pic>
              </a:graphicData>
            </a:graphic>
          </wp:inline>
        </w:drawing>
      </w:r>
    </w:p>
    <w:p w:rsidR="00DB7F27" w:rsidRPr="00616619" w:rsidRDefault="00DB7F27" w:rsidP="00DB7F27">
      <w:pPr>
        <w:suppressAutoHyphens w:val="0"/>
        <w:autoSpaceDE w:val="0"/>
        <w:autoSpaceDN w:val="0"/>
        <w:adjustRightInd w:val="0"/>
        <w:ind w:firstLine="709"/>
        <w:jc w:val="both"/>
        <w:outlineLvl w:val="1"/>
        <w:rPr>
          <w:color w:val="000000"/>
          <w:lang w:eastAsia="ru-RU"/>
        </w:rPr>
      </w:pPr>
    </w:p>
    <w:p w:rsidR="00DB7F27" w:rsidRPr="00616619" w:rsidRDefault="00DB7F27" w:rsidP="00DB7F27">
      <w:pPr>
        <w:suppressAutoHyphens w:val="0"/>
        <w:autoSpaceDE w:val="0"/>
        <w:autoSpaceDN w:val="0"/>
        <w:adjustRightInd w:val="0"/>
        <w:ind w:firstLine="709"/>
        <w:jc w:val="both"/>
        <w:outlineLvl w:val="1"/>
        <w:rPr>
          <w:color w:val="000000"/>
          <w:lang w:eastAsia="ru-RU"/>
        </w:rPr>
      </w:pPr>
      <w:r>
        <w:rPr>
          <w:color w:val="000000"/>
          <w:lang w:eastAsia="ru-RU"/>
        </w:rPr>
        <w:t>14</w:t>
      </w:r>
      <w:r w:rsidRPr="00616619">
        <w:rPr>
          <w:color w:val="000000"/>
          <w:lang w:eastAsia="ru-RU"/>
        </w:rPr>
        <w:t>.1.4.2.7. Композиционно-графическим решением фасадной вывески является размещение композиции (букв, цифр, символов, декоративно-художественных элементов) не более чем в две строки по горизонтали.</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Pr>
          <w:color w:val="000000"/>
          <w:lang w:eastAsia="ru-RU"/>
        </w:rPr>
        <w:t>14</w:t>
      </w:r>
      <w:r w:rsidRPr="00616619">
        <w:rPr>
          <w:color w:val="000000"/>
          <w:lang w:eastAsia="ru-RU"/>
        </w:rPr>
        <w:t>.1.4.2.8. Оформление шрифтовой композиции фасадной вывески должно осуществляться с использованием не более двух гарнитур шрифта, с соблюдением межбуквенного интервала и силуэта букв, характерного для каждой гарнитуры шрифта (за исключением случаев использования товарного знака, знака обслуживания).</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Pr>
          <w:color w:val="000000"/>
          <w:lang w:eastAsia="ru-RU"/>
        </w:rPr>
        <w:t>14</w:t>
      </w:r>
      <w:r w:rsidRPr="00616619">
        <w:rPr>
          <w:color w:val="000000"/>
          <w:lang w:eastAsia="ru-RU"/>
        </w:rPr>
        <w:t>.1.4.2.9. Максимальный размер фасадной вывески в длину должен составлять не более 70% от длины части фасада здания, строения, сооружения, соответствующей размерам занимаемых организацией (индивидуальным предпринимателем) помещений. При этом в случае размещения единичной конструкции ее длина должна быть не более 5 м; в случае размещения фасадной вывески в виде комплекса идентичных взаимосвязанных элементов (текстовой части, декоративно-художественных элементов) длина каждого элемента должна составлять не более 3 м.</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Pr>
          <w:color w:val="000000"/>
          <w:lang w:eastAsia="ru-RU"/>
        </w:rPr>
        <w:t>14</w:t>
      </w:r>
      <w:r w:rsidRPr="00616619">
        <w:rPr>
          <w:color w:val="000000"/>
          <w:lang w:eastAsia="ru-RU"/>
        </w:rPr>
        <w:t>.1.4.2.10. Фасадная вывеска должна размещаться на расстоянии не менее 200 мм от оконных и дверных проемов, карниза, парапета кровли.</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Pr>
          <w:color w:val="000000"/>
          <w:lang w:eastAsia="ru-RU"/>
        </w:rPr>
        <w:t>14</w:t>
      </w:r>
      <w:r w:rsidRPr="00616619">
        <w:rPr>
          <w:color w:val="000000"/>
          <w:lang w:eastAsia="ru-RU"/>
        </w:rPr>
        <w:t>.1.4.2.11. Вывески на фасадах необходимо размещать без выступа за боковые пределы фасада и с учетом его архитектурного членения.</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Pr>
          <w:color w:val="000000"/>
          <w:lang w:eastAsia="ru-RU"/>
        </w:rPr>
        <w:t>14</w:t>
      </w:r>
      <w:r w:rsidRPr="00616619">
        <w:rPr>
          <w:color w:val="000000"/>
          <w:lang w:eastAsia="ru-RU"/>
        </w:rPr>
        <w:t>.1.4.2.12. Не допускается размещать вывески на фасадах жилого здания, где отсутствует вход в помещение, к которому относится вывеска.</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Pr>
          <w:color w:val="000000"/>
          <w:lang w:eastAsia="ru-RU"/>
        </w:rPr>
        <w:t>14</w:t>
      </w:r>
      <w:r w:rsidRPr="00616619">
        <w:rPr>
          <w:color w:val="000000"/>
          <w:lang w:eastAsia="ru-RU"/>
        </w:rPr>
        <w:t>.1.4.2.13. Не допускается размещение вывесок на уровне жилых этажей.</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Pr>
          <w:color w:val="000000"/>
          <w:lang w:eastAsia="ru-RU"/>
        </w:rPr>
        <w:t>14</w:t>
      </w:r>
      <w:r w:rsidRPr="00616619">
        <w:rPr>
          <w:color w:val="000000"/>
          <w:lang w:eastAsia="ru-RU"/>
        </w:rPr>
        <w:t>.1.4.2.14. Размещение фасадной вывески осуществляется с соблюдением следующих требований (рис. 5):</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Общая высота текстовой части с учетом высоты выносных элементов шрифта должна составлять не более 450 мм для вывески, состоящей из одной строки, и не более 550 мм для вывески, состоящей из двух строк (но не превышать 70% высоты фриза при размещении на нем), при размещении названия (наименования) объекта на зданиях торговых центров, торгово-развлекательных центров (комплексов), на спортивных и спортивно-зрелищных зданиях и сооружениях — не более 1000 мм, при размещении на НТО — не более 350 мм;</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Максимальная высота объемных декоративно-художественных элементов, размещаемых в составе вывески, не может превышать по высоте 550 мм. В случае размещения такого логотипа на фризе логотип по высоте не может превышать 70% от высоты фриза.</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В случае размещения вывески и логотипа на фризе высота вывески и логотипа должна составлять не более 70% высоты фриза.</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Высота торцевого профиля букв, цифр, символов в составе вывески не должна превышать 70 мм.</w:t>
      </w:r>
    </w:p>
    <w:p w:rsidR="00DB7F27" w:rsidRPr="00616619" w:rsidRDefault="00DB7F27" w:rsidP="00DB7F27">
      <w:pPr>
        <w:suppressAutoHyphens w:val="0"/>
        <w:autoSpaceDE w:val="0"/>
        <w:autoSpaceDN w:val="0"/>
        <w:adjustRightInd w:val="0"/>
        <w:ind w:firstLine="709"/>
        <w:jc w:val="both"/>
        <w:outlineLvl w:val="1"/>
        <w:rPr>
          <w:color w:val="000000"/>
          <w:lang w:eastAsia="ru-RU"/>
        </w:rPr>
      </w:pP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noProof/>
          <w:color w:val="000000"/>
          <w:lang w:eastAsia="ru-RU"/>
        </w:rPr>
        <w:lastRenderedPageBreak/>
        <w:drawing>
          <wp:inline distT="0" distB="0" distL="0" distR="0" wp14:anchorId="658D67F0" wp14:editId="7CD94025">
            <wp:extent cx="4546121" cy="2872596"/>
            <wp:effectExtent l="0" t="0" r="6985" b="444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нимок.PNG"/>
                    <pic:cNvPicPr/>
                  </pic:nvPicPr>
                  <pic:blipFill>
                    <a:blip r:embed="rId71">
                      <a:extLst>
                        <a:ext uri="{28A0092B-C50C-407E-A947-70E740481C1C}">
                          <a14:useLocalDpi xmlns:a14="http://schemas.microsoft.com/office/drawing/2010/main" val="0"/>
                        </a:ext>
                      </a:extLst>
                    </a:blip>
                    <a:stretch>
                      <a:fillRect/>
                    </a:stretch>
                  </pic:blipFill>
                  <pic:spPr>
                    <a:xfrm>
                      <a:off x="0" y="0"/>
                      <a:ext cx="4558556" cy="2880453"/>
                    </a:xfrm>
                    <a:prstGeom prst="rect">
                      <a:avLst/>
                    </a:prstGeom>
                  </pic:spPr>
                </pic:pic>
              </a:graphicData>
            </a:graphic>
          </wp:inline>
        </w:drawing>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Максимальное расстояние между плоскостью фасада здания, строения, сооружения и основанием букв, цифр, символов, декоративно-художественных элементов вывески составляет 30 мм.</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В случае размещения вывески путем крепления каждого элемента на единую монтажную раму все элементы рамы должны быть окрашены в цвет участка фасада здания, строения, сооружения, на котором осуществляется размещение.</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В случае если над входом, на фризе, над окном нет места для вывески, возможно устройство консольной вывески и (или) вывески на аппликационной пленке в окнах занимаемого помещения.</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Размещение на зданиях торговых центров, торгово-развлекательных центров (комплексов), на спортивных и спортивно-зрелищных зданиях и сооружениях — осуществляется в соответствии с паспортом фасада. При отсутствии паспорта фасада здания для данной категории зданий требуется разработка архитектурно-художественной концепции (графической схемы) размещения информационных и рекламных конструкций на фасаде здания и ее согласование с органом местного самоуправления для создания единого визуально привлекательного облика объекта и его гармоничного включения в окружающую среду.</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Pr>
          <w:color w:val="000000"/>
          <w:lang w:eastAsia="ru-RU"/>
        </w:rPr>
        <w:t>14</w:t>
      </w:r>
      <w:r w:rsidRPr="00616619">
        <w:rPr>
          <w:color w:val="000000"/>
          <w:lang w:eastAsia="ru-RU"/>
        </w:rPr>
        <w:t>.1.4.2.15. Информационные материалы на аппликационной пленке в окнах занимаемого помещения должны быть выполнены из отдельных букв и элементов на светопрозрачной пленке и не должны превышать 30% заполнения оконного проема.</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Pr>
          <w:color w:val="000000"/>
          <w:lang w:eastAsia="ru-RU"/>
        </w:rPr>
        <w:t>14.</w:t>
      </w:r>
      <w:r w:rsidRPr="00616619">
        <w:rPr>
          <w:color w:val="000000"/>
          <w:lang w:eastAsia="ru-RU"/>
        </w:rPr>
        <w:t>1.4.3. Требования к табличкам (рис. 6).</w:t>
      </w:r>
    </w:p>
    <w:p w:rsidR="00DB7F27" w:rsidRPr="00616619" w:rsidRDefault="00DB7F27" w:rsidP="00DB7F27">
      <w:pPr>
        <w:suppressAutoHyphens w:val="0"/>
        <w:autoSpaceDE w:val="0"/>
        <w:autoSpaceDN w:val="0"/>
        <w:adjustRightInd w:val="0"/>
        <w:ind w:firstLine="709"/>
        <w:jc w:val="both"/>
        <w:outlineLvl w:val="1"/>
        <w:rPr>
          <w:color w:val="000000"/>
          <w:lang w:eastAsia="ru-RU"/>
        </w:rPr>
      </w:pP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noProof/>
          <w:color w:val="000000"/>
          <w:lang w:eastAsia="ru-RU"/>
        </w:rPr>
        <w:drawing>
          <wp:inline distT="0" distB="0" distL="0" distR="0" wp14:anchorId="357EC31A" wp14:editId="5B0F996E">
            <wp:extent cx="4806086" cy="2915111"/>
            <wp:effectExtent l="0" t="0" r="0" b="0"/>
            <wp:docPr id="20" name="Рисунок 20" descr="C:\Users\user\Downloads\рис. 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рис. 6.PN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806292" cy="2915236"/>
                    </a:xfrm>
                    <a:prstGeom prst="rect">
                      <a:avLst/>
                    </a:prstGeom>
                    <a:noFill/>
                    <a:ln>
                      <a:noFill/>
                    </a:ln>
                  </pic:spPr>
                </pic:pic>
              </a:graphicData>
            </a:graphic>
          </wp:inline>
        </w:drawing>
      </w:r>
    </w:p>
    <w:p w:rsidR="00DB7F27" w:rsidRPr="00616619" w:rsidRDefault="00DB7F27" w:rsidP="00DB7F27">
      <w:pPr>
        <w:suppressAutoHyphens w:val="0"/>
        <w:autoSpaceDE w:val="0"/>
        <w:autoSpaceDN w:val="0"/>
        <w:adjustRightInd w:val="0"/>
        <w:ind w:firstLine="709"/>
        <w:jc w:val="both"/>
        <w:outlineLvl w:val="1"/>
        <w:rPr>
          <w:color w:val="000000"/>
          <w:lang w:eastAsia="ru-RU"/>
        </w:rPr>
      </w:pPr>
      <w:r>
        <w:rPr>
          <w:color w:val="000000"/>
          <w:lang w:eastAsia="ru-RU"/>
        </w:rPr>
        <w:t>14</w:t>
      </w:r>
      <w:r w:rsidRPr="00616619">
        <w:rPr>
          <w:color w:val="000000"/>
          <w:lang w:eastAsia="ru-RU"/>
        </w:rPr>
        <w:t>.1.4.3.1. Допускаются следующие варианты размещения:</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В виде отдельной таблички.</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lastRenderedPageBreak/>
        <w:t>Путем объединения табличек в информационный блок с ячейками (модулями) для размещения информации, обеспечивающий формирование единой композиции, соразмерной входной группе (в случае необходимости размещения у общего входа в здание, строение, сооружение более трех табличек).</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Pr>
          <w:color w:val="000000"/>
          <w:lang w:eastAsia="ru-RU"/>
        </w:rPr>
        <w:t>14</w:t>
      </w:r>
      <w:r w:rsidRPr="00616619">
        <w:rPr>
          <w:color w:val="000000"/>
          <w:lang w:eastAsia="ru-RU"/>
        </w:rPr>
        <w:t>.1.4.3.2. Размещение табличек осуществляется с соблюдением следующих требований:</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Размеры отдельно размещаемой таблички (за исключением случаев размещения таблички на дверях входных групп, внутренней стороне остекления витрин, остекленных участках фасада методом нанесения трафаретной печати или аналогичными методами, на НТО) не должны превышать 400 мм по высоте, 300 мм по ширине; размеры информационного блока с ячейками не должны превышать 1200 мм по высоте, 900 мм по ширине;</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Размеры табличек, размещаемых на дверях входных групп, внутренней стороне остекления витрин, остекленных участках фасада методом нанесения трафаретной печати или аналогичными методами, на НТО, не должны превышать 400 мм по высоте, 300 мм по ширине;</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При исполнении таблички в виде объемных букв и символов на подложке рекомендуемая толщина подложки составляет не более 30 мм, толщина объемных букв и символов — не более 20 мм, толщина плоской таблички не должна превышать 30 мм;</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Цветовое решение таблички должно соотноситься с цветовым (колористическим) решением фасада здания, строения, сооружения, на котором она размещается;</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В оформлении таблички не должно использоваться более трех цветов;</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В цветовом и композиционном решениях информационного блока должны использоваться элементы идентичные между собой по цвету, размерам, материалам изготовления, способам подсветки;</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Расположение букв, цифр, символов должно осуществляться по горизонтали с использованием не более двух гарнитур шрифта и с соблюдением межбуквенного интервала, характерного для каждой гарнитуры шрифта;</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Высота букв, цифр, символов должна быть не более 100 мм;</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Установка табличек должна производиться вплотную к поверхности фасада здания, строения, сооружения на единой горизонтальной оси с выравниванием по средней линии с учетом ранее размещенных аналогичных информационных конструкций (в случае их соответствия требованиям настоящего Стандарта) в пределах плоскости фасада;</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Число табличек, размещаемых справа и слева от входа или въезда, не должно превышать трех на каждой из сторон, при этом таблички должны иметь одинаковые размеры, размещаться упорядоченно, с соблюдением горизонтальных и вертикальных осей; в случае если в здании, строении, сооружении, в котором фактически находятся или осуществляют деятельность более шести организаций, индивидуальных предпринимателей или физических лиц зарегистрированных как самозанятые, таблички размещаются на фасаде здания, строения, сооружения индивидуально, но при этом требуется разработка архитектурно-художественной концепции (графической схемы) размещения информационных и рекламных конструкций на фасаде здания для создания единого визуально привлекательного облика входной группы;</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Расстояние от краев проемов витрин, окон, ниш, архитектурных элементов, внутренних или внешних углов фасадов до ближайшей точки таблички, информационного блока должно составлять не менее 200 мм.</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Pr>
          <w:color w:val="000000"/>
          <w:lang w:eastAsia="ru-RU"/>
        </w:rPr>
        <w:t>14</w:t>
      </w:r>
      <w:r w:rsidRPr="00616619">
        <w:rPr>
          <w:color w:val="000000"/>
          <w:lang w:eastAsia="ru-RU"/>
        </w:rPr>
        <w:t>.1.4.4. Требования к консольным вывескам.</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Pr>
          <w:color w:val="000000"/>
          <w:lang w:eastAsia="ru-RU"/>
        </w:rPr>
        <w:t>14</w:t>
      </w:r>
      <w:r w:rsidRPr="00616619">
        <w:rPr>
          <w:color w:val="000000"/>
          <w:lang w:eastAsia="ru-RU"/>
        </w:rPr>
        <w:t>.1.4.4.1.</w:t>
      </w:r>
      <w:r w:rsidRPr="00616619">
        <w:t xml:space="preserve"> </w:t>
      </w:r>
      <w:r w:rsidRPr="00616619">
        <w:rPr>
          <w:color w:val="000000"/>
          <w:lang w:eastAsia="ru-RU"/>
        </w:rPr>
        <w:t>Допускаются следующие варианты размещения консольных вывесок:</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Над верхней линией окон первого этажа, но не выше 200 мм от нижней линии окон второго этажа зданий, строений, сооружений;</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Между верхней линией окон первого этажа и крышей (карнизом) одноэтажных зданий, строений, сооружений на расстоянии не менее 200 мм от оконных и дверных проемов, карниза, парапета кровли;</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У арок здания, строения, сооружения (в случае если вход в помещение, занимаемое организацией или индивидуальным предпринимателем, организован со стороны внутреннего двора здания, строения, сооружения);</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На высоте не менее 2700 мм от отметки поверхности земли на одной горизонтальной оси с вывеской (рис. 7).</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noProof/>
          <w:color w:val="000000"/>
          <w:lang w:eastAsia="ru-RU"/>
        </w:rPr>
        <w:lastRenderedPageBreak/>
        <w:drawing>
          <wp:inline distT="0" distB="0" distL="0" distR="0" wp14:anchorId="007DFAC4" wp14:editId="7C09D098">
            <wp:extent cx="4590994" cy="2706624"/>
            <wp:effectExtent l="0" t="0" r="635"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нимок2.PNG"/>
                    <pic:cNvPicPr/>
                  </pic:nvPicPr>
                  <pic:blipFill>
                    <a:blip r:embed="rId73">
                      <a:extLst>
                        <a:ext uri="{28A0092B-C50C-407E-A947-70E740481C1C}">
                          <a14:useLocalDpi xmlns:a14="http://schemas.microsoft.com/office/drawing/2010/main" val="0"/>
                        </a:ext>
                      </a:extLst>
                    </a:blip>
                    <a:stretch>
                      <a:fillRect/>
                    </a:stretch>
                  </pic:blipFill>
                  <pic:spPr>
                    <a:xfrm>
                      <a:off x="0" y="0"/>
                      <a:ext cx="4603255" cy="2713853"/>
                    </a:xfrm>
                    <a:prstGeom prst="rect">
                      <a:avLst/>
                    </a:prstGeom>
                  </pic:spPr>
                </pic:pic>
              </a:graphicData>
            </a:graphic>
          </wp:inline>
        </w:drawing>
      </w:r>
    </w:p>
    <w:p w:rsidR="00DB7F27" w:rsidRPr="00616619" w:rsidRDefault="00DB7F27" w:rsidP="00DB7F27">
      <w:pPr>
        <w:suppressAutoHyphens w:val="0"/>
        <w:autoSpaceDE w:val="0"/>
        <w:autoSpaceDN w:val="0"/>
        <w:adjustRightInd w:val="0"/>
        <w:ind w:firstLine="709"/>
        <w:jc w:val="both"/>
        <w:outlineLvl w:val="1"/>
        <w:rPr>
          <w:color w:val="000000"/>
          <w:lang w:eastAsia="ru-RU"/>
        </w:rPr>
      </w:pPr>
      <w:r>
        <w:rPr>
          <w:color w:val="000000"/>
          <w:lang w:eastAsia="ru-RU"/>
        </w:rPr>
        <w:t>14</w:t>
      </w:r>
      <w:r w:rsidRPr="00616619">
        <w:rPr>
          <w:color w:val="000000"/>
          <w:lang w:eastAsia="ru-RU"/>
        </w:rPr>
        <w:t>.1.4.4.2. Размещение консольных вывесок осуществляется в пределах границ помещений, занимаемых организациями или индивидуальными предпринимателями, на одном из углов здания или на одной из сторон от входа в здание, строение, сооружение.</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Pr>
          <w:color w:val="000000"/>
          <w:lang w:eastAsia="ru-RU"/>
        </w:rPr>
        <w:t>14</w:t>
      </w:r>
      <w:r w:rsidRPr="00616619">
        <w:rPr>
          <w:color w:val="000000"/>
          <w:lang w:eastAsia="ru-RU"/>
        </w:rPr>
        <w:t>.1.4.4.3. Размещение консольных вывесок допускается с соблюдением следующих требований:</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Размеры вывески должны быть не более 500 мм по высоте и 500 мм по ширине;</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Расстояние от вывески до плоскости фасада (выступающих элементов фасада) здания, строения, сооружения должно составлять не более 200 мм (рис. 8);</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Расстояние между консольными вывесками должно составлять не менее 10 м.</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noProof/>
          <w:color w:val="000000"/>
          <w:lang w:eastAsia="ru-RU"/>
        </w:rPr>
        <w:drawing>
          <wp:inline distT="0" distB="0" distL="0" distR="0" wp14:anchorId="1F945B8C" wp14:editId="1988C056">
            <wp:extent cx="5058899" cy="2026310"/>
            <wp:effectExtent l="0" t="0" r="889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нимок3.PNG"/>
                    <pic:cNvPicPr/>
                  </pic:nvPicPr>
                  <pic:blipFill>
                    <a:blip r:embed="rId74">
                      <a:extLst>
                        <a:ext uri="{28A0092B-C50C-407E-A947-70E740481C1C}">
                          <a14:useLocalDpi xmlns:a14="http://schemas.microsoft.com/office/drawing/2010/main" val="0"/>
                        </a:ext>
                      </a:extLst>
                    </a:blip>
                    <a:stretch>
                      <a:fillRect/>
                    </a:stretch>
                  </pic:blipFill>
                  <pic:spPr>
                    <a:xfrm>
                      <a:off x="0" y="0"/>
                      <a:ext cx="5064413" cy="2028519"/>
                    </a:xfrm>
                    <a:prstGeom prst="rect">
                      <a:avLst/>
                    </a:prstGeom>
                  </pic:spPr>
                </pic:pic>
              </a:graphicData>
            </a:graphic>
          </wp:inline>
        </w:drawing>
      </w:r>
    </w:p>
    <w:p w:rsidR="00DB7F27" w:rsidRPr="00616619" w:rsidRDefault="00DB7F27" w:rsidP="00DB7F27">
      <w:pPr>
        <w:suppressAutoHyphens w:val="0"/>
        <w:autoSpaceDE w:val="0"/>
        <w:autoSpaceDN w:val="0"/>
        <w:adjustRightInd w:val="0"/>
        <w:ind w:firstLine="709"/>
        <w:jc w:val="both"/>
        <w:outlineLvl w:val="1"/>
        <w:rPr>
          <w:color w:val="000000"/>
          <w:lang w:eastAsia="ru-RU"/>
        </w:rPr>
      </w:pPr>
      <w:r>
        <w:rPr>
          <w:color w:val="000000"/>
          <w:lang w:eastAsia="ru-RU"/>
        </w:rPr>
        <w:t>14</w:t>
      </w:r>
      <w:r w:rsidRPr="00616619">
        <w:rPr>
          <w:color w:val="000000"/>
          <w:lang w:eastAsia="ru-RU"/>
        </w:rPr>
        <w:t>.1.4.4.4. Установка консольных вывесок способом, отраженным на рис. 9, а также установка более одной консольной вывески в вертикальном ряду друг над другом запрещена.</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noProof/>
          <w:color w:val="000000"/>
          <w:lang w:eastAsia="ru-RU"/>
        </w:rPr>
        <w:drawing>
          <wp:inline distT="0" distB="0" distL="0" distR="0" wp14:anchorId="2E4758BE" wp14:editId="02243F07">
            <wp:extent cx="4423505" cy="1938528"/>
            <wp:effectExtent l="0" t="0" r="0" b="508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нимок4.PNG"/>
                    <pic:cNvPicPr/>
                  </pic:nvPicPr>
                  <pic:blipFill>
                    <a:blip r:embed="rId75">
                      <a:extLst>
                        <a:ext uri="{28A0092B-C50C-407E-A947-70E740481C1C}">
                          <a14:useLocalDpi xmlns:a14="http://schemas.microsoft.com/office/drawing/2010/main" val="0"/>
                        </a:ext>
                      </a:extLst>
                    </a:blip>
                    <a:stretch>
                      <a:fillRect/>
                    </a:stretch>
                  </pic:blipFill>
                  <pic:spPr>
                    <a:xfrm>
                      <a:off x="0" y="0"/>
                      <a:ext cx="4430088" cy="1941413"/>
                    </a:xfrm>
                    <a:prstGeom prst="rect">
                      <a:avLst/>
                    </a:prstGeom>
                  </pic:spPr>
                </pic:pic>
              </a:graphicData>
            </a:graphic>
          </wp:inline>
        </w:drawing>
      </w:r>
    </w:p>
    <w:p w:rsidR="00DB7F27" w:rsidRPr="00616619" w:rsidRDefault="00DB7F27" w:rsidP="00DB7F27">
      <w:pPr>
        <w:suppressAutoHyphens w:val="0"/>
        <w:autoSpaceDE w:val="0"/>
        <w:autoSpaceDN w:val="0"/>
        <w:adjustRightInd w:val="0"/>
        <w:ind w:firstLine="709"/>
        <w:jc w:val="both"/>
        <w:outlineLvl w:val="1"/>
        <w:rPr>
          <w:color w:val="000000"/>
          <w:lang w:eastAsia="ru-RU"/>
        </w:rPr>
      </w:pPr>
      <w:r>
        <w:rPr>
          <w:color w:val="000000"/>
          <w:lang w:eastAsia="ru-RU"/>
        </w:rPr>
        <w:t>14</w:t>
      </w:r>
      <w:r w:rsidRPr="00616619">
        <w:rPr>
          <w:color w:val="000000"/>
          <w:lang w:eastAsia="ru-RU"/>
        </w:rPr>
        <w:t>.1.4.4.5. Блочные консольные вывески для размещения информационных материалов нескольких организаций выполняются в едином стиле, шириной 600 мм, высотой 800 мм (рис. 10).</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noProof/>
          <w:color w:val="000000"/>
          <w:lang w:eastAsia="ru-RU"/>
        </w:rPr>
        <w:lastRenderedPageBreak/>
        <w:drawing>
          <wp:inline distT="0" distB="0" distL="0" distR="0" wp14:anchorId="4392A664" wp14:editId="6C0622AB">
            <wp:extent cx="5186477" cy="2216506"/>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нимок5.PNG"/>
                    <pic:cNvPicPr/>
                  </pic:nvPicPr>
                  <pic:blipFill>
                    <a:blip r:embed="rId76">
                      <a:extLst>
                        <a:ext uri="{28A0092B-C50C-407E-A947-70E740481C1C}">
                          <a14:useLocalDpi xmlns:a14="http://schemas.microsoft.com/office/drawing/2010/main" val="0"/>
                        </a:ext>
                      </a:extLst>
                    </a:blip>
                    <a:stretch>
                      <a:fillRect/>
                    </a:stretch>
                  </pic:blipFill>
                  <pic:spPr>
                    <a:xfrm>
                      <a:off x="0" y="0"/>
                      <a:ext cx="5186252" cy="2216410"/>
                    </a:xfrm>
                    <a:prstGeom prst="rect">
                      <a:avLst/>
                    </a:prstGeom>
                  </pic:spPr>
                </pic:pic>
              </a:graphicData>
            </a:graphic>
          </wp:inline>
        </w:drawing>
      </w:r>
    </w:p>
    <w:p w:rsidR="00DB7F27" w:rsidRPr="00616619" w:rsidRDefault="00DB7F27" w:rsidP="00DB7F27">
      <w:pPr>
        <w:suppressAutoHyphens w:val="0"/>
        <w:autoSpaceDE w:val="0"/>
        <w:autoSpaceDN w:val="0"/>
        <w:adjustRightInd w:val="0"/>
        <w:ind w:firstLine="709"/>
        <w:jc w:val="both"/>
        <w:outlineLvl w:val="1"/>
        <w:rPr>
          <w:color w:val="000000"/>
          <w:lang w:eastAsia="ru-RU"/>
        </w:rPr>
      </w:pPr>
      <w:r>
        <w:rPr>
          <w:color w:val="000000"/>
          <w:lang w:eastAsia="ru-RU"/>
        </w:rPr>
        <w:t>14</w:t>
      </w:r>
      <w:r w:rsidRPr="00616619">
        <w:rPr>
          <w:color w:val="000000"/>
          <w:lang w:eastAsia="ru-RU"/>
        </w:rPr>
        <w:t>.1.4.5. Требования к витринным вывескам.</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Pr>
          <w:color w:val="000000"/>
          <w:lang w:eastAsia="ru-RU"/>
        </w:rPr>
        <w:t>14</w:t>
      </w:r>
      <w:r w:rsidRPr="00616619">
        <w:rPr>
          <w:color w:val="000000"/>
          <w:lang w:eastAsia="ru-RU"/>
        </w:rPr>
        <w:t>.1.4.5.1. Витринные вывески допускается размещать с внутренней (интерьерной) и с внешней (фасадной) стороны остекления витрины. Витринными вывески называются в случае их размещения с внутренней (интерьерной) стороны остекления витрины на расстоянии до 1 м от остекления. Размещение витринных вывесок выше первого этажа не допускается.</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Pr>
          <w:color w:val="000000"/>
          <w:lang w:eastAsia="ru-RU"/>
        </w:rPr>
        <w:t>14</w:t>
      </w:r>
      <w:r w:rsidRPr="00616619">
        <w:rPr>
          <w:color w:val="000000"/>
          <w:lang w:eastAsia="ru-RU"/>
        </w:rPr>
        <w:t>.1.4.5.2. Витринные вывески размещаются в соответствии со следующими требованиями:</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Высота текста вывески не должна превышать 150 мм, высота декоративной части (логотипа) - не более 300 мм, при этом габариты всей конструкции не могут превышать по высоте или ширине 50% габаритов стекла, на котором размещена вывеска (рис. 11);</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noProof/>
          <w:color w:val="000000"/>
          <w:lang w:eastAsia="ru-RU"/>
        </w:rPr>
        <w:drawing>
          <wp:inline distT="0" distB="0" distL="0" distR="0" wp14:anchorId="426CF0E2" wp14:editId="6861E431">
            <wp:extent cx="4840280" cy="3335731"/>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нимок6.PNG"/>
                    <pic:cNvPicPr/>
                  </pic:nvPicPr>
                  <pic:blipFill>
                    <a:blip r:embed="rId77">
                      <a:extLst>
                        <a:ext uri="{28A0092B-C50C-407E-A947-70E740481C1C}">
                          <a14:useLocalDpi xmlns:a14="http://schemas.microsoft.com/office/drawing/2010/main" val="0"/>
                        </a:ext>
                      </a:extLst>
                    </a:blip>
                    <a:stretch>
                      <a:fillRect/>
                    </a:stretch>
                  </pic:blipFill>
                  <pic:spPr>
                    <a:xfrm>
                      <a:off x="0" y="0"/>
                      <a:ext cx="4851074" cy="3343170"/>
                    </a:xfrm>
                    <a:prstGeom prst="rect">
                      <a:avLst/>
                    </a:prstGeom>
                  </pic:spPr>
                </pic:pic>
              </a:graphicData>
            </a:graphic>
          </wp:inline>
        </w:drawing>
      </w:r>
    </w:p>
    <w:p w:rsidR="00DB7F27" w:rsidRPr="00616619" w:rsidRDefault="00DB7F27" w:rsidP="00DB7F27">
      <w:pPr>
        <w:suppressAutoHyphens w:val="0"/>
        <w:autoSpaceDE w:val="0"/>
        <w:autoSpaceDN w:val="0"/>
        <w:adjustRightInd w:val="0"/>
        <w:ind w:firstLine="709"/>
        <w:jc w:val="both"/>
        <w:outlineLvl w:val="1"/>
        <w:rPr>
          <w:color w:val="000000"/>
          <w:lang w:eastAsia="ru-RU"/>
        </w:rPr>
      </w:pPr>
      <w:r>
        <w:rPr>
          <w:color w:val="000000"/>
          <w:lang w:eastAsia="ru-RU"/>
        </w:rPr>
        <w:t>14</w:t>
      </w:r>
      <w:r w:rsidRPr="00616619">
        <w:rPr>
          <w:color w:val="000000"/>
          <w:lang w:eastAsia="ru-RU"/>
        </w:rPr>
        <w:t>.1.4.6. Требования к крышным вывескам</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Pr>
          <w:color w:val="000000"/>
          <w:lang w:eastAsia="ru-RU"/>
        </w:rPr>
        <w:t>14</w:t>
      </w:r>
      <w:r w:rsidRPr="00616619">
        <w:rPr>
          <w:color w:val="000000"/>
          <w:lang w:eastAsia="ru-RU"/>
        </w:rPr>
        <w:t>.1.4.6.1. Крышные вывески размещаются в виде объемных букв, цифр, символов, декоративно - художественных элементов без использования подложки выше линии карниза, парапета здания, строения, сооружения.</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Pr>
          <w:color w:val="000000"/>
          <w:lang w:eastAsia="ru-RU"/>
        </w:rPr>
        <w:t>14</w:t>
      </w:r>
      <w:r w:rsidRPr="00616619">
        <w:rPr>
          <w:color w:val="000000"/>
          <w:lang w:eastAsia="ru-RU"/>
        </w:rPr>
        <w:t>.1.4.6.2. Размещение крышной вывески на крыше здания, строения, сооружения допускается при условии, если единственным собственником (правообладателем) указанного здания, строения, сооружения является организация (индивидуальный предприниматель), сведения о которой содержатся на данной вывеске и в месте фактического нахождения (месте осуществления деятельности) которой вывеска размещается.</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Pr>
          <w:color w:val="000000"/>
          <w:lang w:eastAsia="ru-RU"/>
        </w:rPr>
        <w:t>14</w:t>
      </w:r>
      <w:r w:rsidRPr="00616619">
        <w:rPr>
          <w:color w:val="000000"/>
          <w:lang w:eastAsia="ru-RU"/>
        </w:rPr>
        <w:t xml:space="preserve">.1.4.6.3. Размещение крышных вывесок над кровлями многоквартирных многоэтажных жилых домов и зданий торговых центров, торгово-развлекательных центров (комплексов) общей площадью свыше 5 тыс. кв. м, на спортивных и спортивно-зрелищных зданиях и сооружениях с числом мест для зрителей более 500 разрешается при условии согласования Консультативным-экспертным советом по рассмотрению архитектурно-градостроительного облика населенных пунктов, зданий, сооружений Ленинградской </w:t>
      </w:r>
      <w:r w:rsidRPr="00616619">
        <w:rPr>
          <w:color w:val="000000"/>
          <w:lang w:eastAsia="ru-RU"/>
        </w:rPr>
        <w:lastRenderedPageBreak/>
        <w:t>области, образованным постановлением Губернатора Ленинградской области от 31 мая 2021 года № 40-пг.</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Pr>
          <w:color w:val="000000"/>
          <w:lang w:eastAsia="ru-RU"/>
        </w:rPr>
        <w:t>14</w:t>
      </w:r>
      <w:r w:rsidRPr="00616619">
        <w:rPr>
          <w:color w:val="000000"/>
          <w:lang w:eastAsia="ru-RU"/>
        </w:rPr>
        <w:t>.1.4.6.4. На одном здании может быть размещена только одна крышная вывеска.</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Pr>
          <w:color w:val="000000"/>
          <w:lang w:eastAsia="ru-RU"/>
        </w:rPr>
        <w:t>14.</w:t>
      </w:r>
      <w:r w:rsidRPr="00616619">
        <w:rPr>
          <w:color w:val="000000"/>
          <w:lang w:eastAsia="ru-RU"/>
        </w:rPr>
        <w:t>1.4.6.5. На зданиях, строениях, сооружениях, являющихся объектами культурного наследия федерального, регионального, местного значения, выявленными объектами культурного наследия размещение крышных вывесок запрещено.</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Pr>
          <w:color w:val="000000"/>
          <w:lang w:eastAsia="ru-RU"/>
        </w:rPr>
        <w:t>14</w:t>
      </w:r>
      <w:r w:rsidRPr="00616619">
        <w:rPr>
          <w:color w:val="000000"/>
          <w:lang w:eastAsia="ru-RU"/>
        </w:rPr>
        <w:t>.1.4.6.6. Крышные вывески должны соответствовать следующим требованиям:</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 высота крышной вывески (рассчитывается от точки крепления к крыше до верхнего края информационного поля - при установке непосредственно на крыше (при отсутствии на крыше карниза, парапета), от карниза, парапета до верхнего края информационного поля — при наличии карниза, парапета) должна быть не более:</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- 0,8 м для 1-2-этажных объектов;</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- 1,2 м для 1-2-этажных объектов высотой более 8 м;</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- 1,2 м для 3-5-этажных объектов</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- 1,8 м для 6-9- этажных объектов;</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- 2,2 м для 10-15-этажных объектов;</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- 3,0 м для объектов, имеющих 16 и более этажей.</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Pr>
          <w:color w:val="000000"/>
          <w:lang w:eastAsia="ru-RU"/>
        </w:rPr>
        <w:t>14</w:t>
      </w:r>
      <w:r w:rsidRPr="00616619">
        <w:rPr>
          <w:color w:val="000000"/>
          <w:lang w:eastAsia="ru-RU"/>
        </w:rPr>
        <w:t>.1.4.6.7. Элементы крепления крышной вывески не должны выступать за границы информационного поля.</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Pr>
          <w:color w:val="000000"/>
          <w:lang w:eastAsia="ru-RU"/>
        </w:rPr>
        <w:t>14</w:t>
      </w:r>
      <w:r w:rsidRPr="00616619">
        <w:rPr>
          <w:color w:val="000000"/>
          <w:lang w:eastAsia="ru-RU"/>
        </w:rPr>
        <w:t>.1.4.6.8. Длина крышной вывески должна составлять не более 50% ортогональной проекции фасада здания, строения, сооружения, по отношению к которому она размещена, однако при выступании частей фасада здания относительно друг друга по бокам более чем на 3 м ширина вывески может составлять до 70% от наиболее узкой части фасада (рис. 12).</w:t>
      </w:r>
    </w:p>
    <w:p w:rsidR="00DB7F27" w:rsidRPr="00616619" w:rsidRDefault="00DB7F27" w:rsidP="00DB7F27">
      <w:pPr>
        <w:suppressAutoHyphens w:val="0"/>
        <w:autoSpaceDE w:val="0"/>
        <w:autoSpaceDN w:val="0"/>
        <w:adjustRightInd w:val="0"/>
        <w:ind w:firstLine="709"/>
        <w:jc w:val="both"/>
        <w:outlineLvl w:val="1"/>
        <w:rPr>
          <w:color w:val="000000"/>
          <w:lang w:eastAsia="ru-RU"/>
        </w:rPr>
      </w:pP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noProof/>
          <w:color w:val="000000"/>
          <w:lang w:eastAsia="ru-RU"/>
        </w:rPr>
        <w:drawing>
          <wp:inline distT="0" distB="0" distL="0" distR="0" wp14:anchorId="0E7C20B1" wp14:editId="4AFEE790">
            <wp:extent cx="4339085" cy="2976113"/>
            <wp:effectExtent l="0" t="0" r="4445"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нимок7.PNG"/>
                    <pic:cNvPicPr/>
                  </pic:nvPicPr>
                  <pic:blipFill rotWithShape="1">
                    <a:blip r:embed="rId78">
                      <a:extLst>
                        <a:ext uri="{28A0092B-C50C-407E-A947-70E740481C1C}">
                          <a14:useLocalDpi xmlns:a14="http://schemas.microsoft.com/office/drawing/2010/main" val="0"/>
                        </a:ext>
                      </a:extLst>
                    </a:blip>
                    <a:srcRect/>
                    <a:stretch/>
                  </pic:blipFill>
                  <pic:spPr bwMode="auto">
                    <a:xfrm>
                      <a:off x="0" y="0"/>
                      <a:ext cx="4336305" cy="2974206"/>
                    </a:xfrm>
                    <a:prstGeom prst="rect">
                      <a:avLst/>
                    </a:prstGeom>
                    <a:ln>
                      <a:noFill/>
                    </a:ln>
                    <a:extLst>
                      <a:ext uri="{53640926-AAD7-44D8-BBD7-CCE9431645EC}">
                        <a14:shadowObscured xmlns:a14="http://schemas.microsoft.com/office/drawing/2010/main"/>
                      </a:ext>
                    </a:extLst>
                  </pic:spPr>
                </pic:pic>
              </a:graphicData>
            </a:graphic>
          </wp:inline>
        </w:drawing>
      </w:r>
    </w:p>
    <w:p w:rsidR="00DB7F27" w:rsidRPr="00616619" w:rsidRDefault="00DB7F27" w:rsidP="00DB7F27">
      <w:pPr>
        <w:suppressAutoHyphens w:val="0"/>
        <w:autoSpaceDE w:val="0"/>
        <w:autoSpaceDN w:val="0"/>
        <w:adjustRightInd w:val="0"/>
        <w:ind w:firstLine="709"/>
        <w:jc w:val="both"/>
        <w:outlineLvl w:val="1"/>
        <w:rPr>
          <w:color w:val="000000"/>
          <w:lang w:eastAsia="ru-RU"/>
        </w:rPr>
      </w:pPr>
      <w:r>
        <w:rPr>
          <w:color w:val="000000"/>
          <w:lang w:eastAsia="ru-RU"/>
        </w:rPr>
        <w:t>14</w:t>
      </w:r>
      <w:r w:rsidRPr="00616619">
        <w:rPr>
          <w:color w:val="000000"/>
          <w:lang w:eastAsia="ru-RU"/>
        </w:rPr>
        <w:t>.1.4.6.9. При размещении крышных вывесок не должны использоваться технологии смены изображения, а также технологии организации медиафасадов, динамические способы передачи информации.</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Pr>
          <w:color w:val="000000"/>
          <w:lang w:eastAsia="ru-RU"/>
        </w:rPr>
        <w:t>14</w:t>
      </w:r>
      <w:r w:rsidRPr="00616619">
        <w:rPr>
          <w:color w:val="000000"/>
          <w:lang w:eastAsia="ru-RU"/>
        </w:rPr>
        <w:t>.1.4.6.10. Расстояние от конструкции, размещаемой на крыше, парапете встроенно-пристроенного помещения, до окон должно составлять не менее 6 м (рис. 13).</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noProof/>
          <w:color w:val="000000"/>
          <w:lang w:eastAsia="ru-RU"/>
        </w:rPr>
        <w:drawing>
          <wp:inline distT="0" distB="0" distL="0" distR="0" wp14:anchorId="3006612C" wp14:editId="7FCA9100">
            <wp:extent cx="4732934" cy="1872691"/>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нимок8.PNG"/>
                    <pic:cNvPicPr/>
                  </pic:nvPicPr>
                  <pic:blipFill>
                    <a:blip r:embed="rId79">
                      <a:extLst>
                        <a:ext uri="{28A0092B-C50C-407E-A947-70E740481C1C}">
                          <a14:useLocalDpi xmlns:a14="http://schemas.microsoft.com/office/drawing/2010/main" val="0"/>
                        </a:ext>
                      </a:extLst>
                    </a:blip>
                    <a:stretch>
                      <a:fillRect/>
                    </a:stretch>
                  </pic:blipFill>
                  <pic:spPr>
                    <a:xfrm>
                      <a:off x="0" y="0"/>
                      <a:ext cx="4745375" cy="1877614"/>
                    </a:xfrm>
                    <a:prstGeom prst="rect">
                      <a:avLst/>
                    </a:prstGeom>
                  </pic:spPr>
                </pic:pic>
              </a:graphicData>
            </a:graphic>
          </wp:inline>
        </w:drawing>
      </w:r>
    </w:p>
    <w:p w:rsidR="00DB7F27" w:rsidRPr="00616619" w:rsidRDefault="00DB7F27" w:rsidP="00DB7F27">
      <w:pPr>
        <w:suppressAutoHyphens w:val="0"/>
        <w:autoSpaceDE w:val="0"/>
        <w:autoSpaceDN w:val="0"/>
        <w:adjustRightInd w:val="0"/>
        <w:ind w:firstLine="709"/>
        <w:jc w:val="both"/>
        <w:outlineLvl w:val="1"/>
        <w:rPr>
          <w:color w:val="000000"/>
          <w:lang w:eastAsia="ru-RU"/>
        </w:rPr>
      </w:pPr>
      <w:r>
        <w:rPr>
          <w:color w:val="000000"/>
          <w:lang w:eastAsia="ru-RU"/>
        </w:rPr>
        <w:lastRenderedPageBreak/>
        <w:t>14</w:t>
      </w:r>
      <w:r w:rsidRPr="00616619">
        <w:rPr>
          <w:color w:val="000000"/>
          <w:lang w:eastAsia="ru-RU"/>
        </w:rPr>
        <w:t>.1.4.6.11. Не допускается размещать вывеску на коньке кровли крыши.</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Pr>
          <w:color w:val="000000"/>
          <w:lang w:eastAsia="ru-RU"/>
        </w:rPr>
        <w:t>14</w:t>
      </w:r>
      <w:r w:rsidRPr="00616619">
        <w:rPr>
          <w:color w:val="000000"/>
          <w:lang w:eastAsia="ru-RU"/>
        </w:rPr>
        <w:t>.1.4.6.12. Толщина элементов должна составлять от 7 до 20% высоты текста вывески.</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Pr>
          <w:color w:val="000000"/>
          <w:lang w:eastAsia="ru-RU"/>
        </w:rPr>
        <w:t>14.</w:t>
      </w:r>
      <w:r w:rsidRPr="00616619">
        <w:rPr>
          <w:color w:val="000000"/>
          <w:lang w:eastAsia="ru-RU"/>
        </w:rPr>
        <w:t>1.4.7. Требования к вывескам на маркизах.</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Размещение вывески на маркизе осуществляется в виде нанесенных непосредственно на маркизу надписей и (или) изображения в соответствии со следующими требованиями:</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 высота вывески должна быть не более 150 мм, за исключением случаев изображения товарного знака, знака обслуживания, размещаемого на маркизах сезонных кафе;</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 высота изображения товарного знака, знака обслуживания, логотипа, размещаемого на маркизах сезонного кафе, должна быть не более 300 мм;</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 текстовая часть и декоративно-художественные элементы вывески должны быть размещены на единой горизонтальной оси.</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Pr>
          <w:color w:val="000000"/>
          <w:lang w:eastAsia="ru-RU"/>
        </w:rPr>
        <w:t>14</w:t>
      </w:r>
      <w:r w:rsidRPr="00616619">
        <w:rPr>
          <w:color w:val="000000"/>
          <w:lang w:eastAsia="ru-RU"/>
        </w:rPr>
        <w:t>.1.4.8. Требования к информационным конструкциям, использующим электронную технологию смены изображения (видеоэкранов, медиафасадов):</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 площадь информационного поля видеоэкрана должна составлять не более 18 кв. м, медиафасада - не более 100 кв. м;</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 демонстрация изображений на видеоэкранах, медиафасадах с использованием динамических эффектов может производиться только в светлое время суток; смена изображения в темное время суток должна производиться не чаще одного раза в одну минуту; продолжительность смены изображения должна составлять более 7 секунд и производиться путем плавного снижения яркости до нулевого значения и последующего плавного повышения яркости;</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 в темное время суток при демонстрации изображений на видеоэкранах, медиафасадах не допускается использование белого фона;</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 медиафасады не должны иметь задней и боковой закрывающих панелей (стенок);</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 при размещении медиафасадов с использованием профильных линеек (трубок, ламелей) со встроенными в них светодиодами, смонтированных в виде горизонтальных или вертикальных жалюзи с просветом, рекомендуемое расстояние (просвет) между ламелями должна быть минимум в два раза больше ширины ламели;</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 расстояние от торцевых поверхностей видеоэкрана до оконных и дверных проемов, карниза кровли, верха парапета кровли, консоли, угла здания, строения, сооружения, декоративных элементов здания, строения, сооружения, элементов монументально-декоративного оформления, других рекламных и (или) информационных конструкций должно составлять не менее 600 мм;</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 видеоэкраны и медиафасады должны размещаться непосредственно на поверхности стен зданий, строений, сооружений; медиафасады также могут размещаться на металлокаркасе, повторяющем форму поверхности стены;</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 не допускается устройство видеоэкранов и медиафасадов, создающих прямые световые лучи в окна жилых зданий, расположенных на расстоянии менее 100 м от их информационного поля.</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Pr>
          <w:color w:val="000000"/>
          <w:lang w:eastAsia="ru-RU"/>
        </w:rPr>
        <w:t>14</w:t>
      </w:r>
      <w:r w:rsidRPr="00616619">
        <w:rPr>
          <w:color w:val="000000"/>
          <w:lang w:eastAsia="ru-RU"/>
        </w:rPr>
        <w:t>.1.4.9. Требования к проекционным информационным конструкциям.</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Проекционные информационные конструкции размещаются на внешних стенах и иных конструктивных элементах зданий, строений, сооружений в соответствии со следующими требованиями:</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 воспроизводимые информационные изображения должны быть не более 6 кв. м;</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 воспроизведение информационных изображений должно осуществляться только на фасадах, не имеющих оконных проемов.</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Pr>
          <w:color w:val="000000"/>
          <w:lang w:eastAsia="ru-RU"/>
        </w:rPr>
        <w:t>14</w:t>
      </w:r>
      <w:r w:rsidRPr="00616619">
        <w:rPr>
          <w:color w:val="000000"/>
          <w:lang w:eastAsia="ru-RU"/>
        </w:rPr>
        <w:t>.1.4.10. Требования к объемно-пространственным информационным конструкциям.</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Pr>
          <w:color w:val="000000"/>
          <w:lang w:eastAsia="ru-RU"/>
        </w:rPr>
        <w:t>14</w:t>
      </w:r>
      <w:r w:rsidRPr="00616619">
        <w:rPr>
          <w:color w:val="000000"/>
          <w:lang w:eastAsia="ru-RU"/>
        </w:rPr>
        <w:t>.1.4.10.1. Объемно-пространственные информационные конструкции не должны размещаться на зданиях, строениях, сооружениях.</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Pr>
          <w:color w:val="000000"/>
          <w:lang w:eastAsia="ru-RU"/>
        </w:rPr>
        <w:t>14</w:t>
      </w:r>
      <w:r w:rsidRPr="00616619">
        <w:rPr>
          <w:color w:val="000000"/>
          <w:lang w:eastAsia="ru-RU"/>
        </w:rPr>
        <w:t>.1.4.10.2. Размещение воздушных шаров, аэростатов и иных летательных аппаратов, используемых в качестве информационных конструкций, регулируется нормами Воздушного кодекса Российской Федерации. Воздушные шары, аэростаты и иные летательные аппараты, используемые в качестве информационных конструкций, не должны размещаться в границах улично-дорожной сети, охранных зон воздушно-кабельных линий электропередач и связи.</w:t>
      </w:r>
    </w:p>
    <w:p w:rsidR="00DB7F27" w:rsidRPr="00616619" w:rsidRDefault="00DB7F27" w:rsidP="00DB7F27">
      <w:pPr>
        <w:suppressAutoHyphens w:val="0"/>
        <w:autoSpaceDE w:val="0"/>
        <w:autoSpaceDN w:val="0"/>
        <w:adjustRightInd w:val="0"/>
        <w:ind w:firstLine="709"/>
        <w:jc w:val="both"/>
        <w:outlineLvl w:val="1"/>
        <w:rPr>
          <w:color w:val="000000"/>
          <w:lang w:eastAsia="ru-RU"/>
        </w:rPr>
      </w:pPr>
    </w:p>
    <w:p w:rsidR="00DB7F27" w:rsidRPr="00616619" w:rsidRDefault="00DB7F27" w:rsidP="00DB7F27">
      <w:pPr>
        <w:suppressAutoHyphens w:val="0"/>
        <w:autoSpaceDE w:val="0"/>
        <w:autoSpaceDN w:val="0"/>
        <w:adjustRightInd w:val="0"/>
        <w:ind w:firstLine="709"/>
        <w:jc w:val="both"/>
        <w:outlineLvl w:val="1"/>
        <w:rPr>
          <w:b/>
          <w:color w:val="000000"/>
          <w:lang w:eastAsia="ru-RU"/>
        </w:rPr>
      </w:pPr>
      <w:r>
        <w:rPr>
          <w:b/>
          <w:color w:val="000000"/>
          <w:lang w:eastAsia="ru-RU"/>
        </w:rPr>
        <w:t>14</w:t>
      </w:r>
      <w:r w:rsidRPr="00616619">
        <w:rPr>
          <w:b/>
          <w:color w:val="000000"/>
          <w:lang w:eastAsia="ru-RU"/>
        </w:rPr>
        <w:t>.2. Стандарт оформления элементов фасадов зданий.</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Pr>
          <w:color w:val="000000"/>
          <w:lang w:eastAsia="ru-RU"/>
        </w:rPr>
        <w:lastRenderedPageBreak/>
        <w:t>14</w:t>
      </w:r>
      <w:r w:rsidRPr="00616619">
        <w:rPr>
          <w:color w:val="000000"/>
          <w:lang w:eastAsia="ru-RU"/>
        </w:rPr>
        <w:t>.2.1. Основные принципы.</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Архитектурные решения объектов капитального строительства, проектирование и (или) строительство которых предусмотрены за счет бюджетных средств Ленинградской области, муниципальных образований Ленинградской области или по рекомендации Градостроительного совета Ленинградской области подлежат направлению в консультативно-экспертный совет по рассмотрению архитектурно-градостроительного облика населенных пунктов, зданий, сооружений Ленинградской области.</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Pr>
          <w:color w:val="000000"/>
          <w:lang w:eastAsia="ru-RU"/>
        </w:rPr>
        <w:t>14</w:t>
      </w:r>
      <w:r w:rsidRPr="00616619">
        <w:rPr>
          <w:color w:val="000000"/>
          <w:lang w:eastAsia="ru-RU"/>
        </w:rPr>
        <w:t>.2.1.1. При капитальном или текущем ремонте объектов (за исключением индивидуальных жилых домов, садовых и дачных домов, жилых домов блокированной застройки дуплексов, таунхаусов) необходима подготовка паспорта фасадов объекта (далее - Паспорт фасадов) по типовой форме (см. п. 13.2.1.5). Паспорт фасадов утверждается нормативным правовым актом администрации Приозерского муниципального района. Разработка такого документа производится:</w:t>
      </w:r>
    </w:p>
    <w:p w:rsidR="00DB7F27" w:rsidRPr="00616619" w:rsidRDefault="00DB7F27" w:rsidP="00DB7F27">
      <w:pPr>
        <w:tabs>
          <w:tab w:val="left" w:pos="1134"/>
        </w:tabs>
        <w:suppressAutoHyphens w:val="0"/>
        <w:autoSpaceDE w:val="0"/>
        <w:autoSpaceDN w:val="0"/>
        <w:adjustRightInd w:val="0"/>
        <w:ind w:firstLine="709"/>
        <w:jc w:val="both"/>
        <w:outlineLvl w:val="1"/>
        <w:rPr>
          <w:color w:val="000000"/>
          <w:lang w:eastAsia="ru-RU"/>
        </w:rPr>
      </w:pPr>
      <w:r w:rsidRPr="00616619">
        <w:rPr>
          <w:color w:val="000000"/>
          <w:lang w:eastAsia="ru-RU"/>
        </w:rPr>
        <w:t>-</w:t>
      </w:r>
      <w:r w:rsidR="0024498D">
        <w:rPr>
          <w:color w:val="000000"/>
          <w:lang w:eastAsia="ru-RU"/>
        </w:rPr>
        <w:t xml:space="preserve"> </w:t>
      </w:r>
      <w:r w:rsidRPr="00616619">
        <w:rPr>
          <w:color w:val="000000"/>
          <w:lang w:eastAsia="ru-RU"/>
        </w:rPr>
        <w:t>при создании, изменении или ликвидации крылец, навесов, козырьков, карнизов, балконов, лоджий, веранд, террас, эркеров, декоративных элементов, дверных, витринных, арочных и оконных проемов;</w:t>
      </w:r>
    </w:p>
    <w:p w:rsidR="00DB7F27" w:rsidRPr="00616619" w:rsidRDefault="00DB7F27" w:rsidP="00DB7F27">
      <w:pPr>
        <w:tabs>
          <w:tab w:val="left" w:pos="1134"/>
        </w:tabs>
        <w:suppressAutoHyphens w:val="0"/>
        <w:autoSpaceDE w:val="0"/>
        <w:autoSpaceDN w:val="0"/>
        <w:adjustRightInd w:val="0"/>
        <w:ind w:firstLine="709"/>
        <w:jc w:val="both"/>
        <w:outlineLvl w:val="1"/>
        <w:rPr>
          <w:color w:val="000000"/>
          <w:lang w:eastAsia="ru-RU"/>
        </w:rPr>
      </w:pPr>
      <w:r w:rsidRPr="00616619">
        <w:rPr>
          <w:color w:val="000000"/>
          <w:lang w:eastAsia="ru-RU"/>
        </w:rPr>
        <w:t>-</w:t>
      </w:r>
      <w:r w:rsidR="0024498D">
        <w:rPr>
          <w:color w:val="000000"/>
          <w:lang w:eastAsia="ru-RU"/>
        </w:rPr>
        <w:t xml:space="preserve"> </w:t>
      </w:r>
      <w:r w:rsidRPr="00616619">
        <w:rPr>
          <w:color w:val="000000"/>
          <w:lang w:eastAsia="ru-RU"/>
        </w:rPr>
        <w:t>замене облицовочного материала;</w:t>
      </w:r>
    </w:p>
    <w:p w:rsidR="00DB7F27" w:rsidRPr="00616619" w:rsidRDefault="00DB7F27" w:rsidP="00DB7F27">
      <w:pPr>
        <w:tabs>
          <w:tab w:val="left" w:pos="1134"/>
        </w:tabs>
        <w:suppressAutoHyphens w:val="0"/>
        <w:autoSpaceDE w:val="0"/>
        <w:autoSpaceDN w:val="0"/>
        <w:adjustRightInd w:val="0"/>
        <w:ind w:firstLine="709"/>
        <w:jc w:val="both"/>
        <w:outlineLvl w:val="1"/>
        <w:rPr>
          <w:color w:val="000000"/>
          <w:lang w:eastAsia="ru-RU"/>
        </w:rPr>
      </w:pPr>
      <w:r w:rsidRPr="00616619">
        <w:rPr>
          <w:color w:val="000000"/>
          <w:lang w:eastAsia="ru-RU"/>
        </w:rPr>
        <w:t>-</w:t>
      </w:r>
      <w:r w:rsidR="0024498D">
        <w:rPr>
          <w:color w:val="000000"/>
          <w:lang w:eastAsia="ru-RU"/>
        </w:rPr>
        <w:t xml:space="preserve"> </w:t>
      </w:r>
      <w:r w:rsidRPr="00616619">
        <w:rPr>
          <w:color w:val="000000"/>
          <w:lang w:eastAsia="ru-RU"/>
        </w:rPr>
        <w:t>покраске фасада (его частей);</w:t>
      </w:r>
    </w:p>
    <w:p w:rsidR="00DB7F27" w:rsidRPr="00616619" w:rsidRDefault="00DB7F27" w:rsidP="00DB7F27">
      <w:pPr>
        <w:tabs>
          <w:tab w:val="left" w:pos="1134"/>
        </w:tabs>
        <w:suppressAutoHyphens w:val="0"/>
        <w:autoSpaceDE w:val="0"/>
        <w:autoSpaceDN w:val="0"/>
        <w:adjustRightInd w:val="0"/>
        <w:ind w:firstLine="709"/>
        <w:jc w:val="both"/>
        <w:outlineLvl w:val="1"/>
        <w:rPr>
          <w:color w:val="000000"/>
          <w:lang w:eastAsia="ru-RU"/>
        </w:rPr>
      </w:pPr>
      <w:r w:rsidRPr="00616619">
        <w:rPr>
          <w:color w:val="000000"/>
          <w:lang w:eastAsia="ru-RU"/>
        </w:rPr>
        <w:t>-</w:t>
      </w:r>
      <w:r w:rsidR="0024498D">
        <w:rPr>
          <w:color w:val="000000"/>
          <w:lang w:eastAsia="ru-RU"/>
        </w:rPr>
        <w:t xml:space="preserve"> </w:t>
      </w:r>
      <w:r w:rsidRPr="00616619">
        <w:rPr>
          <w:color w:val="000000"/>
          <w:lang w:eastAsia="ru-RU"/>
        </w:rPr>
        <w:t>изменении материала кровли, элементов безопасности крыши, элементов организованного наружного водостока;</w:t>
      </w:r>
    </w:p>
    <w:p w:rsidR="00DB7F27" w:rsidRPr="00616619" w:rsidRDefault="00DB7F27" w:rsidP="00DB7F27">
      <w:pPr>
        <w:tabs>
          <w:tab w:val="left" w:pos="1134"/>
        </w:tabs>
        <w:suppressAutoHyphens w:val="0"/>
        <w:autoSpaceDE w:val="0"/>
        <w:autoSpaceDN w:val="0"/>
        <w:adjustRightInd w:val="0"/>
        <w:ind w:firstLine="709"/>
        <w:jc w:val="both"/>
        <w:outlineLvl w:val="1"/>
        <w:rPr>
          <w:color w:val="000000"/>
          <w:lang w:eastAsia="ru-RU"/>
        </w:rPr>
      </w:pPr>
      <w:r w:rsidRPr="00616619">
        <w:rPr>
          <w:color w:val="000000"/>
          <w:lang w:eastAsia="ru-RU"/>
        </w:rPr>
        <w:t>-</w:t>
      </w:r>
      <w:r w:rsidR="0024498D">
        <w:rPr>
          <w:color w:val="000000"/>
          <w:lang w:eastAsia="ru-RU"/>
        </w:rPr>
        <w:t xml:space="preserve"> </w:t>
      </w:r>
      <w:r w:rsidRPr="00616619">
        <w:rPr>
          <w:color w:val="000000"/>
          <w:lang w:eastAsia="ru-RU"/>
        </w:rPr>
        <w:t>установке кондиционеров;</w:t>
      </w:r>
    </w:p>
    <w:p w:rsidR="00DB7F27" w:rsidRPr="00616619" w:rsidRDefault="00DB7F27" w:rsidP="00DB7F27">
      <w:pPr>
        <w:tabs>
          <w:tab w:val="left" w:pos="1134"/>
        </w:tabs>
        <w:suppressAutoHyphens w:val="0"/>
        <w:autoSpaceDE w:val="0"/>
        <w:autoSpaceDN w:val="0"/>
        <w:adjustRightInd w:val="0"/>
        <w:ind w:firstLine="709"/>
        <w:jc w:val="both"/>
        <w:outlineLvl w:val="1"/>
        <w:rPr>
          <w:color w:val="000000"/>
          <w:lang w:eastAsia="ru-RU"/>
        </w:rPr>
      </w:pPr>
      <w:r w:rsidRPr="00616619">
        <w:rPr>
          <w:color w:val="000000"/>
          <w:lang w:eastAsia="ru-RU"/>
        </w:rPr>
        <w:t>-</w:t>
      </w:r>
      <w:r w:rsidR="0024498D">
        <w:rPr>
          <w:color w:val="000000"/>
          <w:lang w:eastAsia="ru-RU"/>
        </w:rPr>
        <w:t xml:space="preserve"> </w:t>
      </w:r>
      <w:r w:rsidRPr="00616619">
        <w:rPr>
          <w:color w:val="000000"/>
          <w:lang w:eastAsia="ru-RU"/>
        </w:rPr>
        <w:t>размещении НТО, в том числе совмещенных с остановкой общественного транспорта;</w:t>
      </w:r>
    </w:p>
    <w:p w:rsidR="00DB7F27" w:rsidRPr="00616619" w:rsidRDefault="00DB7F27" w:rsidP="00DB7F27">
      <w:pPr>
        <w:tabs>
          <w:tab w:val="left" w:pos="1134"/>
        </w:tabs>
        <w:suppressAutoHyphens w:val="0"/>
        <w:autoSpaceDE w:val="0"/>
        <w:autoSpaceDN w:val="0"/>
        <w:adjustRightInd w:val="0"/>
        <w:ind w:firstLine="709"/>
        <w:jc w:val="both"/>
        <w:outlineLvl w:val="1"/>
        <w:rPr>
          <w:color w:val="000000"/>
          <w:lang w:eastAsia="ru-RU"/>
        </w:rPr>
      </w:pPr>
      <w:r w:rsidRPr="00616619">
        <w:rPr>
          <w:color w:val="000000"/>
          <w:lang w:eastAsia="ru-RU"/>
        </w:rPr>
        <w:t>-</w:t>
      </w:r>
      <w:r w:rsidR="0024498D">
        <w:rPr>
          <w:color w:val="000000"/>
          <w:lang w:eastAsia="ru-RU"/>
        </w:rPr>
        <w:t xml:space="preserve"> </w:t>
      </w:r>
      <w:r w:rsidRPr="00616619">
        <w:rPr>
          <w:color w:val="000000"/>
          <w:lang w:eastAsia="ru-RU"/>
        </w:rPr>
        <w:t>при размещении информационных конструкций на отдельно стоящем объекте, на встроенном помещении торгового, общественно-делового (офисного), назначений, объекте производственного, складского назначения (указатель, вывеска, информационный стенд, табличка).</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Pr>
          <w:color w:val="000000"/>
          <w:lang w:eastAsia="ru-RU"/>
        </w:rPr>
        <w:t>14</w:t>
      </w:r>
      <w:r w:rsidRPr="00616619">
        <w:rPr>
          <w:color w:val="000000"/>
          <w:lang w:eastAsia="ru-RU"/>
        </w:rPr>
        <w:t>.2.1.2. Перечень объектов, для которых замена оконных, дверных проемов, установка кондиционера не требует подготовки Паспорта фасадов, устанавливается нормативным правовым актом администрации</w:t>
      </w:r>
      <w:r w:rsidRPr="00616619">
        <w:t xml:space="preserve"> </w:t>
      </w:r>
      <w:r w:rsidRPr="00616619">
        <w:rPr>
          <w:color w:val="000000"/>
          <w:lang w:eastAsia="ru-RU"/>
        </w:rPr>
        <w:t>Приозерского муниципального района.</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Pr>
          <w:color w:val="000000"/>
          <w:lang w:eastAsia="ru-RU"/>
        </w:rPr>
        <w:t>14</w:t>
      </w:r>
      <w:r w:rsidRPr="00616619">
        <w:rPr>
          <w:color w:val="000000"/>
          <w:lang w:eastAsia="ru-RU"/>
        </w:rPr>
        <w:t>.2.1.3. К объектам, на которые необходимо утверждение Паспорта фасадов при их размещении, капитальном или текущем ремонте относятся:</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w:t>
      </w:r>
      <w:r w:rsidR="0024498D">
        <w:rPr>
          <w:color w:val="000000"/>
          <w:lang w:eastAsia="ru-RU"/>
        </w:rPr>
        <w:t xml:space="preserve"> </w:t>
      </w:r>
      <w:r w:rsidRPr="00616619">
        <w:rPr>
          <w:color w:val="000000"/>
          <w:lang w:eastAsia="ru-RU"/>
        </w:rPr>
        <w:t>здания,</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w:t>
      </w:r>
      <w:r w:rsidR="0024498D">
        <w:rPr>
          <w:color w:val="000000"/>
          <w:lang w:eastAsia="ru-RU"/>
        </w:rPr>
        <w:t xml:space="preserve"> </w:t>
      </w:r>
      <w:r w:rsidRPr="00616619">
        <w:rPr>
          <w:color w:val="000000"/>
          <w:lang w:eastAsia="ru-RU"/>
        </w:rPr>
        <w:t>строения,</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w:t>
      </w:r>
      <w:r w:rsidR="0024498D">
        <w:rPr>
          <w:color w:val="000000"/>
          <w:lang w:eastAsia="ru-RU"/>
        </w:rPr>
        <w:t xml:space="preserve"> </w:t>
      </w:r>
      <w:r w:rsidRPr="00616619">
        <w:rPr>
          <w:color w:val="000000"/>
          <w:lang w:eastAsia="ru-RU"/>
        </w:rPr>
        <w:t>сооружения,</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w:t>
      </w:r>
      <w:r w:rsidR="0024498D">
        <w:rPr>
          <w:color w:val="000000"/>
          <w:lang w:eastAsia="ru-RU"/>
        </w:rPr>
        <w:t xml:space="preserve"> </w:t>
      </w:r>
      <w:r w:rsidRPr="00616619">
        <w:rPr>
          <w:color w:val="000000"/>
          <w:lang w:eastAsia="ru-RU"/>
        </w:rPr>
        <w:t>НТО, в том числе совмещенные с остановкой общественного транспорта.</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Pr>
          <w:color w:val="000000"/>
          <w:lang w:eastAsia="ru-RU"/>
        </w:rPr>
        <w:t>14</w:t>
      </w:r>
      <w:r w:rsidRPr="00616619">
        <w:rPr>
          <w:color w:val="000000"/>
          <w:lang w:eastAsia="ru-RU"/>
        </w:rPr>
        <w:t>.2.1.4. При подготовке паспорта фасада объекта необходимо учитывать правила, перечисленные ниже.</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Pr>
          <w:color w:val="000000"/>
          <w:lang w:eastAsia="ru-RU"/>
        </w:rPr>
        <w:t>14</w:t>
      </w:r>
      <w:r w:rsidRPr="00616619">
        <w:rPr>
          <w:color w:val="000000"/>
          <w:lang w:eastAsia="ru-RU"/>
        </w:rPr>
        <w:t>.2.1.4.1.</w:t>
      </w:r>
      <w:r w:rsidR="0024498D">
        <w:rPr>
          <w:color w:val="000000"/>
          <w:lang w:eastAsia="ru-RU"/>
        </w:rPr>
        <w:t xml:space="preserve"> </w:t>
      </w:r>
      <w:r w:rsidRPr="00616619">
        <w:rPr>
          <w:color w:val="000000"/>
          <w:lang w:eastAsia="ru-RU"/>
        </w:rPr>
        <w:t>Стены.</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Pr>
          <w:color w:val="000000"/>
          <w:lang w:eastAsia="ru-RU"/>
        </w:rPr>
        <w:t>14</w:t>
      </w:r>
      <w:r w:rsidRPr="00616619">
        <w:rPr>
          <w:color w:val="000000"/>
          <w:lang w:eastAsia="ru-RU"/>
        </w:rPr>
        <w:t>.2.1.4.1.1.</w:t>
      </w:r>
      <w:r w:rsidR="0024498D">
        <w:rPr>
          <w:color w:val="000000"/>
          <w:lang w:eastAsia="ru-RU"/>
        </w:rPr>
        <w:t xml:space="preserve"> </w:t>
      </w:r>
      <w:r w:rsidRPr="00616619">
        <w:rPr>
          <w:color w:val="000000"/>
          <w:lang w:eastAsia="ru-RU"/>
        </w:rPr>
        <w:t>Запрещается осуществлять покраску, облицовку фрагментов фасада объекта, не соответствующую по цвету и типу облицовке существующего фасада.</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Pr>
          <w:color w:val="000000"/>
          <w:lang w:eastAsia="ru-RU"/>
        </w:rPr>
        <w:t>14</w:t>
      </w:r>
      <w:r w:rsidRPr="00616619">
        <w:rPr>
          <w:color w:val="000000"/>
          <w:lang w:eastAsia="ru-RU"/>
        </w:rPr>
        <w:t>.2.1.4.1.2.</w:t>
      </w:r>
      <w:r w:rsidR="0024498D">
        <w:rPr>
          <w:color w:val="000000"/>
          <w:lang w:eastAsia="ru-RU"/>
        </w:rPr>
        <w:t xml:space="preserve"> </w:t>
      </w:r>
      <w:r w:rsidRPr="00616619">
        <w:rPr>
          <w:color w:val="000000"/>
          <w:lang w:eastAsia="ru-RU"/>
        </w:rPr>
        <w:t>Запрещается демонтировать, перекрывать, менять цвет архитектурных элементов фасада объекта (балясин, балюстрады, фриза, карниза, барельефа, фронтона, колоннады, кронштейна, эркера, наличников и т. п.).</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Pr>
          <w:color w:val="000000"/>
          <w:lang w:eastAsia="ru-RU"/>
        </w:rPr>
        <w:t>14</w:t>
      </w:r>
      <w:r w:rsidRPr="00616619">
        <w:rPr>
          <w:color w:val="000000"/>
          <w:lang w:eastAsia="ru-RU"/>
        </w:rPr>
        <w:t>.2.1.4.1.3.</w:t>
      </w:r>
      <w:r w:rsidR="0024498D">
        <w:rPr>
          <w:color w:val="000000"/>
          <w:lang w:eastAsia="ru-RU"/>
        </w:rPr>
        <w:t xml:space="preserve"> </w:t>
      </w:r>
      <w:r w:rsidRPr="00616619">
        <w:rPr>
          <w:color w:val="000000"/>
          <w:lang w:eastAsia="ru-RU"/>
        </w:rPr>
        <w:t xml:space="preserve">Запрещается применять для облицовки стен виниловый сайдинг, профнастил, фасадные панели </w:t>
      </w:r>
      <w:r w:rsidR="00FB4346">
        <w:rPr>
          <w:color w:val="000000"/>
          <w:lang w:eastAsia="ru-RU"/>
        </w:rPr>
        <w:t>«</w:t>
      </w:r>
      <w:r w:rsidRPr="00616619">
        <w:rPr>
          <w:color w:val="000000"/>
          <w:lang w:eastAsia="ru-RU"/>
        </w:rPr>
        <w:t>под натуральный камень</w:t>
      </w:r>
      <w:r w:rsidR="00FB4346">
        <w:rPr>
          <w:color w:val="000000"/>
          <w:lang w:eastAsia="ru-RU"/>
        </w:rPr>
        <w:t>»</w:t>
      </w:r>
      <w:r w:rsidRPr="00616619">
        <w:rPr>
          <w:color w:val="000000"/>
          <w:lang w:eastAsia="ru-RU"/>
        </w:rPr>
        <w:t>.</w:t>
      </w:r>
    </w:p>
    <w:p w:rsidR="00DB7F27" w:rsidRPr="00616619" w:rsidRDefault="00DB7F27" w:rsidP="00DB7F27">
      <w:pPr>
        <w:ind w:firstLine="708"/>
        <w:jc w:val="both"/>
        <w:rPr>
          <w:color w:val="000000"/>
          <w:lang w:eastAsia="ru-RU"/>
        </w:rPr>
      </w:pPr>
      <w:r>
        <w:rPr>
          <w:color w:val="000000"/>
          <w:lang w:eastAsia="ru-RU"/>
        </w:rPr>
        <w:t>14</w:t>
      </w:r>
      <w:r w:rsidRPr="00616619">
        <w:rPr>
          <w:color w:val="000000"/>
          <w:lang w:eastAsia="ru-RU"/>
        </w:rPr>
        <w:t>.2.1.4.1.4.</w:t>
      </w:r>
      <w:r w:rsidR="0024498D">
        <w:rPr>
          <w:color w:val="000000"/>
          <w:lang w:eastAsia="ru-RU"/>
        </w:rPr>
        <w:t xml:space="preserve"> </w:t>
      </w:r>
      <w:r w:rsidRPr="00616619">
        <w:rPr>
          <w:color w:val="000000"/>
          <w:lang w:eastAsia="ru-RU"/>
        </w:rPr>
        <w:t>Покраску стен зданий, строений, сооружений (за исключением покраски фасадов выявленных объектов культурного наследия, объектов культурного наследия федерального, регионального, местного значений) следует осуществлять в соответствии с рекомендуемыми колористическими решениями (см. п. 13.2.2. рекомендуемые колористические решения, рис. 1)</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Pr>
          <w:color w:val="000000"/>
          <w:lang w:eastAsia="ru-RU"/>
        </w:rPr>
        <w:t>14</w:t>
      </w:r>
      <w:r w:rsidRPr="00616619">
        <w:rPr>
          <w:color w:val="000000"/>
          <w:lang w:eastAsia="ru-RU"/>
        </w:rPr>
        <w:t>.2.1.4.1.5.</w:t>
      </w:r>
      <w:r w:rsidR="0024498D">
        <w:rPr>
          <w:color w:val="000000"/>
          <w:lang w:eastAsia="ru-RU"/>
        </w:rPr>
        <w:t xml:space="preserve"> </w:t>
      </w:r>
      <w:r w:rsidRPr="00616619">
        <w:rPr>
          <w:color w:val="000000"/>
          <w:lang w:eastAsia="ru-RU"/>
        </w:rPr>
        <w:t>Запрещено использование разных архитектурных приемов ограждения входной группы, ограждения балкона, козырька при размещении на фасаде одного здания.</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Pr>
          <w:color w:val="000000"/>
          <w:lang w:eastAsia="ru-RU"/>
        </w:rPr>
        <w:t>14.</w:t>
      </w:r>
      <w:r w:rsidRPr="00616619">
        <w:rPr>
          <w:color w:val="000000"/>
          <w:lang w:eastAsia="ru-RU"/>
        </w:rPr>
        <w:t>2.1.4.2.</w:t>
      </w:r>
      <w:r w:rsidR="0024498D">
        <w:rPr>
          <w:color w:val="000000"/>
          <w:lang w:eastAsia="ru-RU"/>
        </w:rPr>
        <w:t xml:space="preserve"> </w:t>
      </w:r>
      <w:r w:rsidRPr="00616619">
        <w:rPr>
          <w:color w:val="000000"/>
          <w:lang w:eastAsia="ru-RU"/>
        </w:rPr>
        <w:t>Козырьки.</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1</w:t>
      </w:r>
      <w:r>
        <w:rPr>
          <w:color w:val="000000"/>
          <w:lang w:eastAsia="ru-RU"/>
        </w:rPr>
        <w:t>4</w:t>
      </w:r>
      <w:r w:rsidRPr="00616619">
        <w:rPr>
          <w:color w:val="000000"/>
          <w:lang w:eastAsia="ru-RU"/>
        </w:rPr>
        <w:t>.2.1.4.2.1.</w:t>
      </w:r>
      <w:r w:rsidR="0024498D">
        <w:rPr>
          <w:color w:val="000000"/>
          <w:lang w:eastAsia="ru-RU"/>
        </w:rPr>
        <w:t xml:space="preserve"> </w:t>
      </w:r>
      <w:r w:rsidRPr="00616619">
        <w:rPr>
          <w:color w:val="000000"/>
          <w:lang w:eastAsia="ru-RU"/>
        </w:rPr>
        <w:t>Козырьки над входом выполняются с использованием лаконичных решений. Запрещено использование кованых элементов на панельных строениях и домах хрущевской постройки.</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lastRenderedPageBreak/>
        <w:t>1</w:t>
      </w:r>
      <w:r>
        <w:rPr>
          <w:color w:val="000000"/>
          <w:lang w:eastAsia="ru-RU"/>
        </w:rPr>
        <w:t>4</w:t>
      </w:r>
      <w:r w:rsidRPr="00616619">
        <w:rPr>
          <w:color w:val="000000"/>
          <w:lang w:eastAsia="ru-RU"/>
        </w:rPr>
        <w:t>.2.1.4.2.2.</w:t>
      </w:r>
      <w:r w:rsidR="0024498D">
        <w:rPr>
          <w:color w:val="000000"/>
          <w:lang w:eastAsia="ru-RU"/>
        </w:rPr>
        <w:t xml:space="preserve"> </w:t>
      </w:r>
      <w:r w:rsidRPr="00616619">
        <w:rPr>
          <w:color w:val="000000"/>
          <w:lang w:eastAsia="ru-RU"/>
        </w:rPr>
        <w:t>В случае устройства козырька на фасаде здания, где уже установлены иные козырьки, необходимо выполнить его идентичным существующим, за исключением случаев оформления главного входа, а также в случае устройства ранее установленных козырьков не в соответствии с п. 1</w:t>
      </w:r>
      <w:r>
        <w:rPr>
          <w:color w:val="000000"/>
          <w:lang w:eastAsia="ru-RU"/>
        </w:rPr>
        <w:t>4</w:t>
      </w:r>
      <w:r w:rsidRPr="00616619">
        <w:rPr>
          <w:color w:val="000000"/>
          <w:lang w:eastAsia="ru-RU"/>
        </w:rPr>
        <w:t>.2.1.4.2.1.</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1</w:t>
      </w:r>
      <w:r>
        <w:rPr>
          <w:color w:val="000000"/>
          <w:lang w:eastAsia="ru-RU"/>
        </w:rPr>
        <w:t>4</w:t>
      </w:r>
      <w:r w:rsidRPr="00616619">
        <w:rPr>
          <w:color w:val="000000"/>
          <w:lang w:eastAsia="ru-RU"/>
        </w:rPr>
        <w:t>.2.1.4.3.</w:t>
      </w:r>
      <w:r w:rsidR="0024498D">
        <w:rPr>
          <w:color w:val="000000"/>
          <w:lang w:eastAsia="ru-RU"/>
        </w:rPr>
        <w:t xml:space="preserve"> </w:t>
      </w:r>
      <w:r w:rsidRPr="00616619">
        <w:rPr>
          <w:color w:val="000000"/>
          <w:lang w:eastAsia="ru-RU"/>
        </w:rPr>
        <w:t>Ограждения входных групп.</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1</w:t>
      </w:r>
      <w:r>
        <w:rPr>
          <w:color w:val="000000"/>
          <w:lang w:eastAsia="ru-RU"/>
        </w:rPr>
        <w:t>4</w:t>
      </w:r>
      <w:r w:rsidRPr="00616619">
        <w:rPr>
          <w:color w:val="000000"/>
          <w:lang w:eastAsia="ru-RU"/>
        </w:rPr>
        <w:t>.2.1.4.3.1.</w:t>
      </w:r>
      <w:r w:rsidR="0024498D">
        <w:rPr>
          <w:color w:val="000000"/>
          <w:lang w:eastAsia="ru-RU"/>
        </w:rPr>
        <w:t xml:space="preserve"> </w:t>
      </w:r>
      <w:r w:rsidRPr="00616619">
        <w:rPr>
          <w:color w:val="000000"/>
          <w:lang w:eastAsia="ru-RU"/>
        </w:rPr>
        <w:t>Ограждения входных групп выполняются с использованием лаконичных решений. Запрещена установка кованых ограждений входной группы, балкона и козырька на панельных строениях и домах хрущевской постройки. Устройство глухих ограждений не допускается.</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1</w:t>
      </w:r>
      <w:r>
        <w:rPr>
          <w:color w:val="000000"/>
          <w:lang w:eastAsia="ru-RU"/>
        </w:rPr>
        <w:t>4</w:t>
      </w:r>
      <w:r w:rsidRPr="00616619">
        <w:rPr>
          <w:color w:val="000000"/>
          <w:lang w:eastAsia="ru-RU"/>
        </w:rPr>
        <w:t>.2.1.4.3.2.</w:t>
      </w:r>
      <w:r w:rsidR="0024498D">
        <w:rPr>
          <w:color w:val="000000"/>
          <w:lang w:eastAsia="ru-RU"/>
        </w:rPr>
        <w:t xml:space="preserve"> </w:t>
      </w:r>
      <w:r w:rsidRPr="00616619">
        <w:rPr>
          <w:color w:val="000000"/>
          <w:lang w:eastAsia="ru-RU"/>
        </w:rPr>
        <w:t>Ограждение входной группы необходимо выполнять из нержавеющей стали либо металла. Цвет в соответствии с рекомендуемыми колористическими решениями (см. п. 1</w:t>
      </w:r>
      <w:r>
        <w:rPr>
          <w:color w:val="000000"/>
          <w:lang w:eastAsia="ru-RU"/>
        </w:rPr>
        <w:t>4</w:t>
      </w:r>
      <w:r w:rsidRPr="00616619">
        <w:rPr>
          <w:color w:val="000000"/>
          <w:lang w:eastAsia="ru-RU"/>
        </w:rPr>
        <w:t>.2.2. Рекомендуемые колористические решения, рис. 2)</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1</w:t>
      </w:r>
      <w:r>
        <w:rPr>
          <w:color w:val="000000"/>
          <w:lang w:eastAsia="ru-RU"/>
        </w:rPr>
        <w:t>4</w:t>
      </w:r>
      <w:r w:rsidRPr="00616619">
        <w:rPr>
          <w:color w:val="000000"/>
          <w:lang w:eastAsia="ru-RU"/>
        </w:rPr>
        <w:t>.2.1.4.3.3.</w:t>
      </w:r>
      <w:r w:rsidR="0024498D">
        <w:rPr>
          <w:color w:val="000000"/>
          <w:lang w:eastAsia="ru-RU"/>
        </w:rPr>
        <w:t xml:space="preserve"> </w:t>
      </w:r>
      <w:r w:rsidRPr="00616619">
        <w:rPr>
          <w:color w:val="000000"/>
          <w:lang w:eastAsia="ru-RU"/>
        </w:rPr>
        <w:t>В случае устройства ограждения входной группы на фасаде здания, где уже выполнено устройство иных ограждений входных групп, необходимо выполнить его идентичным существующим, за исключением случаев оформления главного входа, а также в случае устройства ранее установленных ограждений не в соответствии с п.п. 1</w:t>
      </w:r>
      <w:r>
        <w:rPr>
          <w:color w:val="000000"/>
          <w:lang w:eastAsia="ru-RU"/>
        </w:rPr>
        <w:t>4</w:t>
      </w:r>
      <w:r w:rsidRPr="00616619">
        <w:rPr>
          <w:color w:val="000000"/>
          <w:lang w:eastAsia="ru-RU"/>
        </w:rPr>
        <w:t>.2.1.4.3.1., 1</w:t>
      </w:r>
      <w:r>
        <w:rPr>
          <w:color w:val="000000"/>
          <w:lang w:eastAsia="ru-RU"/>
        </w:rPr>
        <w:t>4</w:t>
      </w:r>
      <w:r w:rsidRPr="00616619">
        <w:rPr>
          <w:color w:val="000000"/>
          <w:lang w:eastAsia="ru-RU"/>
        </w:rPr>
        <w:t>.2.1.4.3.2.</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1</w:t>
      </w:r>
      <w:r>
        <w:rPr>
          <w:color w:val="000000"/>
          <w:lang w:eastAsia="ru-RU"/>
        </w:rPr>
        <w:t>4</w:t>
      </w:r>
      <w:r w:rsidRPr="00616619">
        <w:rPr>
          <w:color w:val="000000"/>
          <w:lang w:eastAsia="ru-RU"/>
        </w:rPr>
        <w:t>.2.1.4.4.</w:t>
      </w:r>
      <w:r w:rsidR="0024498D">
        <w:rPr>
          <w:color w:val="000000"/>
          <w:lang w:eastAsia="ru-RU"/>
        </w:rPr>
        <w:t xml:space="preserve"> </w:t>
      </w:r>
      <w:r w:rsidRPr="00616619">
        <w:rPr>
          <w:color w:val="000000"/>
          <w:lang w:eastAsia="ru-RU"/>
        </w:rPr>
        <w:t>Цоколь, ступени.</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1</w:t>
      </w:r>
      <w:r>
        <w:rPr>
          <w:color w:val="000000"/>
          <w:lang w:eastAsia="ru-RU"/>
        </w:rPr>
        <w:t>4</w:t>
      </w:r>
      <w:r w:rsidRPr="00616619">
        <w:rPr>
          <w:color w:val="000000"/>
          <w:lang w:eastAsia="ru-RU"/>
        </w:rPr>
        <w:t>.2.1.4.4.1.</w:t>
      </w:r>
      <w:r w:rsidR="0024498D">
        <w:rPr>
          <w:color w:val="000000"/>
          <w:lang w:eastAsia="ru-RU"/>
        </w:rPr>
        <w:t xml:space="preserve"> </w:t>
      </w:r>
      <w:r w:rsidRPr="00616619">
        <w:rPr>
          <w:color w:val="000000"/>
          <w:lang w:eastAsia="ru-RU"/>
        </w:rPr>
        <w:t>Облицовку цоколя и входных ступеней с пандусом необходимо выполнять из одного материала или в близкой цветовой гамме. Рекомендуются монохромные цвета отделки, сочетающиеся с общим колористическим решением здания.</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1</w:t>
      </w:r>
      <w:r>
        <w:rPr>
          <w:color w:val="000000"/>
          <w:lang w:eastAsia="ru-RU"/>
        </w:rPr>
        <w:t>4</w:t>
      </w:r>
      <w:r w:rsidRPr="00616619">
        <w:rPr>
          <w:color w:val="000000"/>
          <w:lang w:eastAsia="ru-RU"/>
        </w:rPr>
        <w:t>.2.1.4.4.2.</w:t>
      </w:r>
      <w:r w:rsidR="0024498D">
        <w:rPr>
          <w:color w:val="000000"/>
          <w:lang w:eastAsia="ru-RU"/>
        </w:rPr>
        <w:t xml:space="preserve"> </w:t>
      </w:r>
      <w:r w:rsidRPr="00616619">
        <w:rPr>
          <w:color w:val="000000"/>
          <w:lang w:eastAsia="ru-RU"/>
        </w:rPr>
        <w:t>Облицовка поверхностей ступеней и пандусов должна быть изготовлена из материала с шероховатой текстурой поверхности, не допускающей скольжения.</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1</w:t>
      </w:r>
      <w:r>
        <w:rPr>
          <w:color w:val="000000"/>
          <w:lang w:eastAsia="ru-RU"/>
        </w:rPr>
        <w:t>4</w:t>
      </w:r>
      <w:r w:rsidRPr="00616619">
        <w:rPr>
          <w:color w:val="000000"/>
          <w:lang w:eastAsia="ru-RU"/>
        </w:rPr>
        <w:t>.2.1.4.4.3.</w:t>
      </w:r>
      <w:r w:rsidR="0024498D">
        <w:rPr>
          <w:color w:val="000000"/>
          <w:lang w:eastAsia="ru-RU"/>
        </w:rPr>
        <w:t xml:space="preserve"> </w:t>
      </w:r>
      <w:r w:rsidRPr="00616619">
        <w:rPr>
          <w:color w:val="000000"/>
          <w:lang w:eastAsia="ru-RU"/>
        </w:rPr>
        <w:t>Запрещается использовать тротуарную плитку для облицовки цоколя, ступеней и пандуса.</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1</w:t>
      </w:r>
      <w:r>
        <w:rPr>
          <w:color w:val="000000"/>
          <w:lang w:eastAsia="ru-RU"/>
        </w:rPr>
        <w:t>4</w:t>
      </w:r>
      <w:r w:rsidRPr="00616619">
        <w:rPr>
          <w:color w:val="000000"/>
          <w:lang w:eastAsia="ru-RU"/>
        </w:rPr>
        <w:t>.2.1.4.4.4.</w:t>
      </w:r>
      <w:r w:rsidR="0024498D">
        <w:rPr>
          <w:color w:val="000000"/>
          <w:lang w:eastAsia="ru-RU"/>
        </w:rPr>
        <w:t xml:space="preserve"> </w:t>
      </w:r>
      <w:r w:rsidRPr="00616619">
        <w:rPr>
          <w:color w:val="000000"/>
          <w:lang w:eastAsia="ru-RU"/>
        </w:rPr>
        <w:t>В зимний период необходимо организовывать дополнительные меры для обеспечения безопасности граждан: обработку плитки специальной противоскользящей пропиткой, установку закрепленных резиновых ковриков шириной не менее 0,8 м, антискользящих угловых накладок на ступени. В качестве поверхности пандуса допускается использовать рифленую поверхность или металлические решетки.</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Pr>
          <w:color w:val="000000"/>
          <w:lang w:eastAsia="ru-RU"/>
        </w:rPr>
        <w:t>14.</w:t>
      </w:r>
      <w:r w:rsidRPr="00616619">
        <w:rPr>
          <w:color w:val="000000"/>
          <w:lang w:eastAsia="ru-RU"/>
        </w:rPr>
        <w:t>2.1.4.5.</w:t>
      </w:r>
      <w:r w:rsidR="0024498D">
        <w:rPr>
          <w:color w:val="000000"/>
          <w:lang w:eastAsia="ru-RU"/>
        </w:rPr>
        <w:t xml:space="preserve"> </w:t>
      </w:r>
      <w:r w:rsidRPr="00616619">
        <w:rPr>
          <w:color w:val="000000"/>
          <w:lang w:eastAsia="ru-RU"/>
        </w:rPr>
        <w:t>Балконы и лоджии.</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1</w:t>
      </w:r>
      <w:r>
        <w:rPr>
          <w:color w:val="000000"/>
          <w:lang w:eastAsia="ru-RU"/>
        </w:rPr>
        <w:t>4</w:t>
      </w:r>
      <w:r w:rsidRPr="00616619">
        <w:rPr>
          <w:color w:val="000000"/>
          <w:lang w:eastAsia="ru-RU"/>
        </w:rPr>
        <w:t>.2.1.4.5.1.</w:t>
      </w:r>
      <w:r w:rsidR="0024498D">
        <w:rPr>
          <w:color w:val="000000"/>
          <w:lang w:eastAsia="ru-RU"/>
        </w:rPr>
        <w:t xml:space="preserve"> </w:t>
      </w:r>
      <w:r w:rsidRPr="00616619">
        <w:rPr>
          <w:color w:val="000000"/>
          <w:lang w:eastAsia="ru-RU"/>
        </w:rPr>
        <w:t>Остекление балконов и лоджий необходимо выполнять в идентичной стилистике с ранее установленным остеклением других балконов и лоджий на фасаде объекта, а также с остеклением, предусмотренным проектом объекта.</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1</w:t>
      </w:r>
      <w:r>
        <w:rPr>
          <w:color w:val="000000"/>
          <w:lang w:eastAsia="ru-RU"/>
        </w:rPr>
        <w:t>4</w:t>
      </w:r>
      <w:r w:rsidRPr="00616619">
        <w:rPr>
          <w:color w:val="000000"/>
          <w:lang w:eastAsia="ru-RU"/>
        </w:rPr>
        <w:t>.2.1.4.5.2.</w:t>
      </w:r>
      <w:r w:rsidR="0024498D">
        <w:rPr>
          <w:color w:val="000000"/>
          <w:lang w:eastAsia="ru-RU"/>
        </w:rPr>
        <w:t xml:space="preserve"> </w:t>
      </w:r>
      <w:r w:rsidRPr="00616619">
        <w:rPr>
          <w:color w:val="000000"/>
          <w:lang w:eastAsia="ru-RU"/>
        </w:rPr>
        <w:t>Запрещается установка металлических профилированных листов, виниловых элементов (сайдинг) на ограждениях балконов, лоджий.</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1</w:t>
      </w:r>
      <w:r>
        <w:rPr>
          <w:color w:val="000000"/>
          <w:lang w:eastAsia="ru-RU"/>
        </w:rPr>
        <w:t>4</w:t>
      </w:r>
      <w:r w:rsidRPr="00616619">
        <w:rPr>
          <w:color w:val="000000"/>
          <w:lang w:eastAsia="ru-RU"/>
        </w:rPr>
        <w:t>.2.1.4.6.</w:t>
      </w:r>
      <w:r w:rsidR="0024498D">
        <w:rPr>
          <w:color w:val="000000"/>
          <w:lang w:eastAsia="ru-RU"/>
        </w:rPr>
        <w:t xml:space="preserve"> </w:t>
      </w:r>
      <w:r w:rsidRPr="00616619">
        <w:rPr>
          <w:color w:val="000000"/>
          <w:lang w:eastAsia="ru-RU"/>
        </w:rPr>
        <w:t>Двери.</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1</w:t>
      </w:r>
      <w:r>
        <w:rPr>
          <w:color w:val="000000"/>
          <w:lang w:eastAsia="ru-RU"/>
        </w:rPr>
        <w:t>4</w:t>
      </w:r>
      <w:r w:rsidRPr="00616619">
        <w:rPr>
          <w:color w:val="000000"/>
          <w:lang w:eastAsia="ru-RU"/>
        </w:rPr>
        <w:t>.2.1.4.6.1.</w:t>
      </w:r>
      <w:r w:rsidR="0024498D">
        <w:rPr>
          <w:color w:val="000000"/>
          <w:lang w:eastAsia="ru-RU"/>
        </w:rPr>
        <w:t xml:space="preserve"> </w:t>
      </w:r>
      <w:r w:rsidRPr="00616619">
        <w:rPr>
          <w:color w:val="000000"/>
          <w:lang w:eastAsia="ru-RU"/>
        </w:rPr>
        <w:t>Запрещается установка глухих металлических дверных полотен на фасадах зданий, за исключением многоквартирных домов, выходящих на лицевой фасад улиц, визуально связанных с открытыми городскими пространствами.</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1</w:t>
      </w:r>
      <w:r>
        <w:rPr>
          <w:color w:val="000000"/>
          <w:lang w:eastAsia="ru-RU"/>
        </w:rPr>
        <w:t>4</w:t>
      </w:r>
      <w:r w:rsidRPr="00616619">
        <w:rPr>
          <w:color w:val="000000"/>
          <w:lang w:eastAsia="ru-RU"/>
        </w:rPr>
        <w:t>.2.1.4.6.2.</w:t>
      </w:r>
      <w:r w:rsidR="0024498D">
        <w:rPr>
          <w:color w:val="000000"/>
          <w:lang w:eastAsia="ru-RU"/>
        </w:rPr>
        <w:t xml:space="preserve"> </w:t>
      </w:r>
      <w:r w:rsidRPr="00616619">
        <w:rPr>
          <w:color w:val="000000"/>
          <w:lang w:eastAsia="ru-RU"/>
        </w:rPr>
        <w:t>Двери для входных групп в помещениях коммерческого назначения должны быть светопрозрачными, в алюминиевом профиле с остеклением от 60 % до 90 % плоскости двери.</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1</w:t>
      </w:r>
      <w:r>
        <w:rPr>
          <w:color w:val="000000"/>
          <w:lang w:eastAsia="ru-RU"/>
        </w:rPr>
        <w:t>4</w:t>
      </w:r>
      <w:r w:rsidRPr="00616619">
        <w:rPr>
          <w:color w:val="000000"/>
          <w:lang w:eastAsia="ru-RU"/>
        </w:rPr>
        <w:t>.2.1.4.6.3.</w:t>
      </w:r>
      <w:r w:rsidR="0024498D">
        <w:rPr>
          <w:color w:val="000000"/>
          <w:lang w:eastAsia="ru-RU"/>
        </w:rPr>
        <w:t xml:space="preserve"> </w:t>
      </w:r>
      <w:r w:rsidRPr="00616619">
        <w:rPr>
          <w:color w:val="000000"/>
          <w:lang w:eastAsia="ru-RU"/>
        </w:rPr>
        <w:t>Двери одного фасада должны иметь единообразный вид и быть одного типа, а также сочетаться по стилю и цвету оконных переплетов с окнами и фасадом здания.</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1</w:t>
      </w:r>
      <w:r>
        <w:rPr>
          <w:color w:val="000000"/>
          <w:lang w:eastAsia="ru-RU"/>
        </w:rPr>
        <w:t>4</w:t>
      </w:r>
      <w:r w:rsidRPr="00616619">
        <w:rPr>
          <w:color w:val="000000"/>
          <w:lang w:eastAsia="ru-RU"/>
        </w:rPr>
        <w:t>.2.1.4.7.</w:t>
      </w:r>
      <w:r w:rsidR="0024498D">
        <w:rPr>
          <w:color w:val="000000"/>
          <w:lang w:eastAsia="ru-RU"/>
        </w:rPr>
        <w:t xml:space="preserve"> </w:t>
      </w:r>
      <w:r w:rsidRPr="00616619">
        <w:rPr>
          <w:color w:val="000000"/>
          <w:lang w:eastAsia="ru-RU"/>
        </w:rPr>
        <w:t>Окна.</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1</w:t>
      </w:r>
      <w:r>
        <w:rPr>
          <w:color w:val="000000"/>
          <w:lang w:eastAsia="ru-RU"/>
        </w:rPr>
        <w:t>4</w:t>
      </w:r>
      <w:r w:rsidRPr="00616619">
        <w:rPr>
          <w:color w:val="000000"/>
          <w:lang w:eastAsia="ru-RU"/>
        </w:rPr>
        <w:t>.2.1.4.7.1.</w:t>
      </w:r>
      <w:r w:rsidR="0024498D">
        <w:rPr>
          <w:color w:val="000000"/>
          <w:lang w:eastAsia="ru-RU"/>
        </w:rPr>
        <w:t xml:space="preserve"> </w:t>
      </w:r>
      <w:r w:rsidRPr="00616619">
        <w:rPr>
          <w:color w:val="000000"/>
          <w:lang w:eastAsia="ru-RU"/>
        </w:rPr>
        <w:t>Оконные рамы и переплеты в рамках единого здания должны быть выполнены в одном цвете.</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1</w:t>
      </w:r>
      <w:r>
        <w:rPr>
          <w:color w:val="000000"/>
          <w:lang w:eastAsia="ru-RU"/>
        </w:rPr>
        <w:t>4</w:t>
      </w:r>
      <w:r w:rsidRPr="00616619">
        <w:rPr>
          <w:color w:val="000000"/>
          <w:lang w:eastAsia="ru-RU"/>
        </w:rPr>
        <w:t>.2.1.4.7.2.</w:t>
      </w:r>
      <w:r w:rsidR="0024498D">
        <w:rPr>
          <w:color w:val="000000"/>
          <w:lang w:eastAsia="ru-RU"/>
        </w:rPr>
        <w:t xml:space="preserve"> </w:t>
      </w:r>
      <w:r w:rsidRPr="00616619">
        <w:rPr>
          <w:color w:val="000000"/>
          <w:lang w:eastAsia="ru-RU"/>
        </w:rPr>
        <w:t>Для объектов культурного наследия федерального, регионального, местного значений, выявленных объектов культурного значения запрещается изменение габаритов проемов и исторического рисунка оконных переплетов.</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1</w:t>
      </w:r>
      <w:r>
        <w:rPr>
          <w:color w:val="000000"/>
          <w:lang w:eastAsia="ru-RU"/>
        </w:rPr>
        <w:t>4</w:t>
      </w:r>
      <w:r w:rsidRPr="00616619">
        <w:rPr>
          <w:color w:val="000000"/>
          <w:lang w:eastAsia="ru-RU"/>
        </w:rPr>
        <w:t>.2.1.4.7.3.</w:t>
      </w:r>
      <w:r w:rsidR="0024498D">
        <w:rPr>
          <w:color w:val="000000"/>
          <w:lang w:eastAsia="ru-RU"/>
        </w:rPr>
        <w:t xml:space="preserve"> </w:t>
      </w:r>
      <w:r w:rsidRPr="00616619">
        <w:rPr>
          <w:color w:val="000000"/>
          <w:lang w:eastAsia="ru-RU"/>
        </w:rPr>
        <w:t>При отсутствии исторических сведений об объекте, выбирая цвет оконных переплетов, необходимо придерживаться следующей цветовой гаммы в соответствии с каталогом цветов RAL: 9010, 7047, 8017, 9006, 9018, 1035.</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1</w:t>
      </w:r>
      <w:r>
        <w:rPr>
          <w:color w:val="000000"/>
          <w:lang w:eastAsia="ru-RU"/>
        </w:rPr>
        <w:t>4</w:t>
      </w:r>
      <w:r w:rsidRPr="00616619">
        <w:rPr>
          <w:color w:val="000000"/>
          <w:lang w:eastAsia="ru-RU"/>
        </w:rPr>
        <w:t>.2.1.4.7.4.</w:t>
      </w:r>
      <w:r w:rsidR="0024498D">
        <w:rPr>
          <w:color w:val="000000"/>
          <w:lang w:eastAsia="ru-RU"/>
        </w:rPr>
        <w:t xml:space="preserve"> </w:t>
      </w:r>
      <w:r w:rsidRPr="00616619">
        <w:rPr>
          <w:color w:val="000000"/>
          <w:lang w:eastAsia="ru-RU"/>
        </w:rPr>
        <w:t xml:space="preserve">Запрещается размещение наружных защитных экранов (рольставней) и жалюзи на фасадах объектов культурного наследия федерального, регионального, местного </w:t>
      </w:r>
      <w:r w:rsidRPr="00616619">
        <w:rPr>
          <w:color w:val="000000"/>
          <w:lang w:eastAsia="ru-RU"/>
        </w:rPr>
        <w:lastRenderedPageBreak/>
        <w:t>значения, выявленных объектов культурного значения. Их установка допускается на входах первого этажа нежилых помещений дворового фасада.</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1</w:t>
      </w:r>
      <w:r>
        <w:rPr>
          <w:color w:val="000000"/>
          <w:lang w:eastAsia="ru-RU"/>
        </w:rPr>
        <w:t>4</w:t>
      </w:r>
      <w:r w:rsidRPr="00616619">
        <w:rPr>
          <w:color w:val="000000"/>
          <w:lang w:eastAsia="ru-RU"/>
        </w:rPr>
        <w:t>.2.1.4.7.5.</w:t>
      </w:r>
      <w:r w:rsidR="0024498D">
        <w:rPr>
          <w:color w:val="000000"/>
          <w:lang w:eastAsia="ru-RU"/>
        </w:rPr>
        <w:t xml:space="preserve"> </w:t>
      </w:r>
      <w:r w:rsidRPr="00616619">
        <w:rPr>
          <w:color w:val="000000"/>
          <w:lang w:eastAsia="ru-RU"/>
        </w:rPr>
        <w:t>Цветовое решение наружных защитных экранов (рольставней) и жалюзи должно соответствовать цветовой гамме фасада здания и общему архитектурно-художественному облику фасада.</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1</w:t>
      </w:r>
      <w:r>
        <w:rPr>
          <w:color w:val="000000"/>
          <w:lang w:eastAsia="ru-RU"/>
        </w:rPr>
        <w:t>4</w:t>
      </w:r>
      <w:r w:rsidRPr="00616619">
        <w:rPr>
          <w:color w:val="000000"/>
          <w:lang w:eastAsia="ru-RU"/>
        </w:rPr>
        <w:t>.2.1.4.7.6.</w:t>
      </w:r>
      <w:r w:rsidR="0024498D">
        <w:rPr>
          <w:color w:val="000000"/>
          <w:lang w:eastAsia="ru-RU"/>
        </w:rPr>
        <w:t xml:space="preserve"> </w:t>
      </w:r>
      <w:r w:rsidRPr="00616619">
        <w:rPr>
          <w:color w:val="000000"/>
          <w:lang w:eastAsia="ru-RU"/>
        </w:rPr>
        <w:t>При установке наружных защитных экранов (рольставней) и жалюзи необходимо использовать системы со скрытыми коробами, не выходящими за пределы фасадной плоскости, или устанавливать их в интерьере за окном.</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1</w:t>
      </w:r>
      <w:r>
        <w:rPr>
          <w:color w:val="000000"/>
          <w:lang w:eastAsia="ru-RU"/>
        </w:rPr>
        <w:t>4</w:t>
      </w:r>
      <w:r w:rsidRPr="00616619">
        <w:rPr>
          <w:color w:val="000000"/>
          <w:lang w:eastAsia="ru-RU"/>
        </w:rPr>
        <w:t>.2.1.4.8.</w:t>
      </w:r>
      <w:r w:rsidR="0024498D">
        <w:rPr>
          <w:color w:val="000000"/>
          <w:lang w:eastAsia="ru-RU"/>
        </w:rPr>
        <w:t xml:space="preserve"> </w:t>
      </w:r>
      <w:r w:rsidRPr="00616619">
        <w:rPr>
          <w:color w:val="000000"/>
          <w:lang w:eastAsia="ru-RU"/>
        </w:rPr>
        <w:t>Кровля.</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1</w:t>
      </w:r>
      <w:r>
        <w:rPr>
          <w:color w:val="000000"/>
          <w:lang w:eastAsia="ru-RU"/>
        </w:rPr>
        <w:t>4</w:t>
      </w:r>
      <w:r w:rsidRPr="00616619">
        <w:rPr>
          <w:color w:val="000000"/>
          <w:lang w:eastAsia="ru-RU"/>
        </w:rPr>
        <w:t>.2.1.4.8.1.</w:t>
      </w:r>
      <w:r w:rsidR="0024498D">
        <w:rPr>
          <w:color w:val="000000"/>
          <w:lang w:eastAsia="ru-RU"/>
        </w:rPr>
        <w:t xml:space="preserve"> </w:t>
      </w:r>
      <w:r w:rsidRPr="00616619">
        <w:rPr>
          <w:color w:val="000000"/>
          <w:lang w:eastAsia="ru-RU"/>
        </w:rPr>
        <w:t>Для устройства кровли общественных деловых, коммерческих, торговых объектов использование мягкой кровли запрещено.</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1</w:t>
      </w:r>
      <w:r>
        <w:rPr>
          <w:color w:val="000000"/>
          <w:lang w:eastAsia="ru-RU"/>
        </w:rPr>
        <w:t>4</w:t>
      </w:r>
      <w:r w:rsidRPr="00616619">
        <w:rPr>
          <w:color w:val="000000"/>
          <w:lang w:eastAsia="ru-RU"/>
        </w:rPr>
        <w:t>.2.1.4.8.2.</w:t>
      </w:r>
      <w:r w:rsidR="0024498D">
        <w:rPr>
          <w:color w:val="000000"/>
          <w:lang w:eastAsia="ru-RU"/>
        </w:rPr>
        <w:t xml:space="preserve"> </w:t>
      </w:r>
      <w:r w:rsidRPr="00616619">
        <w:rPr>
          <w:color w:val="000000"/>
          <w:lang w:eastAsia="ru-RU"/>
        </w:rPr>
        <w:t>Для устройства кровли общественных деловых, коммерческих, торговых объектов необходимо использовать фальц, кликфальц, металлочерепицу, имитирующую фальц.</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1</w:t>
      </w:r>
      <w:r>
        <w:rPr>
          <w:color w:val="000000"/>
          <w:lang w:eastAsia="ru-RU"/>
        </w:rPr>
        <w:t>4</w:t>
      </w:r>
      <w:r w:rsidRPr="00616619">
        <w:rPr>
          <w:color w:val="000000"/>
          <w:lang w:eastAsia="ru-RU"/>
        </w:rPr>
        <w:t>.2.1.4.8.3.</w:t>
      </w:r>
      <w:r w:rsidR="0024498D">
        <w:rPr>
          <w:color w:val="000000"/>
          <w:lang w:eastAsia="ru-RU"/>
        </w:rPr>
        <w:t xml:space="preserve"> </w:t>
      </w:r>
      <w:r w:rsidRPr="00616619">
        <w:rPr>
          <w:color w:val="000000"/>
          <w:lang w:eastAsia="ru-RU"/>
        </w:rPr>
        <w:t>Цвет кровли зданий, строений, сооружений за исключением цвета кровли выявленных объектов культурного наследия, объектов культурного наследия федерального, регионального, местного значений осуществлять в соответствии с рекомендуемыми колористическими решениями (см. п. 1</w:t>
      </w:r>
      <w:r>
        <w:rPr>
          <w:color w:val="000000"/>
          <w:lang w:eastAsia="ru-RU"/>
        </w:rPr>
        <w:t>4</w:t>
      </w:r>
      <w:r w:rsidRPr="00616619">
        <w:rPr>
          <w:color w:val="000000"/>
          <w:lang w:eastAsia="ru-RU"/>
        </w:rPr>
        <w:t>.2.2. рекомендуемые колористические решения, рис. 2)</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1</w:t>
      </w:r>
      <w:r>
        <w:rPr>
          <w:color w:val="000000"/>
          <w:lang w:eastAsia="ru-RU"/>
        </w:rPr>
        <w:t>4</w:t>
      </w:r>
      <w:r w:rsidRPr="00616619">
        <w:rPr>
          <w:color w:val="000000"/>
          <w:lang w:eastAsia="ru-RU"/>
        </w:rPr>
        <w:t>.2.1.4.8.4.</w:t>
      </w:r>
      <w:r w:rsidR="0024498D">
        <w:rPr>
          <w:color w:val="000000"/>
          <w:lang w:eastAsia="ru-RU"/>
        </w:rPr>
        <w:t xml:space="preserve"> </w:t>
      </w:r>
      <w:r w:rsidRPr="00616619">
        <w:rPr>
          <w:color w:val="000000"/>
          <w:lang w:eastAsia="ru-RU"/>
        </w:rPr>
        <w:t>На объектах культурного наследия федерального, регионального, местного значения, а также выявленных объектах культурного наследия устройство кровли по цвету и материалу осуществляется в соответствии с проектом здания.</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1</w:t>
      </w:r>
      <w:r>
        <w:rPr>
          <w:color w:val="000000"/>
          <w:lang w:eastAsia="ru-RU"/>
        </w:rPr>
        <w:t>4</w:t>
      </w:r>
      <w:r w:rsidRPr="00616619">
        <w:rPr>
          <w:color w:val="000000"/>
          <w:lang w:eastAsia="ru-RU"/>
        </w:rPr>
        <w:t>.2.1.4.9.</w:t>
      </w:r>
      <w:r w:rsidR="0024498D">
        <w:rPr>
          <w:color w:val="000000"/>
          <w:lang w:eastAsia="ru-RU"/>
        </w:rPr>
        <w:t xml:space="preserve"> </w:t>
      </w:r>
      <w:r w:rsidRPr="00616619">
        <w:rPr>
          <w:color w:val="000000"/>
          <w:lang w:eastAsia="ru-RU"/>
        </w:rPr>
        <w:t>Водосточные трубы.</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1</w:t>
      </w:r>
      <w:r>
        <w:rPr>
          <w:color w:val="000000"/>
          <w:lang w:eastAsia="ru-RU"/>
        </w:rPr>
        <w:t>4</w:t>
      </w:r>
      <w:r w:rsidRPr="00616619">
        <w:rPr>
          <w:color w:val="000000"/>
          <w:lang w:eastAsia="ru-RU"/>
        </w:rPr>
        <w:t>.2.1.4.9.1.</w:t>
      </w:r>
      <w:r w:rsidR="0024498D">
        <w:rPr>
          <w:color w:val="000000"/>
          <w:lang w:eastAsia="ru-RU"/>
        </w:rPr>
        <w:t xml:space="preserve"> </w:t>
      </w:r>
      <w:r w:rsidRPr="00616619">
        <w:rPr>
          <w:color w:val="000000"/>
          <w:lang w:eastAsia="ru-RU"/>
        </w:rPr>
        <w:t>Водосточные трубы не должны полностью перекрывать архитектурные элементы, нарушать целостность их восприятия.</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1</w:t>
      </w:r>
      <w:r>
        <w:rPr>
          <w:color w:val="000000"/>
          <w:lang w:eastAsia="ru-RU"/>
        </w:rPr>
        <w:t>4</w:t>
      </w:r>
      <w:r w:rsidRPr="00616619">
        <w:rPr>
          <w:color w:val="000000"/>
          <w:lang w:eastAsia="ru-RU"/>
        </w:rPr>
        <w:t>.2.1.4.9.2.</w:t>
      </w:r>
      <w:r w:rsidR="0024498D">
        <w:rPr>
          <w:color w:val="000000"/>
          <w:lang w:eastAsia="ru-RU"/>
        </w:rPr>
        <w:t xml:space="preserve"> </w:t>
      </w:r>
      <w:r w:rsidRPr="00616619">
        <w:rPr>
          <w:color w:val="000000"/>
          <w:lang w:eastAsia="ru-RU"/>
        </w:rPr>
        <w:t>Цвет водосточных труб и желобов должен совпадать с цветом фасада здания или кровли в соответствии с рекомендуемыми колор</w:t>
      </w:r>
      <w:r>
        <w:rPr>
          <w:color w:val="000000"/>
          <w:lang w:eastAsia="ru-RU"/>
        </w:rPr>
        <w:t>истическими решениями (см. п. 14</w:t>
      </w:r>
      <w:r w:rsidRPr="00616619">
        <w:rPr>
          <w:color w:val="000000"/>
          <w:lang w:eastAsia="ru-RU"/>
        </w:rPr>
        <w:t>.2.2. рекомендуемые колористические решения, рис. 1-2).</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Pr>
          <w:color w:val="000000"/>
          <w:lang w:eastAsia="ru-RU"/>
        </w:rPr>
        <w:t>14.</w:t>
      </w:r>
      <w:r w:rsidRPr="00616619">
        <w:rPr>
          <w:color w:val="000000"/>
          <w:lang w:eastAsia="ru-RU"/>
        </w:rPr>
        <w:t>2.1.4.10.</w:t>
      </w:r>
      <w:r w:rsidR="0024498D">
        <w:rPr>
          <w:color w:val="000000"/>
          <w:lang w:eastAsia="ru-RU"/>
        </w:rPr>
        <w:t xml:space="preserve"> </w:t>
      </w:r>
      <w:r w:rsidRPr="00616619">
        <w:rPr>
          <w:color w:val="000000"/>
          <w:lang w:eastAsia="ru-RU"/>
        </w:rPr>
        <w:t>Маркизы и навесы на окна.</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Pr>
          <w:color w:val="000000"/>
          <w:lang w:eastAsia="ru-RU"/>
        </w:rPr>
        <w:t>14</w:t>
      </w:r>
      <w:r w:rsidRPr="00616619">
        <w:rPr>
          <w:color w:val="000000"/>
          <w:lang w:eastAsia="ru-RU"/>
        </w:rPr>
        <w:t>.2.1.4.10.1.</w:t>
      </w:r>
      <w:r w:rsidR="0024498D">
        <w:rPr>
          <w:color w:val="000000"/>
          <w:lang w:eastAsia="ru-RU"/>
        </w:rPr>
        <w:t xml:space="preserve"> </w:t>
      </w:r>
      <w:r w:rsidRPr="00616619">
        <w:rPr>
          <w:color w:val="000000"/>
          <w:lang w:eastAsia="ru-RU"/>
        </w:rPr>
        <w:t>Маркизы должны размещаться по оси оконных, дверных проемов и в их пределах с выступами не более 0,15 м с каждой стороны проема.</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1</w:t>
      </w:r>
      <w:r>
        <w:rPr>
          <w:color w:val="000000"/>
          <w:lang w:eastAsia="ru-RU"/>
        </w:rPr>
        <w:t>4</w:t>
      </w:r>
      <w:r w:rsidRPr="00616619">
        <w:rPr>
          <w:color w:val="000000"/>
          <w:lang w:eastAsia="ru-RU"/>
        </w:rPr>
        <w:t>.2.1.4.10.2.</w:t>
      </w:r>
      <w:r w:rsidR="0024498D">
        <w:rPr>
          <w:color w:val="000000"/>
          <w:lang w:eastAsia="ru-RU"/>
        </w:rPr>
        <w:t xml:space="preserve"> </w:t>
      </w:r>
      <w:r w:rsidRPr="00616619">
        <w:rPr>
          <w:color w:val="000000"/>
          <w:lang w:eastAsia="ru-RU"/>
        </w:rPr>
        <w:t>Высота нижней отметки маркизы должна быть не ниже 2,5 м от уровня тротуара.</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1</w:t>
      </w:r>
      <w:r>
        <w:rPr>
          <w:color w:val="000000"/>
          <w:lang w:eastAsia="ru-RU"/>
        </w:rPr>
        <w:t>4</w:t>
      </w:r>
      <w:r w:rsidRPr="00616619">
        <w:rPr>
          <w:color w:val="000000"/>
          <w:lang w:eastAsia="ru-RU"/>
        </w:rPr>
        <w:t>.2.1.4.10.3.</w:t>
      </w:r>
      <w:r w:rsidR="0024498D">
        <w:rPr>
          <w:color w:val="000000"/>
          <w:lang w:eastAsia="ru-RU"/>
        </w:rPr>
        <w:t xml:space="preserve"> </w:t>
      </w:r>
      <w:r w:rsidRPr="00616619">
        <w:rPr>
          <w:color w:val="000000"/>
          <w:lang w:eastAsia="ru-RU"/>
        </w:rPr>
        <w:t>Маркиза не должна перекрывать архитектурные элементы здания.</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1</w:t>
      </w:r>
      <w:r>
        <w:rPr>
          <w:color w:val="000000"/>
          <w:lang w:eastAsia="ru-RU"/>
        </w:rPr>
        <w:t>4</w:t>
      </w:r>
      <w:r w:rsidRPr="00616619">
        <w:rPr>
          <w:color w:val="000000"/>
          <w:lang w:eastAsia="ru-RU"/>
        </w:rPr>
        <w:t>.2.1.4.10.4.</w:t>
      </w:r>
      <w:r w:rsidR="0024498D">
        <w:rPr>
          <w:color w:val="000000"/>
          <w:lang w:eastAsia="ru-RU"/>
        </w:rPr>
        <w:t xml:space="preserve"> </w:t>
      </w:r>
      <w:r w:rsidRPr="00616619">
        <w:rPr>
          <w:color w:val="000000"/>
          <w:lang w:eastAsia="ru-RU"/>
        </w:rPr>
        <w:t>Маркиза не должна перекрывать окна или витрины более чем на 30%.</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1</w:t>
      </w:r>
      <w:r>
        <w:rPr>
          <w:color w:val="000000"/>
          <w:lang w:eastAsia="ru-RU"/>
        </w:rPr>
        <w:t>4</w:t>
      </w:r>
      <w:r w:rsidRPr="00616619">
        <w:rPr>
          <w:color w:val="000000"/>
          <w:lang w:eastAsia="ru-RU"/>
        </w:rPr>
        <w:t>.2.1.4.10.5.</w:t>
      </w:r>
      <w:r w:rsidR="0024498D">
        <w:rPr>
          <w:color w:val="000000"/>
          <w:lang w:eastAsia="ru-RU"/>
        </w:rPr>
        <w:t xml:space="preserve"> </w:t>
      </w:r>
      <w:r w:rsidRPr="00616619">
        <w:rPr>
          <w:color w:val="000000"/>
          <w:lang w:eastAsia="ru-RU"/>
        </w:rPr>
        <w:t>Допускается однотонное или двухцветное цветовое решение маркизы, не диссонирующее с цветовой концепцией фасада.</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1</w:t>
      </w:r>
      <w:r>
        <w:rPr>
          <w:color w:val="000000"/>
          <w:lang w:eastAsia="ru-RU"/>
        </w:rPr>
        <w:t>4</w:t>
      </w:r>
      <w:r w:rsidRPr="00616619">
        <w:rPr>
          <w:color w:val="000000"/>
          <w:lang w:eastAsia="ru-RU"/>
        </w:rPr>
        <w:t>.2.1.4.10.6.</w:t>
      </w:r>
      <w:r w:rsidR="0024498D">
        <w:rPr>
          <w:color w:val="000000"/>
          <w:lang w:eastAsia="ru-RU"/>
        </w:rPr>
        <w:t xml:space="preserve"> </w:t>
      </w:r>
      <w:r w:rsidRPr="00616619">
        <w:rPr>
          <w:color w:val="000000"/>
          <w:lang w:eastAsia="ru-RU"/>
        </w:rPr>
        <w:t>Запрещается использовать в качестве материала для маркиз металл, кортен, пластик.</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1</w:t>
      </w:r>
      <w:r>
        <w:rPr>
          <w:color w:val="000000"/>
          <w:lang w:eastAsia="ru-RU"/>
        </w:rPr>
        <w:t>4</w:t>
      </w:r>
      <w:r w:rsidRPr="00616619">
        <w:rPr>
          <w:color w:val="000000"/>
          <w:lang w:eastAsia="ru-RU"/>
        </w:rPr>
        <w:t>.2.1.4.11.</w:t>
      </w:r>
      <w:r w:rsidR="0024498D">
        <w:rPr>
          <w:color w:val="000000"/>
          <w:lang w:eastAsia="ru-RU"/>
        </w:rPr>
        <w:t xml:space="preserve"> </w:t>
      </w:r>
      <w:r w:rsidRPr="00616619">
        <w:rPr>
          <w:color w:val="000000"/>
          <w:lang w:eastAsia="ru-RU"/>
        </w:rPr>
        <w:t>Кондиционеры.</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1</w:t>
      </w:r>
      <w:r>
        <w:rPr>
          <w:color w:val="000000"/>
          <w:lang w:eastAsia="ru-RU"/>
        </w:rPr>
        <w:t>4</w:t>
      </w:r>
      <w:r w:rsidRPr="00616619">
        <w:rPr>
          <w:color w:val="000000"/>
          <w:lang w:eastAsia="ru-RU"/>
        </w:rPr>
        <w:t>.2.1.4.11.1.</w:t>
      </w:r>
      <w:r w:rsidR="0024498D">
        <w:rPr>
          <w:color w:val="000000"/>
          <w:lang w:eastAsia="ru-RU"/>
        </w:rPr>
        <w:t xml:space="preserve"> </w:t>
      </w:r>
      <w:r w:rsidRPr="00616619">
        <w:rPr>
          <w:color w:val="000000"/>
          <w:lang w:eastAsia="ru-RU"/>
        </w:rPr>
        <w:t>Наружный блок кондиционера должен быть установлен только в местах, предусмотренных для его размещения:</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w:t>
      </w:r>
      <w:r w:rsidR="0024498D">
        <w:rPr>
          <w:color w:val="000000"/>
          <w:lang w:eastAsia="ru-RU"/>
        </w:rPr>
        <w:t xml:space="preserve"> </w:t>
      </w:r>
      <w:r w:rsidRPr="00616619">
        <w:rPr>
          <w:color w:val="000000"/>
          <w:lang w:eastAsia="ru-RU"/>
        </w:rPr>
        <w:t>закрытая решеткой ниша в стене;</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w:t>
      </w:r>
      <w:r w:rsidR="0024498D">
        <w:rPr>
          <w:color w:val="000000"/>
          <w:lang w:eastAsia="ru-RU"/>
        </w:rPr>
        <w:t xml:space="preserve"> </w:t>
      </w:r>
      <w:r w:rsidRPr="00616619">
        <w:rPr>
          <w:color w:val="000000"/>
          <w:lang w:eastAsia="ru-RU"/>
        </w:rPr>
        <w:t>балкон (на высоте ниже ограждения);</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w:t>
      </w:r>
      <w:r w:rsidR="0024498D">
        <w:rPr>
          <w:color w:val="000000"/>
          <w:lang w:eastAsia="ru-RU"/>
        </w:rPr>
        <w:t xml:space="preserve"> </w:t>
      </w:r>
      <w:r w:rsidRPr="00616619">
        <w:rPr>
          <w:color w:val="000000"/>
          <w:lang w:eastAsia="ru-RU"/>
        </w:rPr>
        <w:t>декоративные корзины;</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w:t>
      </w:r>
      <w:r w:rsidR="0024498D">
        <w:rPr>
          <w:color w:val="000000"/>
          <w:lang w:eastAsia="ru-RU"/>
        </w:rPr>
        <w:t xml:space="preserve"> </w:t>
      </w:r>
      <w:r w:rsidRPr="00616619">
        <w:rPr>
          <w:color w:val="000000"/>
          <w:lang w:eastAsia="ru-RU"/>
        </w:rPr>
        <w:t>специально выделенные помещения;</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w:t>
      </w:r>
      <w:r w:rsidR="0024498D">
        <w:rPr>
          <w:color w:val="000000"/>
          <w:lang w:eastAsia="ru-RU"/>
        </w:rPr>
        <w:t xml:space="preserve"> </w:t>
      </w:r>
      <w:r w:rsidRPr="00616619">
        <w:rPr>
          <w:color w:val="000000"/>
          <w:lang w:eastAsia="ru-RU"/>
        </w:rPr>
        <w:t>простенки межэтажного пояса под окном, закрытые экранами;</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w:t>
      </w:r>
      <w:r w:rsidR="0024498D">
        <w:rPr>
          <w:color w:val="000000"/>
          <w:lang w:eastAsia="ru-RU"/>
        </w:rPr>
        <w:t xml:space="preserve"> </w:t>
      </w:r>
      <w:r w:rsidRPr="00616619">
        <w:rPr>
          <w:color w:val="000000"/>
          <w:lang w:eastAsia="ru-RU"/>
        </w:rPr>
        <w:t>оконный проем без выхода за плоскость фасада (с использованием декоративных экранов);</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w:t>
      </w:r>
      <w:r w:rsidR="0024498D">
        <w:rPr>
          <w:color w:val="000000"/>
          <w:lang w:eastAsia="ru-RU"/>
        </w:rPr>
        <w:t xml:space="preserve"> </w:t>
      </w:r>
      <w:r w:rsidRPr="00616619">
        <w:rPr>
          <w:color w:val="000000"/>
          <w:lang w:eastAsia="ru-RU"/>
        </w:rPr>
        <w:t>допускается размещение на фасаде, не выходящем на центральные улицы города (список улиц утверждается дополнительным нормативным правовым актом администрации Приозерского муниципального района).</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1</w:t>
      </w:r>
      <w:r>
        <w:rPr>
          <w:color w:val="000000"/>
          <w:lang w:eastAsia="ru-RU"/>
        </w:rPr>
        <w:t>4</w:t>
      </w:r>
      <w:r w:rsidRPr="00616619">
        <w:rPr>
          <w:color w:val="000000"/>
          <w:lang w:eastAsia="ru-RU"/>
        </w:rPr>
        <w:t>.2.1.4.11.2.</w:t>
      </w:r>
      <w:r w:rsidR="0024498D">
        <w:rPr>
          <w:color w:val="000000"/>
          <w:lang w:eastAsia="ru-RU"/>
        </w:rPr>
        <w:t xml:space="preserve"> </w:t>
      </w:r>
      <w:r w:rsidRPr="00616619">
        <w:rPr>
          <w:color w:val="000000"/>
          <w:lang w:eastAsia="ru-RU"/>
        </w:rPr>
        <w:t>Наружные блоки кондиционеров на фасадах необходимо размещать с привязкой к единой системе осей по вертикали и горизонтали на фасаде.</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lastRenderedPageBreak/>
        <w:t>1</w:t>
      </w:r>
      <w:r>
        <w:rPr>
          <w:color w:val="000000"/>
          <w:lang w:eastAsia="ru-RU"/>
        </w:rPr>
        <w:t>4</w:t>
      </w:r>
      <w:r w:rsidRPr="00616619">
        <w:rPr>
          <w:color w:val="000000"/>
          <w:lang w:eastAsia="ru-RU"/>
        </w:rPr>
        <w:t>.2.1.4.11.3.</w:t>
      </w:r>
      <w:r w:rsidR="0024498D">
        <w:rPr>
          <w:color w:val="000000"/>
          <w:lang w:eastAsia="ru-RU"/>
        </w:rPr>
        <w:t xml:space="preserve"> </w:t>
      </w:r>
      <w:r w:rsidRPr="00616619">
        <w:rPr>
          <w:color w:val="000000"/>
          <w:lang w:eastAsia="ru-RU"/>
        </w:rPr>
        <w:t>В случае если используются корзины и декоративные экраны, их конструкции, цвет и рисунок перфорации должны быть едиными в рамках всего здания, строения, сооружения. Экраны и корзины рекомендуется окрашивать в цвет фасада.</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1</w:t>
      </w:r>
      <w:r>
        <w:rPr>
          <w:color w:val="000000"/>
          <w:lang w:eastAsia="ru-RU"/>
        </w:rPr>
        <w:t>4</w:t>
      </w:r>
      <w:r w:rsidRPr="00616619">
        <w:rPr>
          <w:color w:val="000000"/>
          <w:lang w:eastAsia="ru-RU"/>
        </w:rPr>
        <w:t>.2.1.4.11.4.</w:t>
      </w:r>
      <w:r w:rsidR="0024498D">
        <w:rPr>
          <w:color w:val="000000"/>
          <w:lang w:eastAsia="ru-RU"/>
        </w:rPr>
        <w:t xml:space="preserve"> </w:t>
      </w:r>
      <w:r w:rsidRPr="00616619">
        <w:rPr>
          <w:color w:val="000000"/>
          <w:lang w:eastAsia="ru-RU"/>
        </w:rPr>
        <w:t>Запрещается размещать:</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w:t>
      </w:r>
      <w:r w:rsidR="0024498D">
        <w:rPr>
          <w:color w:val="000000"/>
          <w:lang w:eastAsia="ru-RU"/>
        </w:rPr>
        <w:t xml:space="preserve"> </w:t>
      </w:r>
      <w:r w:rsidRPr="00616619">
        <w:rPr>
          <w:color w:val="000000"/>
          <w:lang w:eastAsia="ru-RU"/>
        </w:rPr>
        <w:t>наружный блок на поверхности стены на отметке ниже 2,5 м от поверхности земли;</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w:t>
      </w:r>
      <w:r w:rsidR="0024498D">
        <w:rPr>
          <w:color w:val="000000"/>
          <w:lang w:eastAsia="ru-RU"/>
        </w:rPr>
        <w:t xml:space="preserve"> </w:t>
      </w:r>
      <w:r w:rsidRPr="00616619">
        <w:rPr>
          <w:color w:val="000000"/>
          <w:lang w:eastAsia="ru-RU"/>
        </w:rPr>
        <w:t>наружные блоки кондиционеров на фасадах объектов культурного наследия федерального, регионального, местного значения, а также на фасадах выявленных объектов культурного наследия;</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w:t>
      </w:r>
      <w:r w:rsidR="0024498D">
        <w:rPr>
          <w:color w:val="000000"/>
          <w:lang w:eastAsia="ru-RU"/>
        </w:rPr>
        <w:t xml:space="preserve"> </w:t>
      </w:r>
      <w:r w:rsidRPr="00616619">
        <w:rPr>
          <w:color w:val="000000"/>
          <w:lang w:eastAsia="ru-RU"/>
        </w:rPr>
        <w:t>наружный блок на архитектурных деталях, декоративных элементах, муралах, мозаичных поверхностях и на других видах отделки, представляющих художественную и историческую ценность;</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w:t>
      </w:r>
      <w:r w:rsidR="0024498D">
        <w:rPr>
          <w:color w:val="000000"/>
          <w:lang w:eastAsia="ru-RU"/>
        </w:rPr>
        <w:t xml:space="preserve"> </w:t>
      </w:r>
      <w:r w:rsidRPr="00616619">
        <w:rPr>
          <w:color w:val="000000"/>
          <w:lang w:eastAsia="ru-RU"/>
        </w:rPr>
        <w:t>наружный блок без маскирующего экрана;</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w:t>
      </w:r>
      <w:r w:rsidR="0024498D">
        <w:rPr>
          <w:color w:val="000000"/>
          <w:lang w:eastAsia="ru-RU"/>
        </w:rPr>
        <w:t xml:space="preserve"> </w:t>
      </w:r>
      <w:r w:rsidRPr="00616619">
        <w:rPr>
          <w:color w:val="000000"/>
          <w:lang w:eastAsia="ru-RU"/>
        </w:rPr>
        <w:t>трубки для самоточного отвода конденсата на фасад выше отметки 1 м от уровня земли.</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1</w:t>
      </w:r>
      <w:r>
        <w:rPr>
          <w:color w:val="000000"/>
          <w:lang w:eastAsia="ru-RU"/>
        </w:rPr>
        <w:t>4</w:t>
      </w:r>
      <w:r w:rsidRPr="00616619">
        <w:rPr>
          <w:color w:val="000000"/>
          <w:lang w:eastAsia="ru-RU"/>
        </w:rPr>
        <w:t>.2.1.4.11.5.</w:t>
      </w:r>
      <w:r w:rsidR="0024498D">
        <w:rPr>
          <w:color w:val="000000"/>
          <w:lang w:eastAsia="ru-RU"/>
        </w:rPr>
        <w:t xml:space="preserve"> </w:t>
      </w:r>
      <w:r w:rsidRPr="00616619">
        <w:rPr>
          <w:color w:val="000000"/>
          <w:lang w:eastAsia="ru-RU"/>
        </w:rPr>
        <w:t>Сети кондиционера должны быть скрыты. Ввод сетей в здание должен быть организован в габаритах корзины или маскирующего экрана.</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1</w:t>
      </w:r>
      <w:r>
        <w:rPr>
          <w:color w:val="000000"/>
          <w:lang w:eastAsia="ru-RU"/>
        </w:rPr>
        <w:t>4</w:t>
      </w:r>
      <w:r w:rsidRPr="00616619">
        <w:rPr>
          <w:color w:val="000000"/>
          <w:lang w:eastAsia="ru-RU"/>
        </w:rPr>
        <w:t>.2.1.4.12. Дополнительное оборудование фасадов (спутниковые тарелки и антенны, видеокамеры и т. п.). Дополнительное оборудование фасадов включает две основные группы наружных элементов: городское и техническое оборудование.</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К городскому оборудованию относятся часы, почтовые ящики, банкоматы, таксофоны, держатели флагов (флагштоки, кронштейны).</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К техническому - видеокамеры, электрощитовые и газовые ящики (ШРП), элементы архитектурной подсветки, спутниковые тарелки, антенны.</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1</w:t>
      </w:r>
      <w:r>
        <w:rPr>
          <w:color w:val="000000"/>
          <w:lang w:eastAsia="ru-RU"/>
        </w:rPr>
        <w:t>4</w:t>
      </w:r>
      <w:r w:rsidRPr="00616619">
        <w:rPr>
          <w:color w:val="000000"/>
          <w:lang w:eastAsia="ru-RU"/>
        </w:rPr>
        <w:t>.2.1.4.12.1.</w:t>
      </w:r>
      <w:r w:rsidR="0024498D">
        <w:rPr>
          <w:color w:val="000000"/>
          <w:lang w:eastAsia="ru-RU"/>
        </w:rPr>
        <w:t xml:space="preserve"> </w:t>
      </w:r>
      <w:r w:rsidRPr="00616619">
        <w:rPr>
          <w:color w:val="000000"/>
          <w:lang w:eastAsia="ru-RU"/>
        </w:rPr>
        <w:t>Допускается установка антенн и кабелей на кровле зданий.</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1</w:t>
      </w:r>
      <w:r>
        <w:rPr>
          <w:color w:val="000000"/>
          <w:lang w:eastAsia="ru-RU"/>
        </w:rPr>
        <w:t>4</w:t>
      </w:r>
      <w:r w:rsidRPr="00616619">
        <w:rPr>
          <w:color w:val="000000"/>
          <w:lang w:eastAsia="ru-RU"/>
        </w:rPr>
        <w:t>.2.1.4.12.2.</w:t>
      </w:r>
      <w:r w:rsidR="0024498D">
        <w:rPr>
          <w:color w:val="000000"/>
          <w:lang w:eastAsia="ru-RU"/>
        </w:rPr>
        <w:t xml:space="preserve"> </w:t>
      </w:r>
      <w:r w:rsidRPr="00616619">
        <w:rPr>
          <w:color w:val="000000"/>
          <w:lang w:eastAsia="ru-RU"/>
        </w:rPr>
        <w:t>При размещении дополнительного оборудования не допускается нарушение целостности фасадов и их архитектурно-художественных элементов.</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1</w:t>
      </w:r>
      <w:r>
        <w:rPr>
          <w:color w:val="000000"/>
          <w:lang w:eastAsia="ru-RU"/>
        </w:rPr>
        <w:t>4</w:t>
      </w:r>
      <w:r w:rsidRPr="00616619">
        <w:rPr>
          <w:color w:val="000000"/>
          <w:lang w:eastAsia="ru-RU"/>
        </w:rPr>
        <w:t>.2.1.4.12.3.</w:t>
      </w:r>
      <w:r w:rsidR="0024498D">
        <w:rPr>
          <w:color w:val="000000"/>
          <w:lang w:eastAsia="ru-RU"/>
        </w:rPr>
        <w:t xml:space="preserve"> </w:t>
      </w:r>
      <w:r w:rsidRPr="00616619">
        <w:rPr>
          <w:color w:val="000000"/>
          <w:lang w:eastAsia="ru-RU"/>
        </w:rPr>
        <w:t>Запрещается установка спутниковых тарелок и антенн на куполах, башнях, лоджиях, балконах.</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1</w:t>
      </w:r>
      <w:r>
        <w:rPr>
          <w:color w:val="000000"/>
          <w:lang w:eastAsia="ru-RU"/>
        </w:rPr>
        <w:t>4</w:t>
      </w:r>
      <w:r w:rsidRPr="00616619">
        <w:rPr>
          <w:color w:val="000000"/>
          <w:lang w:eastAsia="ru-RU"/>
        </w:rPr>
        <w:t>.2.1.4.12.4.</w:t>
      </w:r>
      <w:r w:rsidR="0024498D">
        <w:rPr>
          <w:color w:val="000000"/>
          <w:lang w:eastAsia="ru-RU"/>
        </w:rPr>
        <w:t xml:space="preserve"> </w:t>
      </w:r>
      <w:r w:rsidRPr="00616619">
        <w:rPr>
          <w:color w:val="000000"/>
          <w:lang w:eastAsia="ru-RU"/>
        </w:rPr>
        <w:t>Запрещается установка видеокамер на архитектурных элементах (колоннах, карнизах, фронтонах, порталах, пилястрах), цоколе балконов.</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1</w:t>
      </w:r>
      <w:r>
        <w:rPr>
          <w:color w:val="000000"/>
          <w:lang w:eastAsia="ru-RU"/>
        </w:rPr>
        <w:t>4</w:t>
      </w:r>
      <w:r w:rsidRPr="00616619">
        <w:rPr>
          <w:color w:val="000000"/>
          <w:lang w:eastAsia="ru-RU"/>
        </w:rPr>
        <w:t>.2.1.4.12.5.</w:t>
      </w:r>
      <w:r w:rsidR="0024498D">
        <w:rPr>
          <w:color w:val="000000"/>
          <w:lang w:eastAsia="ru-RU"/>
        </w:rPr>
        <w:t xml:space="preserve"> </w:t>
      </w:r>
      <w:r w:rsidRPr="00616619">
        <w:rPr>
          <w:color w:val="000000"/>
          <w:lang w:eastAsia="ru-RU"/>
        </w:rPr>
        <w:t>Необходимо использовать скрытое подведение сетей при установке видеокамер и архитектурной подсветки фасада.</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1</w:t>
      </w:r>
      <w:r>
        <w:rPr>
          <w:color w:val="000000"/>
          <w:lang w:eastAsia="ru-RU"/>
        </w:rPr>
        <w:t>4</w:t>
      </w:r>
      <w:r w:rsidRPr="00616619">
        <w:rPr>
          <w:color w:val="000000"/>
          <w:lang w:eastAsia="ru-RU"/>
        </w:rPr>
        <w:t>.2.1.4.12.6.</w:t>
      </w:r>
      <w:r w:rsidR="0024498D">
        <w:rPr>
          <w:color w:val="000000"/>
          <w:lang w:eastAsia="ru-RU"/>
        </w:rPr>
        <w:t xml:space="preserve"> </w:t>
      </w:r>
      <w:r w:rsidRPr="00616619">
        <w:rPr>
          <w:color w:val="000000"/>
          <w:lang w:eastAsia="ru-RU"/>
        </w:rPr>
        <w:t>Кабель-канал, скрывающий провода, должен быть покрашен под цвет фасада.</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1</w:t>
      </w:r>
      <w:r>
        <w:rPr>
          <w:color w:val="000000"/>
          <w:lang w:eastAsia="ru-RU"/>
        </w:rPr>
        <w:t>4</w:t>
      </w:r>
      <w:r w:rsidRPr="00616619">
        <w:rPr>
          <w:color w:val="000000"/>
          <w:lang w:eastAsia="ru-RU"/>
        </w:rPr>
        <w:t>.2.1.4.12.7.</w:t>
      </w:r>
      <w:r w:rsidR="0024498D">
        <w:rPr>
          <w:color w:val="000000"/>
          <w:lang w:eastAsia="ru-RU"/>
        </w:rPr>
        <w:t xml:space="preserve"> </w:t>
      </w:r>
      <w:r w:rsidRPr="00616619">
        <w:rPr>
          <w:color w:val="000000"/>
          <w:lang w:eastAsia="ru-RU"/>
        </w:rPr>
        <w:t>Запрещается использовать гофрированные трубы для кабелей.</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1</w:t>
      </w:r>
      <w:r>
        <w:rPr>
          <w:color w:val="000000"/>
          <w:lang w:eastAsia="ru-RU"/>
        </w:rPr>
        <w:t>4</w:t>
      </w:r>
      <w:r w:rsidRPr="00616619">
        <w:rPr>
          <w:color w:val="000000"/>
          <w:lang w:eastAsia="ru-RU"/>
        </w:rPr>
        <w:t>.2.1.4.12.8.</w:t>
      </w:r>
      <w:r w:rsidR="0024498D">
        <w:rPr>
          <w:color w:val="000000"/>
          <w:lang w:eastAsia="ru-RU"/>
        </w:rPr>
        <w:t xml:space="preserve"> </w:t>
      </w:r>
      <w:r w:rsidRPr="00616619">
        <w:rPr>
          <w:color w:val="000000"/>
          <w:lang w:eastAsia="ru-RU"/>
        </w:rPr>
        <w:t>Допускается ортогональная прокладка сетей на фасаде.</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1</w:t>
      </w:r>
      <w:r>
        <w:rPr>
          <w:color w:val="000000"/>
          <w:lang w:eastAsia="ru-RU"/>
        </w:rPr>
        <w:t>4</w:t>
      </w:r>
      <w:r w:rsidRPr="00616619">
        <w:rPr>
          <w:color w:val="000000"/>
          <w:lang w:eastAsia="ru-RU"/>
        </w:rPr>
        <w:t>.2.1.4.13.</w:t>
      </w:r>
      <w:r w:rsidR="0024498D">
        <w:rPr>
          <w:color w:val="000000"/>
          <w:lang w:eastAsia="ru-RU"/>
        </w:rPr>
        <w:t xml:space="preserve"> </w:t>
      </w:r>
      <w:r w:rsidRPr="00616619">
        <w:rPr>
          <w:color w:val="000000"/>
          <w:lang w:eastAsia="ru-RU"/>
        </w:rPr>
        <w:t>Архитектурно-художественное оформление (мурал).</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1</w:t>
      </w:r>
      <w:r>
        <w:rPr>
          <w:color w:val="000000"/>
          <w:lang w:eastAsia="ru-RU"/>
        </w:rPr>
        <w:t>4</w:t>
      </w:r>
      <w:r w:rsidRPr="00616619">
        <w:rPr>
          <w:color w:val="000000"/>
          <w:lang w:eastAsia="ru-RU"/>
        </w:rPr>
        <w:t>.2.1.4.13.1.</w:t>
      </w:r>
      <w:r w:rsidR="0024498D">
        <w:rPr>
          <w:color w:val="000000"/>
          <w:lang w:eastAsia="ru-RU"/>
        </w:rPr>
        <w:t xml:space="preserve"> </w:t>
      </w:r>
      <w:r w:rsidRPr="00616619">
        <w:rPr>
          <w:color w:val="000000"/>
          <w:lang w:eastAsia="ru-RU"/>
        </w:rPr>
        <w:t xml:space="preserve">В случае нанесения мурала на торцевую стену объекта композиция мурала должна охватывать всю плоскость стены начиная от уровня цоколя либо с отступом в 1 м от уровня земли. Если мурал имеет фон, то он должен покрывать всю площадь стены начиная от уровня цоколя либо с отступом в 1 м от уровня земли (рис. 1). </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noProof/>
          <w:color w:val="000000"/>
          <w:lang w:eastAsia="ru-RU"/>
        </w:rPr>
        <w:lastRenderedPageBreak/>
        <w:drawing>
          <wp:inline distT="0" distB="0" distL="0" distR="0" wp14:anchorId="192999CC" wp14:editId="6BFDF70E">
            <wp:extent cx="5601482" cy="3086531"/>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нимок9.PNG"/>
                    <pic:cNvPicPr/>
                  </pic:nvPicPr>
                  <pic:blipFill>
                    <a:blip r:embed="rId80">
                      <a:extLst>
                        <a:ext uri="{28A0092B-C50C-407E-A947-70E740481C1C}">
                          <a14:useLocalDpi xmlns:a14="http://schemas.microsoft.com/office/drawing/2010/main" val="0"/>
                        </a:ext>
                      </a:extLst>
                    </a:blip>
                    <a:stretch>
                      <a:fillRect/>
                    </a:stretch>
                  </pic:blipFill>
                  <pic:spPr>
                    <a:xfrm>
                      <a:off x="0" y="0"/>
                      <a:ext cx="5601482" cy="3086531"/>
                    </a:xfrm>
                    <a:prstGeom prst="rect">
                      <a:avLst/>
                    </a:prstGeom>
                  </pic:spPr>
                </pic:pic>
              </a:graphicData>
            </a:graphic>
          </wp:inline>
        </w:drawing>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1</w:t>
      </w:r>
      <w:r>
        <w:rPr>
          <w:color w:val="000000"/>
          <w:lang w:eastAsia="ru-RU"/>
        </w:rPr>
        <w:t>4</w:t>
      </w:r>
      <w:r w:rsidRPr="00616619">
        <w:rPr>
          <w:color w:val="000000"/>
          <w:lang w:eastAsia="ru-RU"/>
        </w:rPr>
        <w:t>.2.1.4.13.2. В случае архитектурно-художественного оформления сооружения (трансформаторной подстанции, остановки общественного транспорта и т. п.) мурал наносится на все фасады объекта от уровня земли, за исключением случаев размещения мурала на стенах вновь построенных сооружений и стенах сооружений, на которых произведен ремонт.</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1</w:t>
      </w:r>
      <w:r>
        <w:rPr>
          <w:color w:val="000000"/>
          <w:lang w:eastAsia="ru-RU"/>
        </w:rPr>
        <w:t>4</w:t>
      </w:r>
      <w:r w:rsidRPr="00616619">
        <w:rPr>
          <w:color w:val="000000"/>
          <w:lang w:eastAsia="ru-RU"/>
        </w:rPr>
        <w:t>.2.1.4.13.3. Запрещено перекрывать муралом декоративные элементы фасада: карнизы, пилястры, молдинги, руст, кронштейны, наличники, розетки и т. п.</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1</w:t>
      </w:r>
      <w:r>
        <w:rPr>
          <w:color w:val="000000"/>
          <w:lang w:eastAsia="ru-RU"/>
        </w:rPr>
        <w:t>4</w:t>
      </w:r>
      <w:r w:rsidRPr="00616619">
        <w:rPr>
          <w:color w:val="000000"/>
          <w:lang w:eastAsia="ru-RU"/>
        </w:rPr>
        <w:t>.2.1.4.13.4. При создании архитектурно-художественного оформления фасада объекта (настенного панно, мурала) требуется согласование администрации Приозерского муниципального района.</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Pr>
          <w:color w:val="000000"/>
          <w:lang w:eastAsia="ru-RU"/>
        </w:rPr>
        <w:t>14</w:t>
      </w:r>
      <w:r w:rsidRPr="00616619">
        <w:rPr>
          <w:color w:val="000000"/>
          <w:lang w:eastAsia="ru-RU"/>
        </w:rPr>
        <w:t>.2.1.4.14. Архитектурная подсветка зданий.</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Pr>
          <w:color w:val="000000"/>
          <w:lang w:eastAsia="ru-RU"/>
        </w:rPr>
        <w:t>14</w:t>
      </w:r>
      <w:r w:rsidRPr="00616619">
        <w:rPr>
          <w:color w:val="000000"/>
          <w:lang w:eastAsia="ru-RU"/>
        </w:rPr>
        <w:t>.2.1.4.14.1. Архитектурное освещение должно подчеркивать важные архитектурные элементы зданий. Объемные архитектурные элементы с многосторонним обзором должны освещаться с разных положений с выраженным основным направлением потока освещения, углом светового пучка, с учетом плоскости фасада (рис. 2).</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noProof/>
          <w:color w:val="000000"/>
          <w:lang w:eastAsia="ru-RU"/>
        </w:rPr>
        <w:drawing>
          <wp:inline distT="0" distB="0" distL="0" distR="0" wp14:anchorId="08FBCD06" wp14:editId="3EF51940">
            <wp:extent cx="5173924" cy="2487168"/>
            <wp:effectExtent l="0" t="0" r="8255" b="889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нимок10.PNG"/>
                    <pic:cNvPicPr/>
                  </pic:nvPicPr>
                  <pic:blipFill>
                    <a:blip r:embed="rId81">
                      <a:extLst>
                        <a:ext uri="{28A0092B-C50C-407E-A947-70E740481C1C}">
                          <a14:useLocalDpi xmlns:a14="http://schemas.microsoft.com/office/drawing/2010/main" val="0"/>
                        </a:ext>
                      </a:extLst>
                    </a:blip>
                    <a:stretch>
                      <a:fillRect/>
                    </a:stretch>
                  </pic:blipFill>
                  <pic:spPr>
                    <a:xfrm>
                      <a:off x="0" y="0"/>
                      <a:ext cx="5210173" cy="2504593"/>
                    </a:xfrm>
                    <a:prstGeom prst="rect">
                      <a:avLst/>
                    </a:prstGeom>
                  </pic:spPr>
                </pic:pic>
              </a:graphicData>
            </a:graphic>
          </wp:inline>
        </w:drawing>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1</w:t>
      </w:r>
      <w:r>
        <w:rPr>
          <w:color w:val="000000"/>
          <w:lang w:eastAsia="ru-RU"/>
        </w:rPr>
        <w:t>4</w:t>
      </w:r>
      <w:r w:rsidRPr="00616619">
        <w:rPr>
          <w:color w:val="000000"/>
          <w:lang w:eastAsia="ru-RU"/>
        </w:rPr>
        <w:t>.2.1.4.14.2.</w:t>
      </w:r>
      <w:r w:rsidR="0024498D">
        <w:rPr>
          <w:color w:val="000000"/>
          <w:lang w:eastAsia="ru-RU"/>
        </w:rPr>
        <w:t xml:space="preserve"> </w:t>
      </w:r>
      <w:r w:rsidRPr="00616619">
        <w:rPr>
          <w:color w:val="000000"/>
          <w:lang w:eastAsia="ru-RU"/>
        </w:rPr>
        <w:t>Освещенность при полном охвате здания должна учитывать размеры простенков, глубину выступов, ниш, размещение архитектурных элементов.</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1</w:t>
      </w:r>
      <w:r>
        <w:rPr>
          <w:color w:val="000000"/>
          <w:lang w:eastAsia="ru-RU"/>
        </w:rPr>
        <w:t>4</w:t>
      </w:r>
      <w:r w:rsidRPr="00616619">
        <w:rPr>
          <w:color w:val="000000"/>
          <w:lang w:eastAsia="ru-RU"/>
        </w:rPr>
        <w:t>.2.1.4.14.3.</w:t>
      </w:r>
      <w:r w:rsidR="0024498D">
        <w:rPr>
          <w:color w:val="000000"/>
          <w:lang w:eastAsia="ru-RU"/>
        </w:rPr>
        <w:t xml:space="preserve"> </w:t>
      </w:r>
      <w:r w:rsidRPr="00616619">
        <w:rPr>
          <w:color w:val="000000"/>
          <w:lang w:eastAsia="ru-RU"/>
        </w:rPr>
        <w:t>Соотношение освещенной части к общей площади фасада не должно превышать 1</w:t>
      </w:r>
      <w:r w:rsidRPr="00616619">
        <w:rPr>
          <w:rFonts w:ascii="Tahoma" w:hAnsi="Tahoma" w:cs="Tahoma"/>
          <w:color w:val="000000"/>
          <w:lang w:eastAsia="ru-RU"/>
        </w:rPr>
        <w:t>:</w:t>
      </w:r>
      <w:r w:rsidRPr="00616619">
        <w:rPr>
          <w:color w:val="000000"/>
          <w:lang w:eastAsia="ru-RU"/>
        </w:rPr>
        <w:t>3 при ровных фасадах и 1</w:t>
      </w:r>
      <w:r w:rsidRPr="00616619">
        <w:rPr>
          <w:rFonts w:ascii="Tahoma" w:hAnsi="Tahoma" w:cs="Tahoma"/>
          <w:color w:val="000000"/>
          <w:lang w:eastAsia="ru-RU"/>
        </w:rPr>
        <w:t>:</w:t>
      </w:r>
      <w:r w:rsidRPr="00616619">
        <w:rPr>
          <w:color w:val="000000"/>
          <w:lang w:eastAsia="ru-RU"/>
        </w:rPr>
        <w:t>5 при разноцветных и рельефных фасадах.</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1</w:t>
      </w:r>
      <w:r>
        <w:rPr>
          <w:color w:val="000000"/>
          <w:lang w:eastAsia="ru-RU"/>
        </w:rPr>
        <w:t>4</w:t>
      </w:r>
      <w:r w:rsidRPr="00616619">
        <w:rPr>
          <w:color w:val="000000"/>
          <w:lang w:eastAsia="ru-RU"/>
        </w:rPr>
        <w:t>.2.1.5. Паспорт фасадов объекта.</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1</w:t>
      </w:r>
      <w:r>
        <w:rPr>
          <w:color w:val="000000"/>
          <w:lang w:eastAsia="ru-RU"/>
        </w:rPr>
        <w:t>4</w:t>
      </w:r>
      <w:r w:rsidRPr="00616619">
        <w:rPr>
          <w:color w:val="000000"/>
          <w:lang w:eastAsia="ru-RU"/>
        </w:rPr>
        <w:t>.2.1.5.1. Общие положения</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1</w:t>
      </w:r>
      <w:r>
        <w:rPr>
          <w:color w:val="000000"/>
          <w:lang w:eastAsia="ru-RU"/>
        </w:rPr>
        <w:t>4</w:t>
      </w:r>
      <w:r w:rsidRPr="00616619">
        <w:rPr>
          <w:color w:val="000000"/>
          <w:lang w:eastAsia="ru-RU"/>
        </w:rPr>
        <w:t xml:space="preserve">.2.1.5.1.1. Типовая форма паспорта фасадов объекта устанавливает требования к паспорту фасадов объекта на территории Приозерского городского поселения (далее – Поселение) при строительстве, реконструкции, капитальном или текущем ремонте объектов </w:t>
      </w:r>
      <w:r w:rsidRPr="00616619">
        <w:rPr>
          <w:color w:val="000000"/>
          <w:lang w:eastAsia="ru-RU"/>
        </w:rPr>
        <w:lastRenderedPageBreak/>
        <w:t>(за исключением индивидуальных жилых домов, садовых и дачных домов, жилых домов блокированной застройки (дуплексов, таунхаусов), в том числе:</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w:t>
      </w:r>
      <w:r w:rsidR="0024498D">
        <w:rPr>
          <w:color w:val="000000"/>
          <w:lang w:eastAsia="ru-RU"/>
        </w:rPr>
        <w:t xml:space="preserve"> </w:t>
      </w:r>
      <w:r w:rsidRPr="00616619">
        <w:rPr>
          <w:color w:val="000000"/>
          <w:lang w:eastAsia="ru-RU"/>
        </w:rPr>
        <w:t>при создании, изменении или ликвидации крылец, навесов, козырьков, карнизов, балконов, лоджий, веранд, террас, эркеров, декоративных элементов, дверных, витринных, арочных и оконных проёмов;</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w:t>
      </w:r>
      <w:r w:rsidR="0024498D">
        <w:rPr>
          <w:color w:val="000000"/>
          <w:lang w:eastAsia="ru-RU"/>
        </w:rPr>
        <w:t xml:space="preserve"> </w:t>
      </w:r>
      <w:r w:rsidRPr="00616619">
        <w:rPr>
          <w:color w:val="000000"/>
          <w:lang w:eastAsia="ru-RU"/>
        </w:rPr>
        <w:t>при замене облицовочного материала;</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w:t>
      </w:r>
      <w:r w:rsidR="0024498D">
        <w:rPr>
          <w:color w:val="000000"/>
          <w:lang w:eastAsia="ru-RU"/>
        </w:rPr>
        <w:t xml:space="preserve"> </w:t>
      </w:r>
      <w:r w:rsidRPr="00616619">
        <w:rPr>
          <w:color w:val="000000"/>
          <w:lang w:eastAsia="ru-RU"/>
        </w:rPr>
        <w:t>при покраске фасада (его частей);</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w:t>
      </w:r>
      <w:r w:rsidR="0024498D">
        <w:rPr>
          <w:color w:val="000000"/>
          <w:lang w:eastAsia="ru-RU"/>
        </w:rPr>
        <w:t xml:space="preserve"> </w:t>
      </w:r>
      <w:r w:rsidRPr="00616619">
        <w:rPr>
          <w:color w:val="000000"/>
          <w:lang w:eastAsia="ru-RU"/>
        </w:rPr>
        <w:t>при изменении материала кровли, элементов безопасности крыши, элементов организованного наружного водостока;</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w:t>
      </w:r>
      <w:r w:rsidR="0024498D">
        <w:rPr>
          <w:color w:val="000000"/>
          <w:lang w:eastAsia="ru-RU"/>
        </w:rPr>
        <w:t xml:space="preserve"> </w:t>
      </w:r>
      <w:r w:rsidRPr="00616619">
        <w:rPr>
          <w:color w:val="000000"/>
          <w:lang w:eastAsia="ru-RU"/>
        </w:rPr>
        <w:t>при установке кондиционеров;</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w:t>
      </w:r>
      <w:r w:rsidR="0024498D">
        <w:rPr>
          <w:color w:val="000000"/>
          <w:lang w:eastAsia="ru-RU"/>
        </w:rPr>
        <w:t xml:space="preserve"> </w:t>
      </w:r>
      <w:r w:rsidRPr="00616619">
        <w:rPr>
          <w:color w:val="000000"/>
          <w:lang w:eastAsia="ru-RU"/>
        </w:rPr>
        <w:t>при размещении нестационарных торговых объектов (далее - НТО), в том числе совмещенных с остановкой общественного транспорта;</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w:t>
      </w:r>
      <w:r w:rsidR="0024498D">
        <w:rPr>
          <w:color w:val="000000"/>
          <w:lang w:eastAsia="ru-RU"/>
        </w:rPr>
        <w:t xml:space="preserve"> </w:t>
      </w:r>
      <w:r w:rsidRPr="00616619">
        <w:rPr>
          <w:color w:val="000000"/>
          <w:lang w:eastAsia="ru-RU"/>
        </w:rPr>
        <w:t>при размещении информационных конструкций на отдельно стоящем объекте, торгового, общественно-делового (офисного), назначений, объекте производственного, складского назначений (указатель, вывеска, информационный стенд, табличка).</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После утверждения Паспорта фасадов, с согласованными местами расположения информационных конструкций, необходимо получение разрешения на размещение каждой информационной конструкции в соответствии с законодательством.</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1</w:t>
      </w:r>
      <w:r>
        <w:rPr>
          <w:color w:val="000000"/>
          <w:lang w:eastAsia="ru-RU"/>
        </w:rPr>
        <w:t>4</w:t>
      </w:r>
      <w:r w:rsidRPr="00616619">
        <w:rPr>
          <w:color w:val="000000"/>
          <w:lang w:eastAsia="ru-RU"/>
        </w:rPr>
        <w:t>.2.1.5.1.2.</w:t>
      </w:r>
      <w:r w:rsidR="0024498D">
        <w:rPr>
          <w:color w:val="000000"/>
          <w:lang w:eastAsia="ru-RU"/>
        </w:rPr>
        <w:t xml:space="preserve"> </w:t>
      </w:r>
      <w:r w:rsidRPr="00616619">
        <w:rPr>
          <w:color w:val="000000"/>
          <w:lang w:eastAsia="ru-RU"/>
        </w:rPr>
        <w:t>К объектам, на которые необходимо утверждение паспорта фасадов при их строительстве, размещении, реконструкции, капитальном или текущем ремонте относятся: здания; строения; сооружения; НТО, в том числе совмещенных с остановкой общественного транспорта;</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1</w:t>
      </w:r>
      <w:r>
        <w:rPr>
          <w:color w:val="000000"/>
          <w:lang w:eastAsia="ru-RU"/>
        </w:rPr>
        <w:t>4</w:t>
      </w:r>
      <w:r w:rsidRPr="00616619">
        <w:rPr>
          <w:color w:val="000000"/>
          <w:lang w:eastAsia="ru-RU"/>
        </w:rPr>
        <w:t>.2.1.5.2.</w:t>
      </w:r>
      <w:r w:rsidR="0024498D">
        <w:rPr>
          <w:color w:val="000000"/>
          <w:lang w:eastAsia="ru-RU"/>
        </w:rPr>
        <w:t xml:space="preserve"> </w:t>
      </w:r>
      <w:r w:rsidRPr="00616619">
        <w:rPr>
          <w:color w:val="000000"/>
          <w:lang w:eastAsia="ru-RU"/>
        </w:rPr>
        <w:t>Типовая форма паспорта фасадов объекта</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1</w:t>
      </w:r>
      <w:r>
        <w:rPr>
          <w:color w:val="000000"/>
          <w:lang w:eastAsia="ru-RU"/>
        </w:rPr>
        <w:t>4</w:t>
      </w:r>
      <w:r w:rsidRPr="00616619">
        <w:rPr>
          <w:color w:val="000000"/>
          <w:lang w:eastAsia="ru-RU"/>
        </w:rPr>
        <w:t>.2.1.5.2.1.</w:t>
      </w:r>
      <w:r w:rsidR="0024498D">
        <w:rPr>
          <w:color w:val="000000"/>
          <w:lang w:eastAsia="ru-RU"/>
        </w:rPr>
        <w:t xml:space="preserve"> </w:t>
      </w:r>
      <w:r w:rsidRPr="00616619">
        <w:rPr>
          <w:color w:val="000000"/>
          <w:lang w:eastAsia="ru-RU"/>
        </w:rPr>
        <w:t>Титульный лист паспорта фасадов объекта</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Титульный лист паспорта фасадов объекта (далее – Паспорт фасадов) должен содержать сведения о заявителе, разработчике Паспорта фасадов, функциональное назначение и адрес объекта, год разработки Паспорта фасадов, подписи заявителя, подписи разработчика Паспорта фасадов.</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Pr>
          <w:color w:val="000000"/>
          <w:lang w:eastAsia="ru-RU"/>
        </w:rPr>
        <w:t>14</w:t>
      </w:r>
      <w:r w:rsidRPr="00616619">
        <w:rPr>
          <w:color w:val="000000"/>
          <w:lang w:eastAsia="ru-RU"/>
        </w:rPr>
        <w:t>.2.1.5.2.2.</w:t>
      </w:r>
      <w:r w:rsidR="0024498D">
        <w:rPr>
          <w:color w:val="000000"/>
          <w:lang w:eastAsia="ru-RU"/>
        </w:rPr>
        <w:t xml:space="preserve"> </w:t>
      </w:r>
      <w:r w:rsidRPr="00616619">
        <w:rPr>
          <w:color w:val="000000"/>
          <w:lang w:eastAsia="ru-RU"/>
        </w:rPr>
        <w:t>Текстовая часть Паспорта фасадов. Состав текстовой части Паспорта фасадов:</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1</w:t>
      </w:r>
      <w:r>
        <w:rPr>
          <w:color w:val="000000"/>
          <w:lang w:eastAsia="ru-RU"/>
        </w:rPr>
        <w:t>4</w:t>
      </w:r>
      <w:r w:rsidRPr="00616619">
        <w:rPr>
          <w:color w:val="000000"/>
          <w:lang w:eastAsia="ru-RU"/>
        </w:rPr>
        <w:t>.2.1.5.2.2.1. Описание высотных характеристик объекта, включая этажность;</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1</w:t>
      </w:r>
      <w:r>
        <w:rPr>
          <w:color w:val="000000"/>
          <w:lang w:eastAsia="ru-RU"/>
        </w:rPr>
        <w:t>4</w:t>
      </w:r>
      <w:r w:rsidRPr="00616619">
        <w:rPr>
          <w:color w:val="000000"/>
          <w:lang w:eastAsia="ru-RU"/>
        </w:rPr>
        <w:t>.2.1.5.2.2.2.</w:t>
      </w:r>
      <w:r w:rsidR="0024498D">
        <w:rPr>
          <w:color w:val="000000"/>
          <w:lang w:eastAsia="ru-RU"/>
        </w:rPr>
        <w:t xml:space="preserve"> </w:t>
      </w:r>
      <w:r w:rsidRPr="00616619">
        <w:rPr>
          <w:color w:val="000000"/>
          <w:lang w:eastAsia="ru-RU"/>
        </w:rPr>
        <w:t xml:space="preserve"> Описание стилевых характеристик объекта, включая год постройки объекта;</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1</w:t>
      </w:r>
      <w:r>
        <w:rPr>
          <w:color w:val="000000"/>
          <w:lang w:eastAsia="ru-RU"/>
        </w:rPr>
        <w:t>4</w:t>
      </w:r>
      <w:r w:rsidRPr="00616619">
        <w:rPr>
          <w:color w:val="000000"/>
          <w:lang w:eastAsia="ru-RU"/>
        </w:rPr>
        <w:t>.2.1.5.2.2.3.</w:t>
      </w:r>
      <w:r w:rsidR="0024498D">
        <w:rPr>
          <w:color w:val="000000"/>
          <w:lang w:eastAsia="ru-RU"/>
        </w:rPr>
        <w:t xml:space="preserve"> </w:t>
      </w:r>
      <w:r w:rsidRPr="00616619">
        <w:rPr>
          <w:color w:val="000000"/>
          <w:lang w:eastAsia="ru-RU"/>
        </w:rPr>
        <w:t>Описание параметров фасада или части фасада объектов (длина, площадь).</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1</w:t>
      </w:r>
      <w:r>
        <w:rPr>
          <w:color w:val="000000"/>
          <w:lang w:eastAsia="ru-RU"/>
        </w:rPr>
        <w:t>4</w:t>
      </w:r>
      <w:r w:rsidRPr="00616619">
        <w:rPr>
          <w:color w:val="000000"/>
          <w:lang w:eastAsia="ru-RU"/>
        </w:rPr>
        <w:t>.2.1.5.2.3.</w:t>
      </w:r>
      <w:r w:rsidR="0024498D">
        <w:rPr>
          <w:color w:val="000000"/>
          <w:lang w:eastAsia="ru-RU"/>
        </w:rPr>
        <w:t xml:space="preserve"> </w:t>
      </w:r>
      <w:r w:rsidRPr="00616619">
        <w:rPr>
          <w:color w:val="000000"/>
          <w:lang w:eastAsia="ru-RU"/>
        </w:rPr>
        <w:t>Графическая часть Паспорта фасадов Состав графической части Паспорта фасадов:</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13.2.1.5.2.3.1.</w:t>
      </w:r>
      <w:r w:rsidR="0024498D">
        <w:rPr>
          <w:color w:val="000000"/>
          <w:lang w:eastAsia="ru-RU"/>
        </w:rPr>
        <w:t xml:space="preserve"> </w:t>
      </w:r>
      <w:r w:rsidRPr="00616619">
        <w:rPr>
          <w:color w:val="000000"/>
          <w:lang w:eastAsia="ru-RU"/>
        </w:rPr>
        <w:t>Ситуационный план с изображением местоположения объекта, в отношении фасадов которого разрабатывается Паспорт фасадов.</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Ситуационный план выполняется в масштабе 1</w:t>
      </w:r>
      <w:r w:rsidRPr="00616619">
        <w:rPr>
          <w:rFonts w:ascii="Tahoma" w:hAnsi="Tahoma" w:cs="Tahoma"/>
          <w:color w:val="000000"/>
          <w:lang w:eastAsia="ru-RU"/>
        </w:rPr>
        <w:t>:</w:t>
      </w:r>
      <w:r w:rsidRPr="00616619">
        <w:rPr>
          <w:color w:val="000000"/>
          <w:lang w:eastAsia="ru-RU"/>
        </w:rPr>
        <w:t>500 (1</w:t>
      </w:r>
      <w:r w:rsidRPr="00616619">
        <w:rPr>
          <w:rFonts w:ascii="Tahoma" w:hAnsi="Tahoma" w:cs="Tahoma"/>
          <w:color w:val="000000"/>
          <w:lang w:eastAsia="ru-RU"/>
        </w:rPr>
        <w:t>:</w:t>
      </w:r>
      <w:r w:rsidRPr="00616619">
        <w:rPr>
          <w:color w:val="000000"/>
          <w:lang w:eastAsia="ru-RU"/>
        </w:rPr>
        <w:t>1000, 1</w:t>
      </w:r>
      <w:r w:rsidRPr="00616619">
        <w:rPr>
          <w:rFonts w:ascii="Tahoma" w:hAnsi="Tahoma" w:cs="Tahoma"/>
          <w:color w:val="000000"/>
          <w:lang w:eastAsia="ru-RU"/>
        </w:rPr>
        <w:t>:</w:t>
      </w:r>
      <w:r w:rsidRPr="00616619">
        <w:rPr>
          <w:color w:val="000000"/>
          <w:lang w:eastAsia="ru-RU"/>
        </w:rPr>
        <w:t>2000) с указанием ориентации по сторонам света. На ситуационном плане указывается нумерация фасадов объекта, в отношении которых разрабатывается Паспорт фасадов.</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1</w:t>
      </w:r>
      <w:r>
        <w:rPr>
          <w:color w:val="000000"/>
          <w:lang w:eastAsia="ru-RU"/>
        </w:rPr>
        <w:t>4</w:t>
      </w:r>
      <w:r w:rsidRPr="00616619">
        <w:rPr>
          <w:color w:val="000000"/>
          <w:lang w:eastAsia="ru-RU"/>
        </w:rPr>
        <w:t>.2.1.5.2.3.2.</w:t>
      </w:r>
      <w:r w:rsidR="0024498D">
        <w:rPr>
          <w:color w:val="000000"/>
          <w:lang w:eastAsia="ru-RU"/>
        </w:rPr>
        <w:t xml:space="preserve"> </w:t>
      </w:r>
      <w:r w:rsidRPr="00616619">
        <w:rPr>
          <w:color w:val="000000"/>
          <w:lang w:eastAsia="ru-RU"/>
        </w:rPr>
        <w:t>Изображение фасадов объекта или части фасадов объекта (развертка фасадов).</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Развертка фасадов выполняется в виде чертежа в масштабе 1</w:t>
      </w:r>
      <w:r w:rsidRPr="00616619">
        <w:rPr>
          <w:rFonts w:ascii="Tahoma" w:hAnsi="Tahoma" w:cs="Tahoma"/>
          <w:color w:val="000000"/>
          <w:lang w:eastAsia="ru-RU"/>
        </w:rPr>
        <w:t>:</w:t>
      </w:r>
      <w:r w:rsidRPr="00616619">
        <w:rPr>
          <w:color w:val="000000"/>
          <w:lang w:eastAsia="ru-RU"/>
        </w:rPr>
        <w:t>50 (1</w:t>
      </w:r>
      <w:r w:rsidRPr="00616619">
        <w:rPr>
          <w:rFonts w:ascii="Tahoma" w:hAnsi="Tahoma" w:cs="Tahoma"/>
          <w:color w:val="000000"/>
          <w:lang w:eastAsia="ru-RU"/>
        </w:rPr>
        <w:t>:</w:t>
      </w:r>
      <w:r w:rsidRPr="00616619">
        <w:rPr>
          <w:color w:val="000000"/>
          <w:lang w:eastAsia="ru-RU"/>
        </w:rPr>
        <w:t>100) с указанием длины, членений и высотных характеристик (высотных отметок) объекта, с указанием колера и материала конструктивных элементов фасадов, архитектурных деталей, элементов декора фасадов, инженерного и технического оборудования в соответствии с Таблицей, а также с указанием места размещения информационных конструкций (указателей, вывесок, информационных стендов).</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Pr>
          <w:color w:val="000000"/>
          <w:lang w:eastAsia="ru-RU"/>
        </w:rPr>
        <w:t>14.2</w:t>
      </w:r>
      <w:r w:rsidRPr="00616619">
        <w:rPr>
          <w:color w:val="000000"/>
          <w:lang w:eastAsia="ru-RU"/>
        </w:rPr>
        <w:t>.1.5.2.3.3.</w:t>
      </w:r>
      <w:r w:rsidR="0024498D">
        <w:rPr>
          <w:color w:val="000000"/>
          <w:lang w:eastAsia="ru-RU"/>
        </w:rPr>
        <w:t xml:space="preserve"> </w:t>
      </w:r>
      <w:r w:rsidRPr="00616619">
        <w:rPr>
          <w:color w:val="000000"/>
          <w:lang w:eastAsia="ru-RU"/>
        </w:rPr>
        <w:t>Изображение элемента фасада объекта (при наличии). Изображение создаваемого, изменяемого крыльца, навеса, козырька, карниза, балкона, лоджии веранды, террасы, эркера, декоративных элементов, дверных, витринных арочных и оконных проемов выполняется в виде чертежа в масштабе 1</w:t>
      </w:r>
      <w:r w:rsidRPr="00616619">
        <w:rPr>
          <w:rFonts w:ascii="Tahoma" w:hAnsi="Tahoma" w:cs="Tahoma"/>
          <w:color w:val="000000"/>
          <w:lang w:eastAsia="ru-RU"/>
        </w:rPr>
        <w:t>:</w:t>
      </w:r>
      <w:r w:rsidRPr="00616619">
        <w:rPr>
          <w:color w:val="000000"/>
          <w:lang w:eastAsia="ru-RU"/>
        </w:rPr>
        <w:t>10, 1</w:t>
      </w:r>
      <w:r w:rsidRPr="00616619">
        <w:rPr>
          <w:rFonts w:ascii="Tahoma" w:hAnsi="Tahoma" w:cs="Tahoma"/>
          <w:color w:val="000000"/>
          <w:lang w:eastAsia="ru-RU"/>
        </w:rPr>
        <w:t>:</w:t>
      </w:r>
      <w:r w:rsidRPr="00616619">
        <w:rPr>
          <w:color w:val="000000"/>
          <w:lang w:eastAsia="ru-RU"/>
        </w:rPr>
        <w:t>25 с указанием длины, ширины и высотных характеристик (высотных отметок) элемента, с указанием колера и материала.</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Pr>
          <w:color w:val="000000"/>
          <w:lang w:eastAsia="ru-RU"/>
        </w:rPr>
        <w:lastRenderedPageBreak/>
        <w:t>14</w:t>
      </w:r>
      <w:r w:rsidRPr="00616619">
        <w:rPr>
          <w:color w:val="000000"/>
          <w:lang w:eastAsia="ru-RU"/>
        </w:rPr>
        <w:t>.2.1.5.2.3.4. Изображение фасадов объекта (развертка фасадов) с отображением сложившейся застройки.</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Развертка фасадов объекта (развертка фасадов) с отображением сложившейся застройки выполняется в виде фотофиксации в цвете в дневное время суток и в ночное время суток.</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Pr>
          <w:color w:val="000000"/>
          <w:lang w:eastAsia="ru-RU"/>
        </w:rPr>
        <w:t>14</w:t>
      </w:r>
      <w:r w:rsidRPr="00616619">
        <w:rPr>
          <w:color w:val="000000"/>
          <w:lang w:eastAsia="ru-RU"/>
        </w:rPr>
        <w:t>.2.1.5.3. Требования к оформлению Паспорта фасадов</w:t>
      </w:r>
    </w:p>
    <w:p w:rsidR="00DB7F27" w:rsidRPr="00616619" w:rsidRDefault="009C14B4" w:rsidP="00DB7F27">
      <w:pPr>
        <w:suppressAutoHyphens w:val="0"/>
        <w:autoSpaceDE w:val="0"/>
        <w:autoSpaceDN w:val="0"/>
        <w:adjustRightInd w:val="0"/>
        <w:ind w:firstLine="709"/>
        <w:jc w:val="both"/>
        <w:outlineLvl w:val="1"/>
        <w:rPr>
          <w:color w:val="000000"/>
          <w:lang w:eastAsia="ru-RU"/>
        </w:rPr>
      </w:pPr>
      <w:r>
        <w:rPr>
          <w:color w:val="000000"/>
          <w:lang w:eastAsia="ru-RU"/>
        </w:rPr>
        <w:t>14</w:t>
      </w:r>
      <w:r w:rsidR="00DB7F27" w:rsidRPr="00616619">
        <w:rPr>
          <w:color w:val="000000"/>
          <w:lang w:eastAsia="ru-RU"/>
        </w:rPr>
        <w:t>.2.1.5.3.1. На бумаге.</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1</w:t>
      </w:r>
      <w:r w:rsidR="009C14B4">
        <w:rPr>
          <w:color w:val="000000"/>
          <w:lang w:eastAsia="ru-RU"/>
        </w:rPr>
        <w:t>4</w:t>
      </w:r>
      <w:r w:rsidRPr="00616619">
        <w:rPr>
          <w:color w:val="000000"/>
          <w:lang w:eastAsia="ru-RU"/>
        </w:rPr>
        <w:t>.2.1.5.3.1.1. Формат – А4 (А3).</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1</w:t>
      </w:r>
      <w:r w:rsidR="009C14B4">
        <w:rPr>
          <w:color w:val="000000"/>
          <w:lang w:eastAsia="ru-RU"/>
        </w:rPr>
        <w:t>4</w:t>
      </w:r>
      <w:r w:rsidRPr="00616619">
        <w:rPr>
          <w:color w:val="000000"/>
          <w:lang w:eastAsia="ru-RU"/>
        </w:rPr>
        <w:t>.2.1.5.3.1.2. Шрифт - Times New Roman, размер № 14, межстрочный интервал 1.</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1</w:t>
      </w:r>
      <w:r w:rsidR="009C14B4">
        <w:rPr>
          <w:color w:val="000000"/>
          <w:lang w:eastAsia="ru-RU"/>
        </w:rPr>
        <w:t>4</w:t>
      </w:r>
      <w:r w:rsidRPr="00616619">
        <w:rPr>
          <w:color w:val="000000"/>
          <w:lang w:eastAsia="ru-RU"/>
        </w:rPr>
        <w:t>.2.1.5.3.1.3. Нумерация страниц с учетом титульного листа с соблюдением последовательности разделов, предусмотренных настоящим приложением.</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1</w:t>
      </w:r>
      <w:r w:rsidR="009C14B4">
        <w:rPr>
          <w:color w:val="000000"/>
          <w:lang w:eastAsia="ru-RU"/>
        </w:rPr>
        <w:t>4</w:t>
      </w:r>
      <w:r w:rsidRPr="00616619">
        <w:rPr>
          <w:color w:val="000000"/>
          <w:lang w:eastAsia="ru-RU"/>
        </w:rPr>
        <w:t>.2.1.5.3.2. В электронном виде.</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1</w:t>
      </w:r>
      <w:r w:rsidR="009C14B4">
        <w:rPr>
          <w:color w:val="000000"/>
          <w:lang w:eastAsia="ru-RU"/>
        </w:rPr>
        <w:t>4</w:t>
      </w:r>
      <w:r w:rsidRPr="00616619">
        <w:rPr>
          <w:color w:val="000000"/>
          <w:lang w:eastAsia="ru-RU"/>
        </w:rPr>
        <w:t>.2.1.5.3.2.1. Формат .pdf. одним файлом.</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1</w:t>
      </w:r>
      <w:r w:rsidR="009C14B4">
        <w:rPr>
          <w:color w:val="000000"/>
          <w:lang w:eastAsia="ru-RU"/>
        </w:rPr>
        <w:t>4</w:t>
      </w:r>
      <w:r w:rsidRPr="00616619">
        <w:rPr>
          <w:color w:val="000000"/>
          <w:lang w:eastAsia="ru-RU"/>
        </w:rPr>
        <w:t>.2.1.5.3.2.2. Формат .dwg. одним файлом.</w:t>
      </w:r>
    </w:p>
    <w:p w:rsidR="00DB7F27" w:rsidRPr="00616619" w:rsidRDefault="00DB7F27" w:rsidP="00DB7F27">
      <w:pPr>
        <w:spacing w:before="34" w:after="120"/>
      </w:pPr>
      <w:r w:rsidRPr="00616619">
        <w:t>Таблица</w:t>
      </w:r>
    </w:p>
    <w:tbl>
      <w:tblPr>
        <w:tblStyle w:val="TableNormal"/>
        <w:tblW w:w="9186" w:type="dxa"/>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444"/>
        <w:gridCol w:w="3525"/>
        <w:gridCol w:w="993"/>
        <w:gridCol w:w="708"/>
        <w:gridCol w:w="2268"/>
        <w:gridCol w:w="1248"/>
      </w:tblGrid>
      <w:tr w:rsidR="00DB7F27" w:rsidRPr="00616619" w:rsidTr="00954DEE">
        <w:trPr>
          <w:trHeight w:val="322"/>
        </w:trPr>
        <w:tc>
          <w:tcPr>
            <w:tcW w:w="444" w:type="dxa"/>
          </w:tcPr>
          <w:p w:rsidR="00DB7F27" w:rsidRPr="00616619" w:rsidRDefault="00DB7F27" w:rsidP="00954DEE">
            <w:pPr>
              <w:suppressAutoHyphens w:val="0"/>
              <w:rPr>
                <w:rFonts w:eastAsia="Arial Narrow"/>
                <w:sz w:val="20"/>
                <w:szCs w:val="20"/>
                <w:lang w:eastAsia="en-US"/>
              </w:rPr>
            </w:pPr>
          </w:p>
        </w:tc>
        <w:tc>
          <w:tcPr>
            <w:tcW w:w="3525" w:type="dxa"/>
          </w:tcPr>
          <w:p w:rsidR="00DB7F27" w:rsidRPr="00616619" w:rsidRDefault="00DB7F27" w:rsidP="00954DEE">
            <w:pPr>
              <w:suppressAutoHyphens w:val="0"/>
              <w:spacing w:before="8" w:line="294" w:lineRule="exact"/>
              <w:ind w:left="79"/>
              <w:rPr>
                <w:rFonts w:eastAsia="Arial Narrow"/>
                <w:sz w:val="20"/>
                <w:szCs w:val="20"/>
                <w:lang w:val="ru-RU" w:eastAsia="en-US"/>
              </w:rPr>
            </w:pPr>
            <w:r w:rsidRPr="00616619">
              <w:rPr>
                <w:rFonts w:eastAsia="Arial Narrow"/>
                <w:w w:val="105"/>
                <w:sz w:val="20"/>
                <w:szCs w:val="20"/>
                <w:lang w:val="ru-RU" w:eastAsia="en-US"/>
              </w:rPr>
              <w:t>Номер</w:t>
            </w:r>
            <w:r w:rsidRPr="00616619">
              <w:rPr>
                <w:rFonts w:eastAsia="Arial Narrow"/>
                <w:spacing w:val="-8"/>
                <w:w w:val="105"/>
                <w:sz w:val="20"/>
                <w:szCs w:val="20"/>
                <w:lang w:val="ru-RU" w:eastAsia="en-US"/>
              </w:rPr>
              <w:t xml:space="preserve"> </w:t>
            </w:r>
            <w:r w:rsidRPr="00616619">
              <w:rPr>
                <w:rFonts w:eastAsia="Arial Narrow"/>
                <w:w w:val="105"/>
                <w:sz w:val="20"/>
                <w:szCs w:val="20"/>
                <w:lang w:val="ru-RU" w:eastAsia="en-US"/>
              </w:rPr>
              <w:t>фасада</w:t>
            </w:r>
            <w:r w:rsidRPr="00616619">
              <w:rPr>
                <w:rFonts w:eastAsia="Arial Narrow"/>
                <w:spacing w:val="-7"/>
                <w:w w:val="105"/>
                <w:sz w:val="20"/>
                <w:szCs w:val="20"/>
                <w:lang w:val="ru-RU" w:eastAsia="en-US"/>
              </w:rPr>
              <w:t xml:space="preserve"> </w:t>
            </w:r>
            <w:r w:rsidRPr="00616619">
              <w:rPr>
                <w:rFonts w:eastAsia="Arial Narrow"/>
                <w:w w:val="105"/>
                <w:sz w:val="20"/>
                <w:szCs w:val="20"/>
                <w:lang w:val="ru-RU" w:eastAsia="en-US"/>
              </w:rPr>
              <w:t>в</w:t>
            </w:r>
            <w:r w:rsidRPr="00616619">
              <w:rPr>
                <w:rFonts w:eastAsia="Arial Narrow"/>
                <w:spacing w:val="-8"/>
                <w:w w:val="105"/>
                <w:sz w:val="20"/>
                <w:szCs w:val="20"/>
                <w:lang w:val="ru-RU" w:eastAsia="en-US"/>
              </w:rPr>
              <w:t xml:space="preserve"> </w:t>
            </w:r>
            <w:r w:rsidRPr="00616619">
              <w:rPr>
                <w:rFonts w:eastAsia="Arial Narrow"/>
                <w:w w:val="105"/>
                <w:sz w:val="20"/>
                <w:szCs w:val="20"/>
                <w:lang w:val="ru-RU" w:eastAsia="en-US"/>
              </w:rPr>
              <w:t>соответствии</w:t>
            </w:r>
            <w:r w:rsidRPr="00616619">
              <w:rPr>
                <w:rFonts w:eastAsia="Arial Narrow"/>
                <w:spacing w:val="-7"/>
                <w:w w:val="105"/>
                <w:sz w:val="20"/>
                <w:szCs w:val="20"/>
                <w:lang w:val="ru-RU" w:eastAsia="en-US"/>
              </w:rPr>
              <w:t xml:space="preserve"> </w:t>
            </w:r>
            <w:r w:rsidRPr="00616619">
              <w:rPr>
                <w:rFonts w:eastAsia="Arial Narrow"/>
                <w:w w:val="105"/>
                <w:sz w:val="20"/>
                <w:szCs w:val="20"/>
                <w:lang w:val="ru-RU" w:eastAsia="en-US"/>
              </w:rPr>
              <w:t>с</w:t>
            </w:r>
            <w:r w:rsidRPr="00616619">
              <w:rPr>
                <w:rFonts w:eastAsia="Arial Narrow"/>
                <w:spacing w:val="-8"/>
                <w:w w:val="105"/>
                <w:sz w:val="20"/>
                <w:szCs w:val="20"/>
                <w:lang w:val="ru-RU" w:eastAsia="en-US"/>
              </w:rPr>
              <w:t xml:space="preserve"> </w:t>
            </w:r>
            <w:r w:rsidRPr="00616619">
              <w:rPr>
                <w:rFonts w:eastAsia="Arial Narrow"/>
                <w:w w:val="105"/>
                <w:sz w:val="20"/>
                <w:szCs w:val="20"/>
                <w:lang w:val="ru-RU" w:eastAsia="en-US"/>
              </w:rPr>
              <w:t>ситуационным</w:t>
            </w:r>
            <w:r w:rsidRPr="00616619">
              <w:rPr>
                <w:rFonts w:eastAsia="Arial Narrow"/>
                <w:spacing w:val="-7"/>
                <w:w w:val="105"/>
                <w:sz w:val="20"/>
                <w:szCs w:val="20"/>
                <w:lang w:val="ru-RU" w:eastAsia="en-US"/>
              </w:rPr>
              <w:t xml:space="preserve"> </w:t>
            </w:r>
            <w:r w:rsidRPr="00616619">
              <w:rPr>
                <w:rFonts w:eastAsia="Arial Narrow"/>
                <w:w w:val="105"/>
                <w:sz w:val="20"/>
                <w:szCs w:val="20"/>
                <w:lang w:val="ru-RU" w:eastAsia="en-US"/>
              </w:rPr>
              <w:t>планом</w:t>
            </w:r>
          </w:p>
        </w:tc>
        <w:tc>
          <w:tcPr>
            <w:tcW w:w="5217" w:type="dxa"/>
            <w:gridSpan w:val="4"/>
          </w:tcPr>
          <w:p w:rsidR="00DB7F27" w:rsidRPr="00616619" w:rsidRDefault="00DB7F27" w:rsidP="00954DEE">
            <w:pPr>
              <w:suppressAutoHyphens w:val="0"/>
              <w:rPr>
                <w:rFonts w:eastAsia="Arial Narrow"/>
                <w:sz w:val="20"/>
                <w:szCs w:val="20"/>
                <w:lang w:val="ru-RU" w:eastAsia="en-US"/>
              </w:rPr>
            </w:pPr>
          </w:p>
        </w:tc>
      </w:tr>
      <w:tr w:rsidR="00DB7F27" w:rsidRPr="00616619" w:rsidTr="00954DEE">
        <w:trPr>
          <w:trHeight w:val="723"/>
        </w:trPr>
        <w:tc>
          <w:tcPr>
            <w:tcW w:w="444" w:type="dxa"/>
            <w:vMerge w:val="restart"/>
          </w:tcPr>
          <w:p w:rsidR="00DB7F27" w:rsidRPr="00616619" w:rsidRDefault="00DB7F27" w:rsidP="00954DEE">
            <w:pPr>
              <w:suppressAutoHyphens w:val="0"/>
              <w:spacing w:before="8"/>
              <w:ind w:left="79"/>
              <w:rPr>
                <w:rFonts w:eastAsia="Arial Narrow"/>
                <w:sz w:val="20"/>
                <w:szCs w:val="20"/>
                <w:lang w:eastAsia="en-US"/>
              </w:rPr>
            </w:pPr>
            <w:r w:rsidRPr="00616619">
              <w:rPr>
                <w:rFonts w:eastAsia="Arial Narrow"/>
                <w:w w:val="102"/>
                <w:sz w:val="20"/>
                <w:szCs w:val="20"/>
                <w:lang w:eastAsia="en-US"/>
              </w:rPr>
              <w:t>№</w:t>
            </w:r>
          </w:p>
        </w:tc>
        <w:tc>
          <w:tcPr>
            <w:tcW w:w="3525" w:type="dxa"/>
            <w:vMerge w:val="restart"/>
          </w:tcPr>
          <w:p w:rsidR="00DB7F27" w:rsidRPr="00616619" w:rsidRDefault="00DB7F27" w:rsidP="00954DEE">
            <w:pPr>
              <w:suppressAutoHyphens w:val="0"/>
              <w:spacing w:before="8" w:line="252" w:lineRule="auto"/>
              <w:ind w:left="79" w:right="209"/>
              <w:rPr>
                <w:rFonts w:eastAsia="Arial Narrow"/>
                <w:sz w:val="20"/>
                <w:szCs w:val="20"/>
                <w:lang w:val="ru-RU" w:eastAsia="en-US"/>
              </w:rPr>
            </w:pPr>
            <w:r w:rsidRPr="00616619">
              <w:rPr>
                <w:rFonts w:eastAsia="Arial Narrow"/>
                <w:w w:val="105"/>
                <w:sz w:val="20"/>
                <w:szCs w:val="20"/>
                <w:lang w:val="ru-RU" w:eastAsia="en-US"/>
              </w:rPr>
              <w:t>Описание архитектурных деталей и конструктивных элементов</w:t>
            </w:r>
            <w:r w:rsidRPr="00616619">
              <w:rPr>
                <w:rFonts w:eastAsia="Arial Narrow"/>
                <w:spacing w:val="1"/>
                <w:w w:val="105"/>
                <w:sz w:val="20"/>
                <w:szCs w:val="20"/>
                <w:lang w:val="ru-RU" w:eastAsia="en-US"/>
              </w:rPr>
              <w:t xml:space="preserve"> </w:t>
            </w:r>
            <w:r w:rsidRPr="00616619">
              <w:rPr>
                <w:rFonts w:eastAsia="Arial Narrow"/>
                <w:w w:val="105"/>
                <w:sz w:val="20"/>
                <w:szCs w:val="20"/>
                <w:lang w:val="ru-RU" w:eastAsia="en-US"/>
              </w:rPr>
              <w:t>фасадов,</w:t>
            </w:r>
            <w:r w:rsidRPr="00616619">
              <w:rPr>
                <w:rFonts w:eastAsia="Arial Narrow"/>
                <w:spacing w:val="-12"/>
                <w:w w:val="105"/>
                <w:sz w:val="20"/>
                <w:szCs w:val="20"/>
                <w:lang w:val="ru-RU" w:eastAsia="en-US"/>
              </w:rPr>
              <w:t xml:space="preserve"> </w:t>
            </w:r>
            <w:r w:rsidRPr="00616619">
              <w:rPr>
                <w:rFonts w:eastAsia="Arial Narrow"/>
                <w:w w:val="105"/>
                <w:sz w:val="20"/>
                <w:szCs w:val="20"/>
                <w:lang w:val="ru-RU" w:eastAsia="en-US"/>
              </w:rPr>
              <w:t>элементов</w:t>
            </w:r>
            <w:r w:rsidRPr="00616619">
              <w:rPr>
                <w:rFonts w:eastAsia="Arial Narrow"/>
                <w:spacing w:val="-11"/>
                <w:w w:val="105"/>
                <w:sz w:val="20"/>
                <w:szCs w:val="20"/>
                <w:lang w:val="ru-RU" w:eastAsia="en-US"/>
              </w:rPr>
              <w:t xml:space="preserve"> </w:t>
            </w:r>
            <w:r w:rsidRPr="00616619">
              <w:rPr>
                <w:rFonts w:eastAsia="Arial Narrow"/>
                <w:w w:val="105"/>
                <w:sz w:val="20"/>
                <w:szCs w:val="20"/>
                <w:lang w:val="ru-RU" w:eastAsia="en-US"/>
              </w:rPr>
              <w:t>декора</w:t>
            </w:r>
            <w:r w:rsidRPr="00616619">
              <w:rPr>
                <w:rFonts w:eastAsia="Arial Narrow"/>
                <w:spacing w:val="-11"/>
                <w:w w:val="105"/>
                <w:sz w:val="20"/>
                <w:szCs w:val="20"/>
                <w:lang w:val="ru-RU" w:eastAsia="en-US"/>
              </w:rPr>
              <w:t xml:space="preserve"> </w:t>
            </w:r>
            <w:r w:rsidRPr="00616619">
              <w:rPr>
                <w:rFonts w:eastAsia="Arial Narrow"/>
                <w:w w:val="105"/>
                <w:sz w:val="20"/>
                <w:szCs w:val="20"/>
                <w:lang w:val="ru-RU" w:eastAsia="en-US"/>
              </w:rPr>
              <w:t>фасадов,</w:t>
            </w:r>
            <w:r w:rsidRPr="00616619">
              <w:rPr>
                <w:rFonts w:eastAsia="Arial Narrow"/>
                <w:spacing w:val="-11"/>
                <w:w w:val="105"/>
                <w:sz w:val="20"/>
                <w:szCs w:val="20"/>
                <w:lang w:val="ru-RU" w:eastAsia="en-US"/>
              </w:rPr>
              <w:t xml:space="preserve"> </w:t>
            </w:r>
            <w:r w:rsidRPr="00616619">
              <w:rPr>
                <w:rFonts w:eastAsia="Arial Narrow"/>
                <w:w w:val="105"/>
                <w:sz w:val="20"/>
                <w:szCs w:val="20"/>
                <w:lang w:val="ru-RU" w:eastAsia="en-US"/>
              </w:rPr>
              <w:t>инженерного</w:t>
            </w:r>
            <w:r w:rsidRPr="00616619">
              <w:rPr>
                <w:rFonts w:eastAsia="Arial Narrow"/>
                <w:spacing w:val="-11"/>
                <w:w w:val="105"/>
                <w:sz w:val="20"/>
                <w:szCs w:val="20"/>
                <w:lang w:val="ru-RU" w:eastAsia="en-US"/>
              </w:rPr>
              <w:t xml:space="preserve"> </w:t>
            </w:r>
            <w:r w:rsidRPr="00616619">
              <w:rPr>
                <w:rFonts w:eastAsia="Arial Narrow"/>
                <w:w w:val="105"/>
                <w:sz w:val="20"/>
                <w:szCs w:val="20"/>
                <w:lang w:val="ru-RU" w:eastAsia="en-US"/>
              </w:rPr>
              <w:t>и</w:t>
            </w:r>
            <w:r w:rsidRPr="00616619">
              <w:rPr>
                <w:rFonts w:eastAsia="Arial Narrow"/>
                <w:spacing w:val="-11"/>
                <w:w w:val="105"/>
                <w:sz w:val="20"/>
                <w:szCs w:val="20"/>
                <w:lang w:val="ru-RU" w:eastAsia="en-US"/>
              </w:rPr>
              <w:t xml:space="preserve"> </w:t>
            </w:r>
            <w:r w:rsidRPr="00616619">
              <w:rPr>
                <w:rFonts w:eastAsia="Arial Narrow"/>
                <w:w w:val="105"/>
                <w:sz w:val="20"/>
                <w:szCs w:val="20"/>
                <w:lang w:val="ru-RU" w:eastAsia="en-US"/>
              </w:rPr>
              <w:t>технического</w:t>
            </w:r>
            <w:r w:rsidRPr="00616619">
              <w:rPr>
                <w:rFonts w:eastAsia="Arial Narrow"/>
                <w:spacing w:val="-59"/>
                <w:w w:val="105"/>
                <w:sz w:val="20"/>
                <w:szCs w:val="20"/>
                <w:lang w:val="ru-RU" w:eastAsia="en-US"/>
              </w:rPr>
              <w:t xml:space="preserve"> </w:t>
            </w:r>
            <w:r w:rsidRPr="00616619">
              <w:rPr>
                <w:rFonts w:eastAsia="Arial Narrow"/>
                <w:w w:val="105"/>
                <w:sz w:val="20"/>
                <w:szCs w:val="20"/>
                <w:lang w:val="ru-RU" w:eastAsia="en-US"/>
              </w:rPr>
              <w:t>оборудования</w:t>
            </w:r>
          </w:p>
        </w:tc>
        <w:tc>
          <w:tcPr>
            <w:tcW w:w="993" w:type="dxa"/>
          </w:tcPr>
          <w:p w:rsidR="00DB7F27" w:rsidRPr="00616619" w:rsidRDefault="00DB7F27" w:rsidP="00954DEE">
            <w:pPr>
              <w:suppressAutoHyphens w:val="0"/>
              <w:spacing w:before="8"/>
              <w:ind w:left="78"/>
              <w:rPr>
                <w:rFonts w:eastAsia="Arial Narrow"/>
                <w:sz w:val="20"/>
                <w:szCs w:val="20"/>
                <w:lang w:eastAsia="en-US"/>
              </w:rPr>
            </w:pPr>
            <w:r w:rsidRPr="00616619">
              <w:rPr>
                <w:rFonts w:eastAsia="Arial Narrow"/>
                <w:w w:val="105"/>
                <w:sz w:val="20"/>
                <w:szCs w:val="20"/>
                <w:lang w:eastAsia="en-US"/>
              </w:rPr>
              <w:t>Материал</w:t>
            </w:r>
          </w:p>
        </w:tc>
        <w:tc>
          <w:tcPr>
            <w:tcW w:w="708" w:type="dxa"/>
          </w:tcPr>
          <w:p w:rsidR="00DB7F27" w:rsidRPr="00616619" w:rsidRDefault="00DB7F27" w:rsidP="00954DEE">
            <w:pPr>
              <w:suppressAutoHyphens w:val="0"/>
              <w:spacing w:before="8"/>
              <w:ind w:left="78"/>
              <w:rPr>
                <w:rFonts w:eastAsia="Arial Narrow"/>
                <w:sz w:val="20"/>
                <w:szCs w:val="20"/>
                <w:lang w:eastAsia="en-US"/>
              </w:rPr>
            </w:pPr>
            <w:r w:rsidRPr="00616619">
              <w:rPr>
                <w:rFonts w:eastAsia="Arial Narrow"/>
                <w:w w:val="105"/>
                <w:sz w:val="20"/>
                <w:szCs w:val="20"/>
                <w:lang w:eastAsia="en-US"/>
              </w:rPr>
              <w:t>Колер</w:t>
            </w:r>
          </w:p>
        </w:tc>
        <w:tc>
          <w:tcPr>
            <w:tcW w:w="3516" w:type="dxa"/>
            <w:gridSpan w:val="2"/>
          </w:tcPr>
          <w:p w:rsidR="00DB7F27" w:rsidRPr="00616619" w:rsidRDefault="00DB7F27" w:rsidP="00954DEE">
            <w:pPr>
              <w:suppressAutoHyphens w:val="0"/>
              <w:spacing w:before="8"/>
              <w:ind w:left="78"/>
              <w:rPr>
                <w:rFonts w:eastAsia="Arial Narrow"/>
                <w:sz w:val="20"/>
                <w:szCs w:val="20"/>
                <w:lang w:eastAsia="en-US"/>
              </w:rPr>
            </w:pPr>
            <w:r w:rsidRPr="00616619">
              <w:rPr>
                <w:rFonts w:eastAsia="Arial Narrow"/>
                <w:w w:val="105"/>
                <w:sz w:val="20"/>
                <w:szCs w:val="20"/>
                <w:lang w:eastAsia="en-US"/>
              </w:rPr>
              <w:t>Основные</w:t>
            </w:r>
            <w:r w:rsidRPr="00616619">
              <w:rPr>
                <w:rFonts w:eastAsia="Arial Narrow"/>
                <w:spacing w:val="-13"/>
                <w:w w:val="105"/>
                <w:sz w:val="20"/>
                <w:szCs w:val="20"/>
                <w:lang w:eastAsia="en-US"/>
              </w:rPr>
              <w:t xml:space="preserve"> </w:t>
            </w:r>
            <w:r w:rsidRPr="00616619">
              <w:rPr>
                <w:rFonts w:eastAsia="Arial Narrow"/>
                <w:w w:val="105"/>
                <w:sz w:val="20"/>
                <w:szCs w:val="20"/>
                <w:lang w:eastAsia="en-US"/>
              </w:rPr>
              <w:t>параметры</w:t>
            </w:r>
          </w:p>
        </w:tc>
      </w:tr>
      <w:tr w:rsidR="00DB7F27" w:rsidRPr="00616619" w:rsidTr="00954DEE">
        <w:trPr>
          <w:trHeight w:val="336"/>
        </w:trPr>
        <w:tc>
          <w:tcPr>
            <w:tcW w:w="444" w:type="dxa"/>
            <w:vMerge/>
            <w:tcBorders>
              <w:top w:val="nil"/>
            </w:tcBorders>
          </w:tcPr>
          <w:p w:rsidR="00DB7F27" w:rsidRPr="00616619" w:rsidRDefault="00DB7F27" w:rsidP="00954DEE">
            <w:pPr>
              <w:rPr>
                <w:sz w:val="20"/>
                <w:szCs w:val="20"/>
              </w:rPr>
            </w:pPr>
          </w:p>
        </w:tc>
        <w:tc>
          <w:tcPr>
            <w:tcW w:w="3525" w:type="dxa"/>
            <w:vMerge/>
            <w:tcBorders>
              <w:top w:val="nil"/>
            </w:tcBorders>
          </w:tcPr>
          <w:p w:rsidR="00DB7F27" w:rsidRPr="00616619" w:rsidRDefault="00DB7F27" w:rsidP="00954DEE">
            <w:pPr>
              <w:rPr>
                <w:sz w:val="20"/>
                <w:szCs w:val="20"/>
              </w:rPr>
            </w:pPr>
          </w:p>
        </w:tc>
        <w:tc>
          <w:tcPr>
            <w:tcW w:w="993" w:type="dxa"/>
          </w:tcPr>
          <w:p w:rsidR="00DB7F27" w:rsidRPr="00616619" w:rsidRDefault="00DB7F27" w:rsidP="00954DEE">
            <w:pPr>
              <w:suppressAutoHyphens w:val="0"/>
              <w:rPr>
                <w:rFonts w:eastAsia="Arial Narrow"/>
                <w:sz w:val="20"/>
                <w:szCs w:val="20"/>
                <w:lang w:eastAsia="en-US"/>
              </w:rPr>
            </w:pPr>
          </w:p>
        </w:tc>
        <w:tc>
          <w:tcPr>
            <w:tcW w:w="708" w:type="dxa"/>
          </w:tcPr>
          <w:p w:rsidR="00DB7F27" w:rsidRPr="00616619" w:rsidRDefault="00DB7F27" w:rsidP="00954DEE">
            <w:pPr>
              <w:suppressAutoHyphens w:val="0"/>
              <w:rPr>
                <w:rFonts w:eastAsia="Arial Narrow"/>
                <w:sz w:val="20"/>
                <w:szCs w:val="20"/>
                <w:lang w:eastAsia="en-US"/>
              </w:rPr>
            </w:pPr>
          </w:p>
        </w:tc>
        <w:tc>
          <w:tcPr>
            <w:tcW w:w="2268" w:type="dxa"/>
          </w:tcPr>
          <w:p w:rsidR="00DB7F27" w:rsidRPr="00616619" w:rsidRDefault="00DB7F27" w:rsidP="00954DEE">
            <w:pPr>
              <w:suppressAutoHyphens w:val="0"/>
              <w:spacing w:before="8"/>
              <w:ind w:left="78"/>
              <w:rPr>
                <w:rFonts w:eastAsia="Arial Narrow"/>
                <w:sz w:val="20"/>
                <w:szCs w:val="20"/>
                <w:lang w:eastAsia="en-US"/>
              </w:rPr>
            </w:pPr>
            <w:r w:rsidRPr="00616619">
              <w:rPr>
                <w:rFonts w:eastAsia="Arial Narrow"/>
                <w:sz w:val="20"/>
                <w:szCs w:val="20"/>
                <w:lang w:eastAsia="en-US"/>
              </w:rPr>
              <w:t>Длина,</w:t>
            </w:r>
            <w:r w:rsidRPr="00616619">
              <w:rPr>
                <w:rFonts w:eastAsia="Arial Narrow"/>
                <w:spacing w:val="-2"/>
                <w:sz w:val="20"/>
                <w:szCs w:val="20"/>
                <w:lang w:eastAsia="en-US"/>
              </w:rPr>
              <w:t xml:space="preserve"> </w:t>
            </w:r>
            <w:r w:rsidRPr="00616619">
              <w:rPr>
                <w:rFonts w:eastAsia="Arial Narrow"/>
                <w:sz w:val="20"/>
                <w:szCs w:val="20"/>
                <w:lang w:eastAsia="en-US"/>
              </w:rPr>
              <w:t>Высота,</w:t>
            </w:r>
            <w:r w:rsidRPr="00616619">
              <w:rPr>
                <w:rFonts w:eastAsia="Arial Narrow"/>
                <w:spacing w:val="-2"/>
                <w:sz w:val="20"/>
                <w:szCs w:val="20"/>
                <w:lang w:eastAsia="en-US"/>
              </w:rPr>
              <w:t xml:space="preserve"> </w:t>
            </w:r>
            <w:r w:rsidRPr="00616619">
              <w:rPr>
                <w:rFonts w:eastAsia="Arial Narrow"/>
                <w:sz w:val="20"/>
                <w:szCs w:val="20"/>
                <w:lang w:eastAsia="en-US"/>
              </w:rPr>
              <w:t>Площадь</w:t>
            </w:r>
          </w:p>
        </w:tc>
        <w:tc>
          <w:tcPr>
            <w:tcW w:w="1248" w:type="dxa"/>
          </w:tcPr>
          <w:p w:rsidR="00DB7F27" w:rsidRPr="00616619" w:rsidRDefault="00DB7F27" w:rsidP="00954DEE">
            <w:pPr>
              <w:suppressAutoHyphens w:val="0"/>
              <w:spacing w:before="8"/>
              <w:ind w:left="78"/>
              <w:rPr>
                <w:rFonts w:eastAsia="Arial Narrow"/>
                <w:sz w:val="20"/>
                <w:szCs w:val="20"/>
                <w:lang w:eastAsia="en-US"/>
              </w:rPr>
            </w:pPr>
            <w:r w:rsidRPr="00616619">
              <w:rPr>
                <w:rFonts w:eastAsia="Arial Narrow"/>
                <w:w w:val="105"/>
                <w:sz w:val="20"/>
                <w:szCs w:val="20"/>
                <w:lang w:eastAsia="en-US"/>
              </w:rPr>
              <w:t>Количество</w:t>
            </w:r>
          </w:p>
        </w:tc>
      </w:tr>
      <w:tr w:rsidR="00DB7F27" w:rsidRPr="00616619" w:rsidTr="00954DEE">
        <w:trPr>
          <w:trHeight w:val="61"/>
        </w:trPr>
        <w:tc>
          <w:tcPr>
            <w:tcW w:w="444" w:type="dxa"/>
          </w:tcPr>
          <w:p w:rsidR="00DB7F27" w:rsidRPr="00616619" w:rsidRDefault="00DB7F27" w:rsidP="00954DEE">
            <w:pPr>
              <w:suppressAutoHyphens w:val="0"/>
              <w:spacing w:before="8"/>
              <w:ind w:left="79"/>
              <w:rPr>
                <w:rFonts w:eastAsia="Arial Narrow"/>
                <w:sz w:val="20"/>
                <w:szCs w:val="20"/>
                <w:lang w:eastAsia="en-US"/>
              </w:rPr>
            </w:pPr>
            <w:r w:rsidRPr="00616619">
              <w:rPr>
                <w:rFonts w:eastAsia="Arial Narrow"/>
                <w:w w:val="66"/>
                <w:sz w:val="20"/>
                <w:szCs w:val="20"/>
                <w:lang w:eastAsia="en-US"/>
              </w:rPr>
              <w:t>1</w:t>
            </w:r>
          </w:p>
        </w:tc>
        <w:tc>
          <w:tcPr>
            <w:tcW w:w="3525" w:type="dxa"/>
          </w:tcPr>
          <w:p w:rsidR="00DB7F27" w:rsidRPr="00616619" w:rsidRDefault="00DB7F27" w:rsidP="00954DEE">
            <w:pPr>
              <w:suppressAutoHyphens w:val="0"/>
              <w:spacing w:before="8"/>
              <w:ind w:left="79"/>
              <w:rPr>
                <w:rFonts w:eastAsia="Arial Narrow"/>
                <w:sz w:val="20"/>
                <w:szCs w:val="20"/>
                <w:lang w:eastAsia="en-US"/>
              </w:rPr>
            </w:pPr>
            <w:r w:rsidRPr="00616619">
              <w:rPr>
                <w:rFonts w:eastAsia="Arial Narrow"/>
                <w:w w:val="101"/>
                <w:sz w:val="20"/>
                <w:szCs w:val="20"/>
                <w:lang w:eastAsia="en-US"/>
              </w:rPr>
              <w:t>2</w:t>
            </w:r>
          </w:p>
        </w:tc>
        <w:tc>
          <w:tcPr>
            <w:tcW w:w="993" w:type="dxa"/>
          </w:tcPr>
          <w:p w:rsidR="00DB7F27" w:rsidRPr="00616619" w:rsidRDefault="00DB7F27" w:rsidP="00954DEE">
            <w:pPr>
              <w:suppressAutoHyphens w:val="0"/>
              <w:spacing w:before="8"/>
              <w:ind w:left="78"/>
              <w:rPr>
                <w:rFonts w:eastAsia="Arial Narrow"/>
                <w:sz w:val="20"/>
                <w:szCs w:val="20"/>
                <w:lang w:eastAsia="en-US"/>
              </w:rPr>
            </w:pPr>
            <w:r w:rsidRPr="00616619">
              <w:rPr>
                <w:rFonts w:eastAsia="Arial Narrow"/>
                <w:w w:val="105"/>
                <w:sz w:val="20"/>
                <w:szCs w:val="20"/>
                <w:lang w:eastAsia="en-US"/>
              </w:rPr>
              <w:t>3</w:t>
            </w:r>
          </w:p>
        </w:tc>
        <w:tc>
          <w:tcPr>
            <w:tcW w:w="708" w:type="dxa"/>
          </w:tcPr>
          <w:p w:rsidR="00DB7F27" w:rsidRPr="00616619" w:rsidRDefault="00DB7F27" w:rsidP="00954DEE">
            <w:pPr>
              <w:suppressAutoHyphens w:val="0"/>
              <w:spacing w:before="8"/>
              <w:ind w:left="78"/>
              <w:rPr>
                <w:rFonts w:eastAsia="Arial Narrow"/>
                <w:sz w:val="20"/>
                <w:szCs w:val="20"/>
                <w:lang w:eastAsia="en-US"/>
              </w:rPr>
            </w:pPr>
            <w:r w:rsidRPr="00616619">
              <w:rPr>
                <w:rFonts w:eastAsia="Arial Narrow"/>
                <w:w w:val="106"/>
                <w:sz w:val="20"/>
                <w:szCs w:val="20"/>
                <w:lang w:eastAsia="en-US"/>
              </w:rPr>
              <w:t>4</w:t>
            </w:r>
          </w:p>
        </w:tc>
        <w:tc>
          <w:tcPr>
            <w:tcW w:w="2268" w:type="dxa"/>
          </w:tcPr>
          <w:p w:rsidR="00DB7F27" w:rsidRPr="00616619" w:rsidRDefault="00DB7F27" w:rsidP="00954DEE">
            <w:pPr>
              <w:suppressAutoHyphens w:val="0"/>
              <w:spacing w:before="8"/>
              <w:ind w:left="78"/>
              <w:rPr>
                <w:rFonts w:eastAsia="Arial Narrow"/>
                <w:sz w:val="20"/>
                <w:szCs w:val="20"/>
                <w:lang w:eastAsia="en-US"/>
              </w:rPr>
            </w:pPr>
            <w:r w:rsidRPr="00616619">
              <w:rPr>
                <w:rFonts w:eastAsia="Arial Narrow"/>
                <w:w w:val="107"/>
                <w:sz w:val="20"/>
                <w:szCs w:val="20"/>
                <w:lang w:eastAsia="en-US"/>
              </w:rPr>
              <w:t>5</w:t>
            </w:r>
          </w:p>
        </w:tc>
        <w:tc>
          <w:tcPr>
            <w:tcW w:w="1248" w:type="dxa"/>
          </w:tcPr>
          <w:p w:rsidR="00DB7F27" w:rsidRPr="00616619" w:rsidRDefault="00DB7F27" w:rsidP="00954DEE">
            <w:pPr>
              <w:suppressAutoHyphens w:val="0"/>
              <w:spacing w:before="8"/>
              <w:ind w:left="78"/>
              <w:rPr>
                <w:rFonts w:eastAsia="Arial Narrow"/>
                <w:sz w:val="20"/>
                <w:szCs w:val="20"/>
                <w:lang w:eastAsia="en-US"/>
              </w:rPr>
            </w:pPr>
            <w:r w:rsidRPr="00616619">
              <w:rPr>
                <w:rFonts w:eastAsia="Arial Narrow"/>
                <w:w w:val="109"/>
                <w:sz w:val="20"/>
                <w:szCs w:val="20"/>
                <w:lang w:eastAsia="en-US"/>
              </w:rPr>
              <w:t>6</w:t>
            </w:r>
          </w:p>
        </w:tc>
      </w:tr>
      <w:tr w:rsidR="00DB7F27" w:rsidRPr="00616619" w:rsidTr="00954DEE">
        <w:trPr>
          <w:trHeight w:val="322"/>
        </w:trPr>
        <w:tc>
          <w:tcPr>
            <w:tcW w:w="444" w:type="dxa"/>
          </w:tcPr>
          <w:p w:rsidR="00DB7F27" w:rsidRPr="00616619" w:rsidRDefault="00DB7F27" w:rsidP="00954DEE">
            <w:pPr>
              <w:suppressAutoHyphens w:val="0"/>
              <w:spacing w:before="8" w:line="294" w:lineRule="exact"/>
              <w:ind w:left="79"/>
              <w:rPr>
                <w:rFonts w:eastAsia="Arial Narrow"/>
                <w:sz w:val="20"/>
                <w:szCs w:val="20"/>
                <w:lang w:eastAsia="en-US"/>
              </w:rPr>
            </w:pPr>
            <w:r w:rsidRPr="00616619">
              <w:rPr>
                <w:rFonts w:eastAsia="Arial Narrow"/>
                <w:w w:val="66"/>
                <w:sz w:val="20"/>
                <w:szCs w:val="20"/>
                <w:lang w:eastAsia="en-US"/>
              </w:rPr>
              <w:t>1</w:t>
            </w:r>
          </w:p>
        </w:tc>
        <w:tc>
          <w:tcPr>
            <w:tcW w:w="3525" w:type="dxa"/>
          </w:tcPr>
          <w:p w:rsidR="00DB7F27" w:rsidRPr="00616619" w:rsidRDefault="00DB7F27" w:rsidP="00954DEE">
            <w:pPr>
              <w:suppressAutoHyphens w:val="0"/>
              <w:spacing w:before="8" w:line="294" w:lineRule="exact"/>
              <w:ind w:left="79"/>
              <w:rPr>
                <w:rFonts w:eastAsia="Arial Narrow"/>
                <w:sz w:val="20"/>
                <w:szCs w:val="20"/>
                <w:lang w:val="ru-RU" w:eastAsia="en-US"/>
              </w:rPr>
            </w:pPr>
            <w:r w:rsidRPr="00616619">
              <w:rPr>
                <w:rFonts w:eastAsia="Arial Narrow"/>
                <w:spacing w:val="-1"/>
                <w:w w:val="105"/>
                <w:sz w:val="20"/>
                <w:szCs w:val="20"/>
                <w:lang w:val="ru-RU" w:eastAsia="en-US"/>
              </w:rPr>
              <w:t>Архитектурные</w:t>
            </w:r>
            <w:r w:rsidRPr="00616619">
              <w:rPr>
                <w:rFonts w:eastAsia="Arial Narrow"/>
                <w:spacing w:val="-14"/>
                <w:w w:val="105"/>
                <w:sz w:val="20"/>
                <w:szCs w:val="20"/>
                <w:lang w:val="ru-RU" w:eastAsia="en-US"/>
              </w:rPr>
              <w:t xml:space="preserve"> </w:t>
            </w:r>
            <w:r w:rsidRPr="00616619">
              <w:rPr>
                <w:rFonts w:eastAsia="Arial Narrow"/>
                <w:spacing w:val="-1"/>
                <w:w w:val="105"/>
                <w:sz w:val="20"/>
                <w:szCs w:val="20"/>
                <w:lang w:val="ru-RU" w:eastAsia="en-US"/>
              </w:rPr>
              <w:t>детали</w:t>
            </w:r>
            <w:r w:rsidRPr="00616619">
              <w:rPr>
                <w:rFonts w:eastAsia="Arial Narrow"/>
                <w:spacing w:val="-14"/>
                <w:w w:val="105"/>
                <w:sz w:val="20"/>
                <w:szCs w:val="20"/>
                <w:lang w:val="ru-RU" w:eastAsia="en-US"/>
              </w:rPr>
              <w:t xml:space="preserve"> </w:t>
            </w:r>
            <w:r w:rsidRPr="00616619">
              <w:rPr>
                <w:rFonts w:eastAsia="Arial Narrow"/>
                <w:w w:val="105"/>
                <w:sz w:val="20"/>
                <w:szCs w:val="20"/>
                <w:lang w:val="ru-RU" w:eastAsia="en-US"/>
              </w:rPr>
              <w:t>и</w:t>
            </w:r>
            <w:r w:rsidRPr="00616619">
              <w:rPr>
                <w:rFonts w:eastAsia="Arial Narrow"/>
                <w:spacing w:val="-14"/>
                <w:w w:val="105"/>
                <w:sz w:val="20"/>
                <w:szCs w:val="20"/>
                <w:lang w:val="ru-RU" w:eastAsia="en-US"/>
              </w:rPr>
              <w:t xml:space="preserve"> </w:t>
            </w:r>
            <w:r w:rsidRPr="00616619">
              <w:rPr>
                <w:rFonts w:eastAsia="Arial Narrow"/>
                <w:w w:val="105"/>
                <w:sz w:val="20"/>
                <w:szCs w:val="20"/>
                <w:lang w:val="ru-RU" w:eastAsia="en-US"/>
              </w:rPr>
              <w:t>конструктивные</w:t>
            </w:r>
            <w:r w:rsidRPr="00616619">
              <w:rPr>
                <w:rFonts w:eastAsia="Arial Narrow"/>
                <w:spacing w:val="-14"/>
                <w:w w:val="105"/>
                <w:sz w:val="20"/>
                <w:szCs w:val="20"/>
                <w:lang w:val="ru-RU" w:eastAsia="en-US"/>
              </w:rPr>
              <w:t xml:space="preserve"> </w:t>
            </w:r>
            <w:r w:rsidRPr="00616619">
              <w:rPr>
                <w:rFonts w:eastAsia="Arial Narrow"/>
                <w:w w:val="105"/>
                <w:sz w:val="20"/>
                <w:szCs w:val="20"/>
                <w:lang w:val="ru-RU" w:eastAsia="en-US"/>
              </w:rPr>
              <w:t>элементы</w:t>
            </w:r>
            <w:r w:rsidRPr="00616619">
              <w:rPr>
                <w:rFonts w:eastAsia="Arial Narrow"/>
                <w:spacing w:val="-14"/>
                <w:w w:val="105"/>
                <w:sz w:val="20"/>
                <w:szCs w:val="20"/>
                <w:lang w:val="ru-RU" w:eastAsia="en-US"/>
              </w:rPr>
              <w:t xml:space="preserve"> </w:t>
            </w:r>
            <w:r w:rsidRPr="00616619">
              <w:rPr>
                <w:rFonts w:eastAsia="Arial Narrow"/>
                <w:w w:val="105"/>
                <w:sz w:val="20"/>
                <w:szCs w:val="20"/>
                <w:lang w:val="ru-RU" w:eastAsia="en-US"/>
              </w:rPr>
              <w:t>фасадов</w:t>
            </w:r>
          </w:p>
        </w:tc>
        <w:tc>
          <w:tcPr>
            <w:tcW w:w="993" w:type="dxa"/>
          </w:tcPr>
          <w:p w:rsidR="00DB7F27" w:rsidRPr="00616619" w:rsidRDefault="00DB7F27" w:rsidP="00954DEE">
            <w:pPr>
              <w:suppressAutoHyphens w:val="0"/>
              <w:rPr>
                <w:rFonts w:eastAsia="Arial Narrow"/>
                <w:sz w:val="20"/>
                <w:szCs w:val="20"/>
                <w:lang w:val="ru-RU" w:eastAsia="en-US"/>
              </w:rPr>
            </w:pPr>
          </w:p>
        </w:tc>
        <w:tc>
          <w:tcPr>
            <w:tcW w:w="708" w:type="dxa"/>
          </w:tcPr>
          <w:p w:rsidR="00DB7F27" w:rsidRPr="00616619" w:rsidRDefault="00DB7F27" w:rsidP="00954DEE">
            <w:pPr>
              <w:suppressAutoHyphens w:val="0"/>
              <w:rPr>
                <w:rFonts w:eastAsia="Arial Narrow"/>
                <w:sz w:val="20"/>
                <w:szCs w:val="20"/>
                <w:lang w:val="ru-RU" w:eastAsia="en-US"/>
              </w:rPr>
            </w:pPr>
          </w:p>
        </w:tc>
        <w:tc>
          <w:tcPr>
            <w:tcW w:w="2268" w:type="dxa"/>
          </w:tcPr>
          <w:p w:rsidR="00DB7F27" w:rsidRPr="00616619" w:rsidRDefault="00DB7F27" w:rsidP="00954DEE">
            <w:pPr>
              <w:suppressAutoHyphens w:val="0"/>
              <w:rPr>
                <w:rFonts w:eastAsia="Arial Narrow"/>
                <w:sz w:val="20"/>
                <w:szCs w:val="20"/>
                <w:lang w:val="ru-RU" w:eastAsia="en-US"/>
              </w:rPr>
            </w:pPr>
          </w:p>
        </w:tc>
        <w:tc>
          <w:tcPr>
            <w:tcW w:w="1248" w:type="dxa"/>
          </w:tcPr>
          <w:p w:rsidR="00DB7F27" w:rsidRPr="00616619" w:rsidRDefault="00DB7F27" w:rsidP="00954DEE">
            <w:pPr>
              <w:suppressAutoHyphens w:val="0"/>
              <w:rPr>
                <w:rFonts w:eastAsia="Arial Narrow"/>
                <w:sz w:val="20"/>
                <w:szCs w:val="20"/>
                <w:lang w:val="ru-RU" w:eastAsia="en-US"/>
              </w:rPr>
            </w:pPr>
          </w:p>
        </w:tc>
      </w:tr>
      <w:tr w:rsidR="00DB7F27" w:rsidRPr="00616619" w:rsidTr="00954DEE">
        <w:trPr>
          <w:trHeight w:val="336"/>
        </w:trPr>
        <w:tc>
          <w:tcPr>
            <w:tcW w:w="444" w:type="dxa"/>
          </w:tcPr>
          <w:p w:rsidR="00DB7F27" w:rsidRPr="00616619" w:rsidRDefault="00DB7F27" w:rsidP="00954DEE">
            <w:pPr>
              <w:suppressAutoHyphens w:val="0"/>
              <w:spacing w:before="8"/>
              <w:ind w:left="79"/>
              <w:rPr>
                <w:rFonts w:eastAsia="Arial Narrow"/>
                <w:sz w:val="20"/>
                <w:szCs w:val="20"/>
                <w:lang w:eastAsia="en-US"/>
              </w:rPr>
            </w:pPr>
            <w:r w:rsidRPr="00616619">
              <w:rPr>
                <w:rFonts w:eastAsia="Arial Narrow"/>
                <w:w w:val="101"/>
                <w:sz w:val="20"/>
                <w:szCs w:val="20"/>
                <w:lang w:eastAsia="en-US"/>
              </w:rPr>
              <w:t>2</w:t>
            </w:r>
          </w:p>
        </w:tc>
        <w:tc>
          <w:tcPr>
            <w:tcW w:w="3525" w:type="dxa"/>
          </w:tcPr>
          <w:p w:rsidR="00DB7F27" w:rsidRPr="00616619" w:rsidRDefault="00DB7F27" w:rsidP="00954DEE">
            <w:pPr>
              <w:suppressAutoHyphens w:val="0"/>
              <w:spacing w:before="8"/>
              <w:ind w:left="79"/>
              <w:rPr>
                <w:rFonts w:eastAsia="Arial Narrow"/>
                <w:sz w:val="20"/>
                <w:szCs w:val="20"/>
                <w:lang w:eastAsia="en-US"/>
              </w:rPr>
            </w:pPr>
            <w:r w:rsidRPr="00616619">
              <w:rPr>
                <w:rFonts w:eastAsia="Arial Narrow"/>
                <w:sz w:val="20"/>
                <w:szCs w:val="20"/>
                <w:lang w:eastAsia="en-US"/>
              </w:rPr>
              <w:t>Элементы</w:t>
            </w:r>
            <w:r w:rsidRPr="00616619">
              <w:rPr>
                <w:rFonts w:eastAsia="Arial Narrow"/>
                <w:spacing w:val="17"/>
                <w:sz w:val="20"/>
                <w:szCs w:val="20"/>
                <w:lang w:eastAsia="en-US"/>
              </w:rPr>
              <w:t xml:space="preserve"> </w:t>
            </w:r>
            <w:r w:rsidRPr="00616619">
              <w:rPr>
                <w:rFonts w:eastAsia="Arial Narrow"/>
                <w:sz w:val="20"/>
                <w:szCs w:val="20"/>
                <w:lang w:eastAsia="en-US"/>
              </w:rPr>
              <w:t>декора</w:t>
            </w:r>
            <w:r w:rsidRPr="00616619">
              <w:rPr>
                <w:rFonts w:eastAsia="Arial Narrow"/>
                <w:spacing w:val="17"/>
                <w:sz w:val="20"/>
                <w:szCs w:val="20"/>
                <w:lang w:eastAsia="en-US"/>
              </w:rPr>
              <w:t xml:space="preserve"> </w:t>
            </w:r>
            <w:r w:rsidRPr="00616619">
              <w:rPr>
                <w:rFonts w:eastAsia="Arial Narrow"/>
                <w:sz w:val="20"/>
                <w:szCs w:val="20"/>
                <w:lang w:eastAsia="en-US"/>
              </w:rPr>
              <w:t>лицевых</w:t>
            </w:r>
            <w:r w:rsidRPr="00616619">
              <w:rPr>
                <w:rFonts w:eastAsia="Arial Narrow"/>
                <w:spacing w:val="17"/>
                <w:sz w:val="20"/>
                <w:szCs w:val="20"/>
                <w:lang w:eastAsia="en-US"/>
              </w:rPr>
              <w:t xml:space="preserve"> </w:t>
            </w:r>
            <w:r w:rsidRPr="00616619">
              <w:rPr>
                <w:rFonts w:eastAsia="Arial Narrow"/>
                <w:sz w:val="20"/>
                <w:szCs w:val="20"/>
                <w:lang w:eastAsia="en-US"/>
              </w:rPr>
              <w:t>фасадов</w:t>
            </w:r>
          </w:p>
        </w:tc>
        <w:tc>
          <w:tcPr>
            <w:tcW w:w="993" w:type="dxa"/>
          </w:tcPr>
          <w:p w:rsidR="00DB7F27" w:rsidRPr="00616619" w:rsidRDefault="00DB7F27" w:rsidP="00954DEE">
            <w:pPr>
              <w:suppressAutoHyphens w:val="0"/>
              <w:rPr>
                <w:rFonts w:eastAsia="Arial Narrow"/>
                <w:sz w:val="20"/>
                <w:szCs w:val="20"/>
                <w:lang w:eastAsia="en-US"/>
              </w:rPr>
            </w:pPr>
          </w:p>
        </w:tc>
        <w:tc>
          <w:tcPr>
            <w:tcW w:w="708" w:type="dxa"/>
          </w:tcPr>
          <w:p w:rsidR="00DB7F27" w:rsidRPr="00616619" w:rsidRDefault="00DB7F27" w:rsidP="00954DEE">
            <w:pPr>
              <w:suppressAutoHyphens w:val="0"/>
              <w:rPr>
                <w:rFonts w:eastAsia="Arial Narrow"/>
                <w:sz w:val="20"/>
                <w:szCs w:val="20"/>
                <w:lang w:eastAsia="en-US"/>
              </w:rPr>
            </w:pPr>
          </w:p>
        </w:tc>
        <w:tc>
          <w:tcPr>
            <w:tcW w:w="2268" w:type="dxa"/>
          </w:tcPr>
          <w:p w:rsidR="00DB7F27" w:rsidRPr="00616619" w:rsidRDefault="00DB7F27" w:rsidP="00954DEE">
            <w:pPr>
              <w:suppressAutoHyphens w:val="0"/>
              <w:rPr>
                <w:rFonts w:eastAsia="Arial Narrow"/>
                <w:sz w:val="20"/>
                <w:szCs w:val="20"/>
                <w:lang w:eastAsia="en-US"/>
              </w:rPr>
            </w:pPr>
          </w:p>
        </w:tc>
        <w:tc>
          <w:tcPr>
            <w:tcW w:w="1248" w:type="dxa"/>
          </w:tcPr>
          <w:p w:rsidR="00DB7F27" w:rsidRPr="00616619" w:rsidRDefault="00DB7F27" w:rsidP="00954DEE">
            <w:pPr>
              <w:suppressAutoHyphens w:val="0"/>
              <w:rPr>
                <w:rFonts w:eastAsia="Arial Narrow"/>
                <w:sz w:val="20"/>
                <w:szCs w:val="20"/>
                <w:lang w:eastAsia="en-US"/>
              </w:rPr>
            </w:pPr>
          </w:p>
        </w:tc>
      </w:tr>
      <w:tr w:rsidR="00DB7F27" w:rsidRPr="00616619" w:rsidTr="00954DEE">
        <w:trPr>
          <w:trHeight w:val="336"/>
        </w:trPr>
        <w:tc>
          <w:tcPr>
            <w:tcW w:w="444" w:type="dxa"/>
          </w:tcPr>
          <w:p w:rsidR="00DB7F27" w:rsidRPr="00616619" w:rsidRDefault="00DB7F27" w:rsidP="00954DEE">
            <w:pPr>
              <w:suppressAutoHyphens w:val="0"/>
              <w:spacing w:before="8"/>
              <w:ind w:left="79"/>
              <w:rPr>
                <w:rFonts w:eastAsia="Arial Narrow"/>
                <w:sz w:val="20"/>
                <w:szCs w:val="20"/>
                <w:lang w:eastAsia="en-US"/>
              </w:rPr>
            </w:pPr>
            <w:r w:rsidRPr="00616619">
              <w:rPr>
                <w:rFonts w:eastAsia="Arial Narrow"/>
                <w:w w:val="105"/>
                <w:sz w:val="20"/>
                <w:szCs w:val="20"/>
                <w:lang w:eastAsia="en-US"/>
              </w:rPr>
              <w:t>3</w:t>
            </w:r>
          </w:p>
        </w:tc>
        <w:tc>
          <w:tcPr>
            <w:tcW w:w="3525" w:type="dxa"/>
          </w:tcPr>
          <w:p w:rsidR="00DB7F27" w:rsidRPr="00616619" w:rsidRDefault="00DB7F27" w:rsidP="00954DEE">
            <w:pPr>
              <w:suppressAutoHyphens w:val="0"/>
              <w:spacing w:before="8"/>
              <w:ind w:left="79"/>
              <w:rPr>
                <w:rFonts w:eastAsia="Arial Narrow"/>
                <w:sz w:val="20"/>
                <w:szCs w:val="20"/>
                <w:lang w:eastAsia="en-US"/>
              </w:rPr>
            </w:pPr>
            <w:r w:rsidRPr="00616619">
              <w:rPr>
                <w:rFonts w:eastAsia="Arial Narrow"/>
                <w:w w:val="105"/>
                <w:sz w:val="20"/>
                <w:szCs w:val="20"/>
                <w:lang w:eastAsia="en-US"/>
              </w:rPr>
              <w:t>Инженерное</w:t>
            </w:r>
            <w:r w:rsidRPr="00616619">
              <w:rPr>
                <w:rFonts w:eastAsia="Arial Narrow"/>
                <w:spacing w:val="4"/>
                <w:w w:val="105"/>
                <w:sz w:val="20"/>
                <w:szCs w:val="20"/>
                <w:lang w:eastAsia="en-US"/>
              </w:rPr>
              <w:t xml:space="preserve"> </w:t>
            </w:r>
            <w:r w:rsidRPr="00616619">
              <w:rPr>
                <w:rFonts w:eastAsia="Arial Narrow"/>
                <w:w w:val="105"/>
                <w:sz w:val="20"/>
                <w:szCs w:val="20"/>
                <w:lang w:eastAsia="en-US"/>
              </w:rPr>
              <w:t>и</w:t>
            </w:r>
            <w:r w:rsidRPr="00616619">
              <w:rPr>
                <w:rFonts w:eastAsia="Arial Narrow"/>
                <w:spacing w:val="4"/>
                <w:w w:val="105"/>
                <w:sz w:val="20"/>
                <w:szCs w:val="20"/>
                <w:lang w:eastAsia="en-US"/>
              </w:rPr>
              <w:t xml:space="preserve"> </w:t>
            </w:r>
            <w:r w:rsidRPr="00616619">
              <w:rPr>
                <w:rFonts w:eastAsia="Arial Narrow"/>
                <w:w w:val="105"/>
                <w:sz w:val="20"/>
                <w:szCs w:val="20"/>
                <w:lang w:eastAsia="en-US"/>
              </w:rPr>
              <w:t>техническое</w:t>
            </w:r>
            <w:r w:rsidRPr="00616619">
              <w:rPr>
                <w:rFonts w:eastAsia="Arial Narrow"/>
                <w:spacing w:val="4"/>
                <w:w w:val="105"/>
                <w:sz w:val="20"/>
                <w:szCs w:val="20"/>
                <w:lang w:eastAsia="en-US"/>
              </w:rPr>
              <w:t xml:space="preserve"> </w:t>
            </w:r>
            <w:r w:rsidRPr="00616619">
              <w:rPr>
                <w:rFonts w:eastAsia="Arial Narrow"/>
                <w:w w:val="105"/>
                <w:sz w:val="20"/>
                <w:szCs w:val="20"/>
                <w:lang w:eastAsia="en-US"/>
              </w:rPr>
              <w:t>оборудование</w:t>
            </w:r>
          </w:p>
        </w:tc>
        <w:tc>
          <w:tcPr>
            <w:tcW w:w="993" w:type="dxa"/>
          </w:tcPr>
          <w:p w:rsidR="00DB7F27" w:rsidRPr="00616619" w:rsidRDefault="00DB7F27" w:rsidP="00954DEE">
            <w:pPr>
              <w:suppressAutoHyphens w:val="0"/>
              <w:rPr>
                <w:rFonts w:eastAsia="Arial Narrow"/>
                <w:sz w:val="20"/>
                <w:szCs w:val="20"/>
                <w:lang w:eastAsia="en-US"/>
              </w:rPr>
            </w:pPr>
          </w:p>
        </w:tc>
        <w:tc>
          <w:tcPr>
            <w:tcW w:w="708" w:type="dxa"/>
          </w:tcPr>
          <w:p w:rsidR="00DB7F27" w:rsidRPr="00616619" w:rsidRDefault="00DB7F27" w:rsidP="00954DEE">
            <w:pPr>
              <w:suppressAutoHyphens w:val="0"/>
              <w:rPr>
                <w:rFonts w:eastAsia="Arial Narrow"/>
                <w:sz w:val="20"/>
                <w:szCs w:val="20"/>
                <w:lang w:eastAsia="en-US"/>
              </w:rPr>
            </w:pPr>
          </w:p>
        </w:tc>
        <w:tc>
          <w:tcPr>
            <w:tcW w:w="2268" w:type="dxa"/>
          </w:tcPr>
          <w:p w:rsidR="00DB7F27" w:rsidRPr="00616619" w:rsidRDefault="00DB7F27" w:rsidP="00954DEE">
            <w:pPr>
              <w:suppressAutoHyphens w:val="0"/>
              <w:rPr>
                <w:rFonts w:eastAsia="Arial Narrow"/>
                <w:sz w:val="20"/>
                <w:szCs w:val="20"/>
                <w:lang w:eastAsia="en-US"/>
              </w:rPr>
            </w:pPr>
          </w:p>
        </w:tc>
        <w:tc>
          <w:tcPr>
            <w:tcW w:w="1248" w:type="dxa"/>
          </w:tcPr>
          <w:p w:rsidR="00DB7F27" w:rsidRPr="00616619" w:rsidRDefault="00DB7F27" w:rsidP="00954DEE">
            <w:pPr>
              <w:suppressAutoHyphens w:val="0"/>
              <w:rPr>
                <w:rFonts w:eastAsia="Arial Narrow"/>
                <w:sz w:val="20"/>
                <w:szCs w:val="20"/>
                <w:lang w:eastAsia="en-US"/>
              </w:rPr>
            </w:pPr>
          </w:p>
        </w:tc>
      </w:tr>
    </w:tbl>
    <w:p w:rsidR="00DB7F27" w:rsidRPr="00616619" w:rsidRDefault="00DB7F27" w:rsidP="00DB7F27">
      <w:pPr>
        <w:suppressAutoHyphens w:val="0"/>
        <w:autoSpaceDE w:val="0"/>
        <w:autoSpaceDN w:val="0"/>
        <w:adjustRightInd w:val="0"/>
        <w:jc w:val="both"/>
        <w:outlineLvl w:val="1"/>
        <w:rPr>
          <w:color w:val="000000"/>
          <w:lang w:eastAsia="ru-RU"/>
        </w:rPr>
      </w:pPr>
    </w:p>
    <w:p w:rsidR="00DB7F27" w:rsidRPr="009C14B4" w:rsidRDefault="00DB7F27" w:rsidP="00DB7F27">
      <w:pPr>
        <w:spacing w:after="120"/>
        <w:ind w:firstLine="708"/>
        <w:rPr>
          <w:w w:val="110"/>
          <w:szCs w:val="28"/>
        </w:rPr>
      </w:pPr>
      <w:r w:rsidRPr="009C14B4">
        <w:rPr>
          <w:spacing w:val="-1"/>
          <w:w w:val="110"/>
          <w:szCs w:val="28"/>
        </w:rPr>
        <w:t>1</w:t>
      </w:r>
      <w:r w:rsidR="009C14B4" w:rsidRPr="009C14B4">
        <w:rPr>
          <w:spacing w:val="-1"/>
          <w:w w:val="110"/>
          <w:szCs w:val="28"/>
        </w:rPr>
        <w:t>4</w:t>
      </w:r>
      <w:r w:rsidRPr="009C14B4">
        <w:rPr>
          <w:spacing w:val="-1"/>
          <w:w w:val="110"/>
          <w:szCs w:val="28"/>
        </w:rPr>
        <w:t>.2.2. Рекомендуемые</w:t>
      </w:r>
      <w:r w:rsidRPr="009C14B4">
        <w:rPr>
          <w:spacing w:val="-33"/>
          <w:w w:val="110"/>
          <w:szCs w:val="28"/>
        </w:rPr>
        <w:t xml:space="preserve"> </w:t>
      </w:r>
      <w:r w:rsidRPr="009C14B4">
        <w:rPr>
          <w:spacing w:val="-1"/>
          <w:w w:val="110"/>
          <w:szCs w:val="28"/>
        </w:rPr>
        <w:t>колористические</w:t>
      </w:r>
      <w:r w:rsidRPr="009C14B4">
        <w:rPr>
          <w:spacing w:val="-32"/>
          <w:w w:val="110"/>
          <w:szCs w:val="28"/>
        </w:rPr>
        <w:t xml:space="preserve"> </w:t>
      </w:r>
      <w:r w:rsidRPr="009C14B4">
        <w:rPr>
          <w:w w:val="110"/>
          <w:szCs w:val="28"/>
        </w:rPr>
        <w:t>решения</w:t>
      </w:r>
    </w:p>
    <w:p w:rsidR="00DB7F27" w:rsidRPr="00616619" w:rsidRDefault="00DB7F27" w:rsidP="00DB7F27">
      <w:pPr>
        <w:spacing w:after="120"/>
        <w:ind w:firstLine="708"/>
        <w:rPr>
          <w:sz w:val="28"/>
          <w:szCs w:val="28"/>
        </w:rPr>
      </w:pPr>
    </w:p>
    <w:tbl>
      <w:tblPr>
        <w:tblStyle w:val="TableNormal"/>
        <w:tblW w:w="9198" w:type="dxa"/>
        <w:tblLayout w:type="fixed"/>
        <w:tblLook w:val="01E0" w:firstRow="1" w:lastRow="1" w:firstColumn="1" w:lastColumn="1" w:noHBand="0" w:noVBand="0"/>
      </w:tblPr>
      <w:tblGrid>
        <w:gridCol w:w="1314"/>
        <w:gridCol w:w="1314"/>
        <w:gridCol w:w="1314"/>
        <w:gridCol w:w="1314"/>
        <w:gridCol w:w="1314"/>
        <w:gridCol w:w="1314"/>
        <w:gridCol w:w="1314"/>
      </w:tblGrid>
      <w:tr w:rsidR="00DB7F27" w:rsidRPr="00616619" w:rsidTr="00954DEE">
        <w:trPr>
          <w:trHeight w:val="274"/>
        </w:trPr>
        <w:tc>
          <w:tcPr>
            <w:tcW w:w="1314" w:type="dxa"/>
            <w:shd w:val="clear" w:color="auto" w:fill="847065"/>
            <w:vAlign w:val="center"/>
          </w:tcPr>
          <w:p w:rsidR="00DB7F27" w:rsidRPr="00616619" w:rsidRDefault="00DB7F27" w:rsidP="00954DEE">
            <w:pPr>
              <w:suppressAutoHyphens w:val="0"/>
              <w:spacing w:before="208"/>
              <w:jc w:val="center"/>
              <w:rPr>
                <w:rFonts w:eastAsia="Arial Narrow"/>
                <w:lang w:eastAsia="en-US"/>
              </w:rPr>
            </w:pPr>
            <w:r w:rsidRPr="00616619">
              <w:rPr>
                <w:rFonts w:eastAsia="Arial Narrow"/>
                <w:color w:val="FFFFFF"/>
                <w:lang w:eastAsia="en-US"/>
              </w:rPr>
              <w:t>NSC</w:t>
            </w:r>
            <w:r w:rsidRPr="00616619">
              <w:rPr>
                <w:rFonts w:eastAsia="Arial Narrow"/>
                <w:color w:val="FFFFFF"/>
                <w:spacing w:val="-4"/>
                <w:lang w:eastAsia="en-US"/>
              </w:rPr>
              <w:t xml:space="preserve"> </w:t>
            </w:r>
            <w:r w:rsidRPr="00616619">
              <w:rPr>
                <w:rFonts w:eastAsia="Arial Narrow"/>
                <w:color w:val="FFFFFF"/>
                <w:lang w:eastAsia="en-US"/>
              </w:rPr>
              <w:t>S</w:t>
            </w:r>
          </w:p>
        </w:tc>
        <w:tc>
          <w:tcPr>
            <w:tcW w:w="1314" w:type="dxa"/>
            <w:vAlign w:val="center"/>
          </w:tcPr>
          <w:p w:rsidR="00DB7F27" w:rsidRPr="00616619" w:rsidRDefault="00DB7F27" w:rsidP="00954DEE">
            <w:pPr>
              <w:suppressAutoHyphens w:val="0"/>
              <w:jc w:val="center"/>
              <w:rPr>
                <w:rFonts w:eastAsia="Arial Narrow"/>
                <w:lang w:eastAsia="en-US"/>
              </w:rPr>
            </w:pPr>
          </w:p>
        </w:tc>
        <w:tc>
          <w:tcPr>
            <w:tcW w:w="1314" w:type="dxa"/>
            <w:shd w:val="clear" w:color="auto" w:fill="AC9897"/>
            <w:vAlign w:val="center"/>
          </w:tcPr>
          <w:p w:rsidR="00DB7F27" w:rsidRPr="00616619" w:rsidRDefault="00DB7F27" w:rsidP="00954DEE">
            <w:pPr>
              <w:suppressAutoHyphens w:val="0"/>
              <w:spacing w:before="207"/>
              <w:ind w:left="34" w:right="34"/>
              <w:jc w:val="center"/>
              <w:rPr>
                <w:rFonts w:eastAsia="Arial Narrow"/>
                <w:lang w:eastAsia="en-US"/>
              </w:rPr>
            </w:pPr>
            <w:r w:rsidRPr="00616619">
              <w:rPr>
                <w:rFonts w:eastAsia="Arial Narrow"/>
                <w:color w:val="FFFFFF"/>
                <w:lang w:eastAsia="en-US"/>
              </w:rPr>
              <w:t>NSC</w:t>
            </w:r>
            <w:r w:rsidRPr="00616619">
              <w:rPr>
                <w:rFonts w:eastAsia="Arial Narrow"/>
                <w:color w:val="FFFFFF"/>
                <w:spacing w:val="-4"/>
                <w:lang w:eastAsia="en-US"/>
              </w:rPr>
              <w:t xml:space="preserve"> </w:t>
            </w:r>
            <w:r w:rsidRPr="00616619">
              <w:rPr>
                <w:rFonts w:eastAsia="Arial Narrow"/>
                <w:color w:val="FFFFFF"/>
                <w:lang w:eastAsia="en-US"/>
              </w:rPr>
              <w:t>S</w:t>
            </w:r>
          </w:p>
        </w:tc>
        <w:tc>
          <w:tcPr>
            <w:tcW w:w="1314" w:type="dxa"/>
            <w:vAlign w:val="center"/>
          </w:tcPr>
          <w:p w:rsidR="00DB7F27" w:rsidRPr="00616619" w:rsidRDefault="00DB7F27" w:rsidP="00954DEE">
            <w:pPr>
              <w:suppressAutoHyphens w:val="0"/>
              <w:jc w:val="center"/>
              <w:rPr>
                <w:rFonts w:eastAsia="Arial Narrow"/>
                <w:lang w:eastAsia="en-US"/>
              </w:rPr>
            </w:pPr>
          </w:p>
        </w:tc>
        <w:tc>
          <w:tcPr>
            <w:tcW w:w="1314" w:type="dxa"/>
            <w:shd w:val="clear" w:color="auto" w:fill="93635F"/>
            <w:vAlign w:val="center"/>
          </w:tcPr>
          <w:p w:rsidR="00DB7F27" w:rsidRPr="00616619" w:rsidRDefault="00DB7F27" w:rsidP="00954DEE">
            <w:pPr>
              <w:suppressAutoHyphens w:val="0"/>
              <w:spacing w:before="207"/>
              <w:ind w:left="34" w:right="34"/>
              <w:jc w:val="center"/>
              <w:rPr>
                <w:rFonts w:eastAsia="Arial Narrow"/>
                <w:lang w:eastAsia="en-US"/>
              </w:rPr>
            </w:pPr>
            <w:r w:rsidRPr="00616619">
              <w:rPr>
                <w:rFonts w:eastAsia="Arial Narrow"/>
                <w:color w:val="FFFFFF"/>
                <w:lang w:eastAsia="en-US"/>
              </w:rPr>
              <w:t>NSC</w:t>
            </w:r>
            <w:r w:rsidRPr="00616619">
              <w:rPr>
                <w:rFonts w:eastAsia="Arial Narrow"/>
                <w:color w:val="FFFFFF"/>
                <w:spacing w:val="-4"/>
                <w:lang w:eastAsia="en-US"/>
              </w:rPr>
              <w:t xml:space="preserve"> </w:t>
            </w:r>
            <w:r w:rsidRPr="00616619">
              <w:rPr>
                <w:rFonts w:eastAsia="Arial Narrow"/>
                <w:color w:val="FFFFFF"/>
                <w:lang w:eastAsia="en-US"/>
              </w:rPr>
              <w:t>S</w:t>
            </w:r>
          </w:p>
        </w:tc>
        <w:tc>
          <w:tcPr>
            <w:tcW w:w="1314" w:type="dxa"/>
            <w:vAlign w:val="center"/>
          </w:tcPr>
          <w:p w:rsidR="00DB7F27" w:rsidRPr="00616619" w:rsidRDefault="00DB7F27" w:rsidP="00954DEE">
            <w:pPr>
              <w:suppressAutoHyphens w:val="0"/>
              <w:jc w:val="center"/>
              <w:rPr>
                <w:rFonts w:eastAsia="Arial Narrow"/>
                <w:lang w:eastAsia="en-US"/>
              </w:rPr>
            </w:pPr>
          </w:p>
        </w:tc>
        <w:tc>
          <w:tcPr>
            <w:tcW w:w="1314" w:type="dxa"/>
            <w:shd w:val="clear" w:color="auto" w:fill="A0917C"/>
            <w:vAlign w:val="center"/>
          </w:tcPr>
          <w:p w:rsidR="00DB7F27" w:rsidRPr="00616619" w:rsidRDefault="00DB7F27" w:rsidP="00954DEE">
            <w:pPr>
              <w:suppressAutoHyphens w:val="0"/>
              <w:spacing w:before="207"/>
              <w:ind w:left="34" w:right="35"/>
              <w:jc w:val="center"/>
              <w:rPr>
                <w:rFonts w:eastAsia="Arial Narrow"/>
                <w:lang w:eastAsia="en-US"/>
              </w:rPr>
            </w:pPr>
            <w:r w:rsidRPr="00616619">
              <w:rPr>
                <w:rFonts w:eastAsia="Arial Narrow"/>
                <w:color w:val="FFFFFF"/>
                <w:lang w:eastAsia="en-US"/>
              </w:rPr>
              <w:t>NSC</w:t>
            </w:r>
            <w:r w:rsidRPr="00616619">
              <w:rPr>
                <w:rFonts w:eastAsia="Arial Narrow"/>
                <w:color w:val="FFFFFF"/>
                <w:spacing w:val="-4"/>
                <w:lang w:eastAsia="en-US"/>
              </w:rPr>
              <w:t xml:space="preserve"> </w:t>
            </w:r>
            <w:r w:rsidRPr="00616619">
              <w:rPr>
                <w:rFonts w:eastAsia="Arial Narrow"/>
                <w:color w:val="FFFFFF"/>
                <w:lang w:eastAsia="en-US"/>
              </w:rPr>
              <w:t>S</w:t>
            </w:r>
          </w:p>
        </w:tc>
      </w:tr>
      <w:tr w:rsidR="00DB7F27" w:rsidRPr="00616619" w:rsidTr="00954DEE">
        <w:trPr>
          <w:trHeight w:val="274"/>
        </w:trPr>
        <w:tc>
          <w:tcPr>
            <w:tcW w:w="1314" w:type="dxa"/>
            <w:shd w:val="clear" w:color="auto" w:fill="847065"/>
            <w:vAlign w:val="center"/>
          </w:tcPr>
          <w:p w:rsidR="00DB7F27" w:rsidRPr="00616619" w:rsidRDefault="00DB7F27" w:rsidP="00954DEE">
            <w:pPr>
              <w:suppressAutoHyphens w:val="0"/>
              <w:ind w:right="100"/>
              <w:jc w:val="center"/>
              <w:rPr>
                <w:rFonts w:eastAsia="Arial Narrow"/>
                <w:lang w:eastAsia="en-US"/>
              </w:rPr>
            </w:pPr>
            <w:r w:rsidRPr="00616619">
              <w:rPr>
                <w:rFonts w:eastAsia="Arial Narrow"/>
                <w:color w:val="FFFFFF"/>
                <w:w w:val="110"/>
                <w:lang w:eastAsia="en-US"/>
              </w:rPr>
              <w:t>5010-Y70R</w:t>
            </w:r>
          </w:p>
        </w:tc>
        <w:tc>
          <w:tcPr>
            <w:tcW w:w="1314" w:type="dxa"/>
            <w:vAlign w:val="center"/>
          </w:tcPr>
          <w:p w:rsidR="00DB7F27" w:rsidRPr="00616619" w:rsidRDefault="00DB7F27" w:rsidP="00954DEE">
            <w:pPr>
              <w:suppressAutoHyphens w:val="0"/>
              <w:jc w:val="center"/>
              <w:rPr>
                <w:rFonts w:eastAsia="Arial Narrow"/>
                <w:lang w:eastAsia="en-US"/>
              </w:rPr>
            </w:pPr>
          </w:p>
        </w:tc>
        <w:tc>
          <w:tcPr>
            <w:tcW w:w="1314" w:type="dxa"/>
            <w:shd w:val="clear" w:color="auto" w:fill="AC9897"/>
            <w:vAlign w:val="center"/>
          </w:tcPr>
          <w:p w:rsidR="00DB7F27" w:rsidRPr="00616619" w:rsidRDefault="00DB7F27" w:rsidP="00954DEE">
            <w:pPr>
              <w:suppressAutoHyphens w:val="0"/>
              <w:ind w:left="34" w:right="34"/>
              <w:jc w:val="center"/>
              <w:rPr>
                <w:rFonts w:eastAsia="Arial Narrow"/>
                <w:lang w:eastAsia="en-US"/>
              </w:rPr>
            </w:pPr>
            <w:r w:rsidRPr="00616619">
              <w:rPr>
                <w:rFonts w:eastAsia="Arial Narrow"/>
                <w:color w:val="FFFFFF"/>
                <w:w w:val="110"/>
                <w:lang w:eastAsia="en-US"/>
              </w:rPr>
              <w:t>3010-R</w:t>
            </w:r>
          </w:p>
        </w:tc>
        <w:tc>
          <w:tcPr>
            <w:tcW w:w="1314" w:type="dxa"/>
            <w:vAlign w:val="center"/>
          </w:tcPr>
          <w:p w:rsidR="00DB7F27" w:rsidRPr="00616619" w:rsidRDefault="00DB7F27" w:rsidP="00954DEE">
            <w:pPr>
              <w:suppressAutoHyphens w:val="0"/>
              <w:jc w:val="center"/>
              <w:rPr>
                <w:rFonts w:eastAsia="Arial Narrow"/>
                <w:lang w:eastAsia="en-US"/>
              </w:rPr>
            </w:pPr>
          </w:p>
        </w:tc>
        <w:tc>
          <w:tcPr>
            <w:tcW w:w="1314" w:type="dxa"/>
            <w:shd w:val="clear" w:color="auto" w:fill="93635F"/>
            <w:vAlign w:val="center"/>
          </w:tcPr>
          <w:p w:rsidR="00DB7F27" w:rsidRPr="00616619" w:rsidRDefault="00DB7F27" w:rsidP="00954DEE">
            <w:pPr>
              <w:suppressAutoHyphens w:val="0"/>
              <w:ind w:left="34" w:right="35"/>
              <w:jc w:val="center"/>
              <w:rPr>
                <w:rFonts w:eastAsia="Arial Narrow"/>
                <w:lang w:eastAsia="en-US"/>
              </w:rPr>
            </w:pPr>
            <w:r w:rsidRPr="00616619">
              <w:rPr>
                <w:rFonts w:eastAsia="Arial Narrow"/>
                <w:color w:val="FFFFFF"/>
                <w:w w:val="115"/>
                <w:lang w:eastAsia="en-US"/>
              </w:rPr>
              <w:t>4030-Y90R</w:t>
            </w:r>
          </w:p>
        </w:tc>
        <w:tc>
          <w:tcPr>
            <w:tcW w:w="1314" w:type="dxa"/>
            <w:vAlign w:val="center"/>
          </w:tcPr>
          <w:p w:rsidR="00DB7F27" w:rsidRPr="00616619" w:rsidRDefault="00DB7F27" w:rsidP="00954DEE">
            <w:pPr>
              <w:suppressAutoHyphens w:val="0"/>
              <w:jc w:val="center"/>
              <w:rPr>
                <w:rFonts w:eastAsia="Arial Narrow"/>
                <w:lang w:eastAsia="en-US"/>
              </w:rPr>
            </w:pPr>
          </w:p>
        </w:tc>
        <w:tc>
          <w:tcPr>
            <w:tcW w:w="1314" w:type="dxa"/>
            <w:shd w:val="clear" w:color="auto" w:fill="A0917C"/>
            <w:vAlign w:val="center"/>
          </w:tcPr>
          <w:p w:rsidR="00DB7F27" w:rsidRPr="00616619" w:rsidRDefault="00DB7F27" w:rsidP="00954DEE">
            <w:pPr>
              <w:suppressAutoHyphens w:val="0"/>
              <w:ind w:left="34" w:right="35"/>
              <w:jc w:val="center"/>
              <w:rPr>
                <w:rFonts w:eastAsia="Arial Narrow"/>
                <w:lang w:eastAsia="en-US"/>
              </w:rPr>
            </w:pPr>
            <w:r w:rsidRPr="00616619">
              <w:rPr>
                <w:rFonts w:eastAsia="Arial Narrow"/>
                <w:color w:val="FFFFFF"/>
                <w:w w:val="110"/>
                <w:lang w:eastAsia="en-US"/>
              </w:rPr>
              <w:t>4010-Y30R</w:t>
            </w:r>
          </w:p>
        </w:tc>
      </w:tr>
      <w:tr w:rsidR="00DB7F27" w:rsidRPr="00616619" w:rsidTr="00954DEE">
        <w:trPr>
          <w:trHeight w:val="274"/>
        </w:trPr>
        <w:tc>
          <w:tcPr>
            <w:tcW w:w="1314" w:type="dxa"/>
            <w:vAlign w:val="center"/>
          </w:tcPr>
          <w:p w:rsidR="00DB7F27" w:rsidRPr="00616619" w:rsidRDefault="00DB7F27" w:rsidP="00954DEE">
            <w:pPr>
              <w:suppressAutoHyphens w:val="0"/>
              <w:jc w:val="center"/>
              <w:rPr>
                <w:rFonts w:eastAsia="Arial Narrow"/>
                <w:lang w:eastAsia="en-US"/>
              </w:rPr>
            </w:pPr>
          </w:p>
        </w:tc>
        <w:tc>
          <w:tcPr>
            <w:tcW w:w="1314" w:type="dxa"/>
            <w:vAlign w:val="center"/>
          </w:tcPr>
          <w:p w:rsidR="00DB7F27" w:rsidRPr="00616619" w:rsidRDefault="00DB7F27" w:rsidP="00954DEE">
            <w:pPr>
              <w:suppressAutoHyphens w:val="0"/>
              <w:jc w:val="center"/>
              <w:rPr>
                <w:rFonts w:eastAsia="Arial Narrow"/>
                <w:lang w:eastAsia="en-US"/>
              </w:rPr>
            </w:pPr>
          </w:p>
        </w:tc>
        <w:tc>
          <w:tcPr>
            <w:tcW w:w="1314" w:type="dxa"/>
            <w:vAlign w:val="center"/>
          </w:tcPr>
          <w:p w:rsidR="00DB7F27" w:rsidRPr="00616619" w:rsidRDefault="00DB7F27" w:rsidP="00954DEE">
            <w:pPr>
              <w:suppressAutoHyphens w:val="0"/>
              <w:jc w:val="center"/>
              <w:rPr>
                <w:rFonts w:eastAsia="Arial Narrow"/>
                <w:lang w:eastAsia="en-US"/>
              </w:rPr>
            </w:pPr>
          </w:p>
        </w:tc>
        <w:tc>
          <w:tcPr>
            <w:tcW w:w="1314" w:type="dxa"/>
            <w:vAlign w:val="center"/>
          </w:tcPr>
          <w:p w:rsidR="00DB7F27" w:rsidRPr="00616619" w:rsidRDefault="00DB7F27" w:rsidP="00954DEE">
            <w:pPr>
              <w:suppressAutoHyphens w:val="0"/>
              <w:jc w:val="center"/>
              <w:rPr>
                <w:rFonts w:eastAsia="Arial Narrow"/>
                <w:lang w:eastAsia="en-US"/>
              </w:rPr>
            </w:pPr>
          </w:p>
        </w:tc>
        <w:tc>
          <w:tcPr>
            <w:tcW w:w="1314" w:type="dxa"/>
            <w:vAlign w:val="center"/>
          </w:tcPr>
          <w:p w:rsidR="00DB7F27" w:rsidRPr="00616619" w:rsidRDefault="00DB7F27" w:rsidP="00954DEE">
            <w:pPr>
              <w:suppressAutoHyphens w:val="0"/>
              <w:jc w:val="center"/>
              <w:rPr>
                <w:rFonts w:eastAsia="Arial Narrow"/>
                <w:lang w:eastAsia="en-US"/>
              </w:rPr>
            </w:pPr>
          </w:p>
        </w:tc>
        <w:tc>
          <w:tcPr>
            <w:tcW w:w="1314" w:type="dxa"/>
            <w:vAlign w:val="center"/>
          </w:tcPr>
          <w:p w:rsidR="00DB7F27" w:rsidRPr="00616619" w:rsidRDefault="00DB7F27" w:rsidP="00954DEE">
            <w:pPr>
              <w:suppressAutoHyphens w:val="0"/>
              <w:jc w:val="center"/>
              <w:rPr>
                <w:rFonts w:eastAsia="Arial Narrow"/>
                <w:lang w:eastAsia="en-US"/>
              </w:rPr>
            </w:pPr>
          </w:p>
        </w:tc>
        <w:tc>
          <w:tcPr>
            <w:tcW w:w="1314" w:type="dxa"/>
            <w:vAlign w:val="center"/>
          </w:tcPr>
          <w:p w:rsidR="00DB7F27" w:rsidRPr="00616619" w:rsidRDefault="00DB7F27" w:rsidP="00954DEE">
            <w:pPr>
              <w:suppressAutoHyphens w:val="0"/>
              <w:jc w:val="center"/>
              <w:rPr>
                <w:rFonts w:eastAsia="Arial Narrow"/>
                <w:lang w:eastAsia="en-US"/>
              </w:rPr>
            </w:pPr>
          </w:p>
        </w:tc>
      </w:tr>
      <w:tr w:rsidR="00DB7F27" w:rsidRPr="00616619" w:rsidTr="00954DEE">
        <w:trPr>
          <w:trHeight w:val="274"/>
        </w:trPr>
        <w:tc>
          <w:tcPr>
            <w:tcW w:w="1314" w:type="dxa"/>
            <w:shd w:val="clear" w:color="auto" w:fill="A0947A"/>
            <w:vAlign w:val="center"/>
          </w:tcPr>
          <w:p w:rsidR="00DB7F27" w:rsidRPr="00616619" w:rsidRDefault="00DB7F27" w:rsidP="00954DEE">
            <w:pPr>
              <w:suppressAutoHyphens w:val="0"/>
              <w:spacing w:before="208"/>
              <w:ind w:left="383"/>
              <w:rPr>
                <w:rFonts w:eastAsia="Arial Narrow"/>
                <w:lang w:eastAsia="en-US"/>
              </w:rPr>
            </w:pPr>
            <w:r w:rsidRPr="00616619">
              <w:rPr>
                <w:rFonts w:eastAsia="Arial Narrow"/>
                <w:color w:val="FFFFFF"/>
                <w:lang w:eastAsia="en-US"/>
              </w:rPr>
              <w:t>NSC</w:t>
            </w:r>
            <w:r w:rsidRPr="00616619">
              <w:rPr>
                <w:rFonts w:eastAsia="Arial Narrow"/>
                <w:color w:val="FFFFFF"/>
                <w:spacing w:val="-4"/>
                <w:lang w:eastAsia="en-US"/>
              </w:rPr>
              <w:t xml:space="preserve"> </w:t>
            </w:r>
            <w:r w:rsidRPr="00616619">
              <w:rPr>
                <w:rFonts w:eastAsia="Arial Narrow"/>
                <w:color w:val="FFFFFF"/>
                <w:lang w:eastAsia="en-US"/>
              </w:rPr>
              <w:t>S</w:t>
            </w:r>
          </w:p>
        </w:tc>
        <w:tc>
          <w:tcPr>
            <w:tcW w:w="1314" w:type="dxa"/>
            <w:vAlign w:val="center"/>
          </w:tcPr>
          <w:p w:rsidR="00DB7F27" w:rsidRPr="00616619" w:rsidRDefault="00DB7F27" w:rsidP="00954DEE">
            <w:pPr>
              <w:suppressAutoHyphens w:val="0"/>
              <w:jc w:val="center"/>
              <w:rPr>
                <w:rFonts w:eastAsia="Arial Narrow"/>
                <w:lang w:eastAsia="en-US"/>
              </w:rPr>
            </w:pPr>
          </w:p>
        </w:tc>
        <w:tc>
          <w:tcPr>
            <w:tcW w:w="1314" w:type="dxa"/>
            <w:shd w:val="clear" w:color="auto" w:fill="A08568"/>
            <w:vAlign w:val="center"/>
          </w:tcPr>
          <w:p w:rsidR="00DB7F27" w:rsidRPr="00616619" w:rsidRDefault="00DB7F27" w:rsidP="00954DEE">
            <w:pPr>
              <w:suppressAutoHyphens w:val="0"/>
              <w:spacing w:before="207"/>
              <w:ind w:left="34" w:right="34"/>
              <w:jc w:val="center"/>
              <w:rPr>
                <w:rFonts w:eastAsia="Arial Narrow"/>
                <w:lang w:eastAsia="en-US"/>
              </w:rPr>
            </w:pPr>
            <w:r w:rsidRPr="00616619">
              <w:rPr>
                <w:rFonts w:eastAsia="Arial Narrow"/>
                <w:color w:val="FFFFFF"/>
                <w:lang w:eastAsia="en-US"/>
              </w:rPr>
              <w:t>NSC</w:t>
            </w:r>
            <w:r w:rsidRPr="00616619">
              <w:rPr>
                <w:rFonts w:eastAsia="Arial Narrow"/>
                <w:color w:val="FFFFFF"/>
                <w:spacing w:val="-4"/>
                <w:lang w:eastAsia="en-US"/>
              </w:rPr>
              <w:t xml:space="preserve"> </w:t>
            </w:r>
            <w:r w:rsidRPr="00616619">
              <w:rPr>
                <w:rFonts w:eastAsia="Arial Narrow"/>
                <w:color w:val="FFFFFF"/>
                <w:lang w:eastAsia="en-US"/>
              </w:rPr>
              <w:t>S</w:t>
            </w:r>
          </w:p>
        </w:tc>
        <w:tc>
          <w:tcPr>
            <w:tcW w:w="1314" w:type="dxa"/>
            <w:vAlign w:val="center"/>
          </w:tcPr>
          <w:p w:rsidR="00DB7F27" w:rsidRPr="00616619" w:rsidRDefault="00DB7F27" w:rsidP="00954DEE">
            <w:pPr>
              <w:suppressAutoHyphens w:val="0"/>
              <w:jc w:val="center"/>
              <w:rPr>
                <w:rFonts w:eastAsia="Arial Narrow"/>
                <w:lang w:eastAsia="en-US"/>
              </w:rPr>
            </w:pPr>
          </w:p>
        </w:tc>
        <w:tc>
          <w:tcPr>
            <w:tcW w:w="1314" w:type="dxa"/>
            <w:shd w:val="clear" w:color="auto" w:fill="CFB38B"/>
            <w:vAlign w:val="center"/>
          </w:tcPr>
          <w:p w:rsidR="00DB7F27" w:rsidRPr="00616619" w:rsidRDefault="00DB7F27" w:rsidP="00954DEE">
            <w:pPr>
              <w:suppressAutoHyphens w:val="0"/>
              <w:spacing w:before="207"/>
              <w:ind w:left="34" w:right="34"/>
              <w:jc w:val="center"/>
              <w:rPr>
                <w:rFonts w:eastAsia="Arial Narrow"/>
                <w:lang w:eastAsia="en-US"/>
              </w:rPr>
            </w:pPr>
            <w:r w:rsidRPr="00616619">
              <w:rPr>
                <w:rFonts w:eastAsia="Arial Narrow"/>
                <w:lang w:eastAsia="en-US"/>
              </w:rPr>
              <w:t>NSC</w:t>
            </w:r>
            <w:r w:rsidRPr="00616619">
              <w:rPr>
                <w:rFonts w:eastAsia="Arial Narrow"/>
                <w:spacing w:val="-4"/>
                <w:lang w:eastAsia="en-US"/>
              </w:rPr>
              <w:t xml:space="preserve"> </w:t>
            </w:r>
            <w:r w:rsidRPr="00616619">
              <w:rPr>
                <w:rFonts w:eastAsia="Arial Narrow"/>
                <w:lang w:eastAsia="en-US"/>
              </w:rPr>
              <w:t>S</w:t>
            </w:r>
          </w:p>
        </w:tc>
        <w:tc>
          <w:tcPr>
            <w:tcW w:w="1314" w:type="dxa"/>
            <w:vAlign w:val="center"/>
          </w:tcPr>
          <w:p w:rsidR="00DB7F27" w:rsidRPr="00616619" w:rsidRDefault="00DB7F27" w:rsidP="00954DEE">
            <w:pPr>
              <w:suppressAutoHyphens w:val="0"/>
              <w:jc w:val="center"/>
              <w:rPr>
                <w:rFonts w:eastAsia="Arial Narrow"/>
                <w:lang w:eastAsia="en-US"/>
              </w:rPr>
            </w:pPr>
          </w:p>
        </w:tc>
        <w:tc>
          <w:tcPr>
            <w:tcW w:w="1314" w:type="dxa"/>
            <w:shd w:val="clear" w:color="auto" w:fill="CAA988"/>
            <w:vAlign w:val="center"/>
          </w:tcPr>
          <w:p w:rsidR="00DB7F27" w:rsidRPr="00616619" w:rsidRDefault="00DB7F27" w:rsidP="00954DEE">
            <w:pPr>
              <w:suppressAutoHyphens w:val="0"/>
              <w:spacing w:before="207"/>
              <w:ind w:left="34" w:right="35"/>
              <w:jc w:val="center"/>
              <w:rPr>
                <w:rFonts w:eastAsia="Arial Narrow"/>
                <w:lang w:eastAsia="en-US"/>
              </w:rPr>
            </w:pPr>
            <w:r w:rsidRPr="00616619">
              <w:rPr>
                <w:rFonts w:eastAsia="Arial Narrow"/>
                <w:lang w:eastAsia="en-US"/>
              </w:rPr>
              <w:t>NSC</w:t>
            </w:r>
            <w:r w:rsidRPr="00616619">
              <w:rPr>
                <w:rFonts w:eastAsia="Arial Narrow"/>
                <w:spacing w:val="-4"/>
                <w:lang w:eastAsia="en-US"/>
              </w:rPr>
              <w:t xml:space="preserve"> </w:t>
            </w:r>
            <w:r w:rsidRPr="00616619">
              <w:rPr>
                <w:rFonts w:eastAsia="Arial Narrow"/>
                <w:lang w:eastAsia="en-US"/>
              </w:rPr>
              <w:t>S</w:t>
            </w:r>
          </w:p>
        </w:tc>
      </w:tr>
      <w:tr w:rsidR="00DB7F27" w:rsidRPr="00616619" w:rsidTr="00954DEE">
        <w:trPr>
          <w:trHeight w:val="274"/>
        </w:trPr>
        <w:tc>
          <w:tcPr>
            <w:tcW w:w="1314" w:type="dxa"/>
            <w:shd w:val="clear" w:color="auto" w:fill="A0947A"/>
            <w:vAlign w:val="center"/>
          </w:tcPr>
          <w:p w:rsidR="00DB7F27" w:rsidRPr="00616619" w:rsidRDefault="00DB7F27" w:rsidP="00954DEE">
            <w:pPr>
              <w:suppressAutoHyphens w:val="0"/>
              <w:ind w:left="122"/>
              <w:jc w:val="center"/>
              <w:rPr>
                <w:rFonts w:eastAsia="Arial Narrow"/>
                <w:lang w:eastAsia="en-US"/>
              </w:rPr>
            </w:pPr>
            <w:r w:rsidRPr="00616619">
              <w:rPr>
                <w:rFonts w:eastAsia="Arial Narrow"/>
                <w:color w:val="FFFFFF"/>
                <w:w w:val="105"/>
                <w:lang w:eastAsia="en-US"/>
              </w:rPr>
              <w:t>4010-Y10R</w:t>
            </w:r>
          </w:p>
        </w:tc>
        <w:tc>
          <w:tcPr>
            <w:tcW w:w="1314" w:type="dxa"/>
            <w:vAlign w:val="center"/>
          </w:tcPr>
          <w:p w:rsidR="00DB7F27" w:rsidRPr="00616619" w:rsidRDefault="00DB7F27" w:rsidP="00954DEE">
            <w:pPr>
              <w:suppressAutoHyphens w:val="0"/>
              <w:jc w:val="center"/>
              <w:rPr>
                <w:rFonts w:eastAsia="Arial Narrow"/>
                <w:lang w:eastAsia="en-US"/>
              </w:rPr>
            </w:pPr>
          </w:p>
        </w:tc>
        <w:tc>
          <w:tcPr>
            <w:tcW w:w="1314" w:type="dxa"/>
            <w:shd w:val="clear" w:color="auto" w:fill="A08568"/>
            <w:vAlign w:val="center"/>
          </w:tcPr>
          <w:p w:rsidR="00DB7F27" w:rsidRPr="00616619" w:rsidRDefault="00DB7F27" w:rsidP="00954DEE">
            <w:pPr>
              <w:suppressAutoHyphens w:val="0"/>
              <w:ind w:left="34" w:right="35"/>
              <w:jc w:val="center"/>
              <w:rPr>
                <w:rFonts w:eastAsia="Arial Narrow"/>
                <w:lang w:eastAsia="en-US"/>
              </w:rPr>
            </w:pPr>
            <w:r w:rsidRPr="00616619">
              <w:rPr>
                <w:rFonts w:eastAsia="Arial Narrow"/>
                <w:color w:val="FFFFFF"/>
                <w:w w:val="115"/>
                <w:lang w:eastAsia="en-US"/>
              </w:rPr>
              <w:t>4020-Y30R</w:t>
            </w:r>
          </w:p>
        </w:tc>
        <w:tc>
          <w:tcPr>
            <w:tcW w:w="1314" w:type="dxa"/>
            <w:vAlign w:val="center"/>
          </w:tcPr>
          <w:p w:rsidR="00DB7F27" w:rsidRPr="00616619" w:rsidRDefault="00DB7F27" w:rsidP="00954DEE">
            <w:pPr>
              <w:suppressAutoHyphens w:val="0"/>
              <w:jc w:val="center"/>
              <w:rPr>
                <w:rFonts w:eastAsia="Arial Narrow"/>
                <w:lang w:eastAsia="en-US"/>
              </w:rPr>
            </w:pPr>
          </w:p>
        </w:tc>
        <w:tc>
          <w:tcPr>
            <w:tcW w:w="1314" w:type="dxa"/>
            <w:shd w:val="clear" w:color="auto" w:fill="CFB38B"/>
            <w:vAlign w:val="center"/>
          </w:tcPr>
          <w:p w:rsidR="00DB7F27" w:rsidRPr="00616619" w:rsidRDefault="00DB7F27" w:rsidP="00954DEE">
            <w:pPr>
              <w:suppressAutoHyphens w:val="0"/>
              <w:ind w:left="34" w:right="34"/>
              <w:jc w:val="center"/>
              <w:rPr>
                <w:rFonts w:eastAsia="Arial Narrow"/>
                <w:lang w:eastAsia="en-US"/>
              </w:rPr>
            </w:pPr>
            <w:r w:rsidRPr="00616619">
              <w:rPr>
                <w:rFonts w:eastAsia="Arial Narrow"/>
                <w:w w:val="115"/>
                <w:lang w:eastAsia="en-US"/>
              </w:rPr>
              <w:t>2020-Y30R</w:t>
            </w:r>
          </w:p>
        </w:tc>
        <w:tc>
          <w:tcPr>
            <w:tcW w:w="1314" w:type="dxa"/>
            <w:vAlign w:val="center"/>
          </w:tcPr>
          <w:p w:rsidR="00DB7F27" w:rsidRPr="00616619" w:rsidRDefault="00DB7F27" w:rsidP="00954DEE">
            <w:pPr>
              <w:suppressAutoHyphens w:val="0"/>
              <w:jc w:val="center"/>
              <w:rPr>
                <w:rFonts w:eastAsia="Arial Narrow"/>
                <w:lang w:eastAsia="en-US"/>
              </w:rPr>
            </w:pPr>
          </w:p>
        </w:tc>
        <w:tc>
          <w:tcPr>
            <w:tcW w:w="1314" w:type="dxa"/>
            <w:shd w:val="clear" w:color="auto" w:fill="CAA988"/>
            <w:vAlign w:val="center"/>
          </w:tcPr>
          <w:p w:rsidR="00DB7F27" w:rsidRPr="00616619" w:rsidRDefault="00DB7F27" w:rsidP="00954DEE">
            <w:pPr>
              <w:suppressAutoHyphens w:val="0"/>
              <w:ind w:left="34" w:right="35"/>
              <w:jc w:val="center"/>
              <w:rPr>
                <w:rFonts w:eastAsia="Arial Narrow"/>
                <w:lang w:eastAsia="en-US"/>
              </w:rPr>
            </w:pPr>
            <w:r w:rsidRPr="00616619">
              <w:rPr>
                <w:rFonts w:eastAsia="Arial Narrow"/>
                <w:w w:val="115"/>
                <w:lang w:eastAsia="en-US"/>
              </w:rPr>
              <w:t>2020-Y40R</w:t>
            </w:r>
          </w:p>
        </w:tc>
      </w:tr>
      <w:tr w:rsidR="00DB7F27" w:rsidRPr="00616619" w:rsidTr="00954DEE">
        <w:trPr>
          <w:trHeight w:val="274"/>
        </w:trPr>
        <w:tc>
          <w:tcPr>
            <w:tcW w:w="1314" w:type="dxa"/>
            <w:vAlign w:val="center"/>
          </w:tcPr>
          <w:p w:rsidR="00DB7F27" w:rsidRPr="00616619" w:rsidRDefault="00DB7F27" w:rsidP="00954DEE">
            <w:pPr>
              <w:suppressAutoHyphens w:val="0"/>
              <w:jc w:val="center"/>
              <w:rPr>
                <w:rFonts w:eastAsia="Arial Narrow"/>
                <w:lang w:eastAsia="en-US"/>
              </w:rPr>
            </w:pPr>
          </w:p>
        </w:tc>
        <w:tc>
          <w:tcPr>
            <w:tcW w:w="1314" w:type="dxa"/>
            <w:vAlign w:val="center"/>
          </w:tcPr>
          <w:p w:rsidR="00DB7F27" w:rsidRPr="00616619" w:rsidRDefault="00DB7F27" w:rsidP="00954DEE">
            <w:pPr>
              <w:suppressAutoHyphens w:val="0"/>
              <w:jc w:val="center"/>
              <w:rPr>
                <w:rFonts w:eastAsia="Arial Narrow"/>
                <w:lang w:eastAsia="en-US"/>
              </w:rPr>
            </w:pPr>
          </w:p>
        </w:tc>
        <w:tc>
          <w:tcPr>
            <w:tcW w:w="1314" w:type="dxa"/>
            <w:vAlign w:val="center"/>
          </w:tcPr>
          <w:p w:rsidR="00DB7F27" w:rsidRPr="00616619" w:rsidRDefault="00DB7F27" w:rsidP="00954DEE">
            <w:pPr>
              <w:suppressAutoHyphens w:val="0"/>
              <w:jc w:val="center"/>
              <w:rPr>
                <w:rFonts w:eastAsia="Arial Narrow"/>
                <w:lang w:eastAsia="en-US"/>
              </w:rPr>
            </w:pPr>
          </w:p>
        </w:tc>
        <w:tc>
          <w:tcPr>
            <w:tcW w:w="1314" w:type="dxa"/>
            <w:vAlign w:val="center"/>
          </w:tcPr>
          <w:p w:rsidR="00DB7F27" w:rsidRPr="00616619" w:rsidRDefault="00DB7F27" w:rsidP="00954DEE">
            <w:pPr>
              <w:suppressAutoHyphens w:val="0"/>
              <w:jc w:val="center"/>
              <w:rPr>
                <w:rFonts w:eastAsia="Arial Narrow"/>
                <w:lang w:eastAsia="en-US"/>
              </w:rPr>
            </w:pPr>
          </w:p>
        </w:tc>
        <w:tc>
          <w:tcPr>
            <w:tcW w:w="1314" w:type="dxa"/>
            <w:vAlign w:val="center"/>
          </w:tcPr>
          <w:p w:rsidR="00DB7F27" w:rsidRPr="00616619" w:rsidRDefault="00DB7F27" w:rsidP="00954DEE">
            <w:pPr>
              <w:suppressAutoHyphens w:val="0"/>
              <w:jc w:val="center"/>
              <w:rPr>
                <w:rFonts w:eastAsia="Arial Narrow"/>
                <w:lang w:eastAsia="en-US"/>
              </w:rPr>
            </w:pPr>
          </w:p>
        </w:tc>
        <w:tc>
          <w:tcPr>
            <w:tcW w:w="1314" w:type="dxa"/>
            <w:vAlign w:val="center"/>
          </w:tcPr>
          <w:p w:rsidR="00DB7F27" w:rsidRPr="00616619" w:rsidRDefault="00DB7F27" w:rsidP="00954DEE">
            <w:pPr>
              <w:suppressAutoHyphens w:val="0"/>
              <w:jc w:val="center"/>
              <w:rPr>
                <w:rFonts w:eastAsia="Arial Narrow"/>
                <w:lang w:eastAsia="en-US"/>
              </w:rPr>
            </w:pPr>
          </w:p>
        </w:tc>
        <w:tc>
          <w:tcPr>
            <w:tcW w:w="1314" w:type="dxa"/>
            <w:vAlign w:val="center"/>
          </w:tcPr>
          <w:p w:rsidR="00DB7F27" w:rsidRPr="00616619" w:rsidRDefault="00DB7F27" w:rsidP="00954DEE">
            <w:pPr>
              <w:suppressAutoHyphens w:val="0"/>
              <w:jc w:val="center"/>
              <w:rPr>
                <w:rFonts w:eastAsia="Arial Narrow"/>
                <w:lang w:eastAsia="en-US"/>
              </w:rPr>
            </w:pPr>
          </w:p>
        </w:tc>
      </w:tr>
      <w:tr w:rsidR="00DB7F27" w:rsidRPr="00616619" w:rsidTr="00954DEE">
        <w:trPr>
          <w:trHeight w:val="274"/>
        </w:trPr>
        <w:tc>
          <w:tcPr>
            <w:tcW w:w="1314" w:type="dxa"/>
            <w:shd w:val="clear" w:color="auto" w:fill="938D8D"/>
            <w:vAlign w:val="center"/>
          </w:tcPr>
          <w:p w:rsidR="00DB7F27" w:rsidRPr="00616619" w:rsidRDefault="00DB7F27" w:rsidP="00954DEE">
            <w:pPr>
              <w:suppressAutoHyphens w:val="0"/>
              <w:spacing w:before="192"/>
              <w:ind w:left="383"/>
              <w:jc w:val="center"/>
              <w:rPr>
                <w:rFonts w:eastAsia="Arial Narrow"/>
                <w:lang w:eastAsia="en-US"/>
              </w:rPr>
            </w:pPr>
            <w:r w:rsidRPr="00616619">
              <w:rPr>
                <w:rFonts w:eastAsia="Arial Narrow"/>
                <w:color w:val="FFFFFF"/>
                <w:lang w:eastAsia="en-US"/>
              </w:rPr>
              <w:t>NSC</w:t>
            </w:r>
            <w:r w:rsidRPr="00616619">
              <w:rPr>
                <w:rFonts w:eastAsia="Arial Narrow"/>
                <w:color w:val="FFFFFF"/>
                <w:spacing w:val="-4"/>
                <w:lang w:eastAsia="en-US"/>
              </w:rPr>
              <w:t xml:space="preserve"> </w:t>
            </w:r>
            <w:r w:rsidRPr="00616619">
              <w:rPr>
                <w:rFonts w:eastAsia="Arial Narrow"/>
                <w:color w:val="FFFFFF"/>
                <w:lang w:eastAsia="en-US"/>
              </w:rPr>
              <w:t>S</w:t>
            </w:r>
          </w:p>
        </w:tc>
        <w:tc>
          <w:tcPr>
            <w:tcW w:w="1314" w:type="dxa"/>
            <w:vAlign w:val="center"/>
          </w:tcPr>
          <w:p w:rsidR="00DB7F27" w:rsidRPr="00616619" w:rsidRDefault="00DB7F27" w:rsidP="00954DEE">
            <w:pPr>
              <w:suppressAutoHyphens w:val="0"/>
              <w:jc w:val="center"/>
              <w:rPr>
                <w:rFonts w:eastAsia="Arial Narrow"/>
                <w:lang w:eastAsia="en-US"/>
              </w:rPr>
            </w:pPr>
          </w:p>
        </w:tc>
        <w:tc>
          <w:tcPr>
            <w:tcW w:w="1314" w:type="dxa"/>
            <w:shd w:val="clear" w:color="auto" w:fill="717C82"/>
            <w:vAlign w:val="center"/>
          </w:tcPr>
          <w:p w:rsidR="00DB7F27" w:rsidRPr="00616619" w:rsidRDefault="00DB7F27" w:rsidP="00954DEE">
            <w:pPr>
              <w:suppressAutoHyphens w:val="0"/>
              <w:spacing w:before="192"/>
              <w:ind w:left="34" w:right="34"/>
              <w:jc w:val="center"/>
              <w:rPr>
                <w:rFonts w:eastAsia="Arial Narrow"/>
                <w:lang w:eastAsia="en-US"/>
              </w:rPr>
            </w:pPr>
            <w:r w:rsidRPr="00616619">
              <w:rPr>
                <w:rFonts w:eastAsia="Arial Narrow"/>
                <w:color w:val="FFFFFF"/>
                <w:lang w:eastAsia="en-US"/>
              </w:rPr>
              <w:t>NSC</w:t>
            </w:r>
            <w:r w:rsidRPr="00616619">
              <w:rPr>
                <w:rFonts w:eastAsia="Arial Narrow"/>
                <w:color w:val="FFFFFF"/>
                <w:spacing w:val="-4"/>
                <w:lang w:eastAsia="en-US"/>
              </w:rPr>
              <w:t xml:space="preserve"> </w:t>
            </w:r>
            <w:r w:rsidRPr="00616619">
              <w:rPr>
                <w:rFonts w:eastAsia="Arial Narrow"/>
                <w:color w:val="FFFFFF"/>
                <w:lang w:eastAsia="en-US"/>
              </w:rPr>
              <w:t>S</w:t>
            </w:r>
          </w:p>
        </w:tc>
        <w:tc>
          <w:tcPr>
            <w:tcW w:w="1314" w:type="dxa"/>
            <w:vAlign w:val="center"/>
          </w:tcPr>
          <w:p w:rsidR="00DB7F27" w:rsidRPr="00616619" w:rsidRDefault="00DB7F27" w:rsidP="00954DEE">
            <w:pPr>
              <w:suppressAutoHyphens w:val="0"/>
              <w:jc w:val="center"/>
              <w:rPr>
                <w:rFonts w:eastAsia="Arial Narrow"/>
                <w:lang w:eastAsia="en-US"/>
              </w:rPr>
            </w:pPr>
          </w:p>
        </w:tc>
        <w:tc>
          <w:tcPr>
            <w:tcW w:w="1314" w:type="dxa"/>
            <w:shd w:val="clear" w:color="auto" w:fill="7A4F46"/>
            <w:vAlign w:val="center"/>
          </w:tcPr>
          <w:p w:rsidR="00DB7F27" w:rsidRPr="00616619" w:rsidRDefault="00DB7F27" w:rsidP="00954DEE">
            <w:pPr>
              <w:suppressAutoHyphens w:val="0"/>
              <w:spacing w:before="191"/>
              <w:ind w:left="34" w:right="34"/>
              <w:jc w:val="center"/>
              <w:rPr>
                <w:rFonts w:eastAsia="Arial Narrow"/>
                <w:lang w:eastAsia="en-US"/>
              </w:rPr>
            </w:pPr>
            <w:r w:rsidRPr="00616619">
              <w:rPr>
                <w:rFonts w:eastAsia="Arial Narrow"/>
                <w:color w:val="FFFFFF"/>
                <w:lang w:eastAsia="en-US"/>
              </w:rPr>
              <w:t>NSC</w:t>
            </w:r>
            <w:r w:rsidRPr="00616619">
              <w:rPr>
                <w:rFonts w:eastAsia="Arial Narrow"/>
                <w:color w:val="FFFFFF"/>
                <w:spacing w:val="-4"/>
                <w:lang w:eastAsia="en-US"/>
              </w:rPr>
              <w:t xml:space="preserve"> </w:t>
            </w:r>
            <w:r w:rsidRPr="00616619">
              <w:rPr>
                <w:rFonts w:eastAsia="Arial Narrow"/>
                <w:color w:val="FFFFFF"/>
                <w:lang w:eastAsia="en-US"/>
              </w:rPr>
              <w:t>S</w:t>
            </w:r>
          </w:p>
        </w:tc>
        <w:tc>
          <w:tcPr>
            <w:tcW w:w="1314" w:type="dxa"/>
            <w:vAlign w:val="center"/>
          </w:tcPr>
          <w:p w:rsidR="00DB7F27" w:rsidRPr="00616619" w:rsidRDefault="00DB7F27" w:rsidP="00954DEE">
            <w:pPr>
              <w:suppressAutoHyphens w:val="0"/>
              <w:jc w:val="center"/>
              <w:rPr>
                <w:rFonts w:eastAsia="Arial Narrow"/>
                <w:lang w:eastAsia="en-US"/>
              </w:rPr>
            </w:pPr>
          </w:p>
        </w:tc>
        <w:tc>
          <w:tcPr>
            <w:tcW w:w="1314" w:type="dxa"/>
            <w:shd w:val="clear" w:color="auto" w:fill="B59181"/>
            <w:vAlign w:val="center"/>
          </w:tcPr>
          <w:p w:rsidR="00DB7F27" w:rsidRPr="00616619" w:rsidRDefault="00DB7F27" w:rsidP="00954DEE">
            <w:pPr>
              <w:suppressAutoHyphens w:val="0"/>
              <w:spacing w:before="191"/>
              <w:ind w:left="34" w:right="35"/>
              <w:jc w:val="center"/>
              <w:rPr>
                <w:rFonts w:eastAsia="Arial Narrow"/>
                <w:lang w:eastAsia="en-US"/>
              </w:rPr>
            </w:pPr>
            <w:r w:rsidRPr="00616619">
              <w:rPr>
                <w:rFonts w:eastAsia="Arial Narrow"/>
                <w:color w:val="FFFFFF"/>
                <w:lang w:eastAsia="en-US"/>
              </w:rPr>
              <w:t>NSC</w:t>
            </w:r>
            <w:r w:rsidRPr="00616619">
              <w:rPr>
                <w:rFonts w:eastAsia="Arial Narrow"/>
                <w:color w:val="FFFFFF"/>
                <w:spacing w:val="-4"/>
                <w:lang w:eastAsia="en-US"/>
              </w:rPr>
              <w:t xml:space="preserve"> </w:t>
            </w:r>
            <w:r w:rsidRPr="00616619">
              <w:rPr>
                <w:rFonts w:eastAsia="Arial Narrow"/>
                <w:color w:val="FFFFFF"/>
                <w:lang w:eastAsia="en-US"/>
              </w:rPr>
              <w:t>S</w:t>
            </w:r>
          </w:p>
        </w:tc>
      </w:tr>
      <w:tr w:rsidR="00DB7F27" w:rsidRPr="00616619" w:rsidTr="00954DEE">
        <w:trPr>
          <w:trHeight w:val="274"/>
        </w:trPr>
        <w:tc>
          <w:tcPr>
            <w:tcW w:w="1314" w:type="dxa"/>
            <w:shd w:val="clear" w:color="auto" w:fill="938D8D"/>
            <w:vAlign w:val="center"/>
          </w:tcPr>
          <w:p w:rsidR="00DB7F27" w:rsidRPr="00616619" w:rsidRDefault="00DB7F27" w:rsidP="00954DEE">
            <w:pPr>
              <w:suppressAutoHyphens w:val="0"/>
              <w:ind w:right="64"/>
              <w:jc w:val="center"/>
              <w:rPr>
                <w:rFonts w:eastAsia="Arial Narrow"/>
                <w:lang w:eastAsia="en-US"/>
              </w:rPr>
            </w:pPr>
            <w:r w:rsidRPr="00616619">
              <w:rPr>
                <w:rFonts w:eastAsia="Arial Narrow"/>
                <w:color w:val="FFFFFF"/>
                <w:w w:val="115"/>
                <w:lang w:eastAsia="en-US"/>
              </w:rPr>
              <w:t>4005-R20B</w:t>
            </w:r>
          </w:p>
        </w:tc>
        <w:tc>
          <w:tcPr>
            <w:tcW w:w="1314" w:type="dxa"/>
            <w:vAlign w:val="center"/>
          </w:tcPr>
          <w:p w:rsidR="00DB7F27" w:rsidRPr="00616619" w:rsidRDefault="00DB7F27" w:rsidP="00954DEE">
            <w:pPr>
              <w:suppressAutoHyphens w:val="0"/>
              <w:jc w:val="center"/>
              <w:rPr>
                <w:rFonts w:eastAsia="Arial Narrow"/>
                <w:lang w:eastAsia="en-US"/>
              </w:rPr>
            </w:pPr>
          </w:p>
        </w:tc>
        <w:tc>
          <w:tcPr>
            <w:tcW w:w="1314" w:type="dxa"/>
            <w:shd w:val="clear" w:color="auto" w:fill="717C82"/>
            <w:vAlign w:val="center"/>
          </w:tcPr>
          <w:p w:rsidR="00DB7F27" w:rsidRPr="00616619" w:rsidRDefault="00DB7F27" w:rsidP="00954DEE">
            <w:pPr>
              <w:suppressAutoHyphens w:val="0"/>
              <w:ind w:left="34" w:right="34"/>
              <w:jc w:val="center"/>
              <w:rPr>
                <w:rFonts w:eastAsia="Arial Narrow"/>
                <w:lang w:eastAsia="en-US"/>
              </w:rPr>
            </w:pPr>
            <w:r w:rsidRPr="00616619">
              <w:rPr>
                <w:rFonts w:eastAsia="Arial Narrow"/>
                <w:color w:val="FFFFFF"/>
                <w:w w:val="110"/>
                <w:lang w:eastAsia="en-US"/>
              </w:rPr>
              <w:t>5010-B10G</w:t>
            </w:r>
          </w:p>
        </w:tc>
        <w:tc>
          <w:tcPr>
            <w:tcW w:w="1314" w:type="dxa"/>
            <w:vAlign w:val="center"/>
          </w:tcPr>
          <w:p w:rsidR="00DB7F27" w:rsidRPr="00616619" w:rsidRDefault="00DB7F27" w:rsidP="00954DEE">
            <w:pPr>
              <w:suppressAutoHyphens w:val="0"/>
              <w:jc w:val="center"/>
              <w:rPr>
                <w:rFonts w:eastAsia="Arial Narrow"/>
                <w:lang w:eastAsia="en-US"/>
              </w:rPr>
            </w:pPr>
          </w:p>
        </w:tc>
        <w:tc>
          <w:tcPr>
            <w:tcW w:w="1314" w:type="dxa"/>
            <w:shd w:val="clear" w:color="auto" w:fill="7A4F46"/>
            <w:vAlign w:val="center"/>
          </w:tcPr>
          <w:p w:rsidR="00DB7F27" w:rsidRPr="00616619" w:rsidRDefault="00DB7F27" w:rsidP="00954DEE">
            <w:pPr>
              <w:suppressAutoHyphens w:val="0"/>
              <w:ind w:left="34" w:right="35"/>
              <w:jc w:val="center"/>
              <w:rPr>
                <w:rFonts w:eastAsia="Arial Narrow"/>
                <w:lang w:eastAsia="en-US"/>
              </w:rPr>
            </w:pPr>
            <w:r w:rsidRPr="00616619">
              <w:rPr>
                <w:rFonts w:eastAsia="Arial Narrow"/>
                <w:color w:val="FFFFFF"/>
                <w:w w:val="115"/>
                <w:lang w:eastAsia="en-US"/>
              </w:rPr>
              <w:t>5030-Y80R</w:t>
            </w:r>
          </w:p>
        </w:tc>
        <w:tc>
          <w:tcPr>
            <w:tcW w:w="1314" w:type="dxa"/>
            <w:vAlign w:val="center"/>
          </w:tcPr>
          <w:p w:rsidR="00DB7F27" w:rsidRPr="00616619" w:rsidRDefault="00DB7F27" w:rsidP="00954DEE">
            <w:pPr>
              <w:suppressAutoHyphens w:val="0"/>
              <w:jc w:val="center"/>
              <w:rPr>
                <w:rFonts w:eastAsia="Arial Narrow"/>
                <w:lang w:eastAsia="en-US"/>
              </w:rPr>
            </w:pPr>
          </w:p>
        </w:tc>
        <w:tc>
          <w:tcPr>
            <w:tcW w:w="1314" w:type="dxa"/>
            <w:shd w:val="clear" w:color="auto" w:fill="B59181"/>
            <w:vAlign w:val="center"/>
          </w:tcPr>
          <w:p w:rsidR="00DB7F27" w:rsidRPr="00616619" w:rsidRDefault="00DB7F27" w:rsidP="00954DEE">
            <w:pPr>
              <w:suppressAutoHyphens w:val="0"/>
              <w:ind w:left="34" w:right="35"/>
              <w:jc w:val="center"/>
              <w:rPr>
                <w:rFonts w:eastAsia="Arial Narrow"/>
                <w:lang w:eastAsia="en-US"/>
              </w:rPr>
            </w:pPr>
            <w:r w:rsidRPr="00616619">
              <w:rPr>
                <w:rFonts w:eastAsia="Arial Narrow"/>
                <w:color w:val="FFFFFF"/>
                <w:w w:val="115"/>
                <w:lang w:eastAsia="en-US"/>
              </w:rPr>
              <w:t>3020-Y70R</w:t>
            </w:r>
          </w:p>
        </w:tc>
      </w:tr>
      <w:tr w:rsidR="00DB7F27" w:rsidRPr="00616619" w:rsidTr="00954DEE">
        <w:trPr>
          <w:trHeight w:val="274"/>
        </w:trPr>
        <w:tc>
          <w:tcPr>
            <w:tcW w:w="1314" w:type="dxa"/>
            <w:vAlign w:val="center"/>
          </w:tcPr>
          <w:p w:rsidR="00DB7F27" w:rsidRPr="00616619" w:rsidRDefault="00DB7F27" w:rsidP="00954DEE">
            <w:pPr>
              <w:suppressAutoHyphens w:val="0"/>
              <w:jc w:val="center"/>
              <w:rPr>
                <w:rFonts w:eastAsia="Arial Narrow"/>
                <w:lang w:eastAsia="en-US"/>
              </w:rPr>
            </w:pPr>
          </w:p>
        </w:tc>
        <w:tc>
          <w:tcPr>
            <w:tcW w:w="1314" w:type="dxa"/>
            <w:vAlign w:val="center"/>
          </w:tcPr>
          <w:p w:rsidR="00DB7F27" w:rsidRPr="00616619" w:rsidRDefault="00DB7F27" w:rsidP="00954DEE">
            <w:pPr>
              <w:suppressAutoHyphens w:val="0"/>
              <w:jc w:val="center"/>
              <w:rPr>
                <w:rFonts w:eastAsia="Arial Narrow"/>
                <w:lang w:eastAsia="en-US"/>
              </w:rPr>
            </w:pPr>
          </w:p>
        </w:tc>
        <w:tc>
          <w:tcPr>
            <w:tcW w:w="1314" w:type="dxa"/>
            <w:vAlign w:val="center"/>
          </w:tcPr>
          <w:p w:rsidR="00DB7F27" w:rsidRPr="00616619" w:rsidRDefault="00DB7F27" w:rsidP="00954DEE">
            <w:pPr>
              <w:suppressAutoHyphens w:val="0"/>
              <w:jc w:val="center"/>
              <w:rPr>
                <w:rFonts w:eastAsia="Arial Narrow"/>
                <w:lang w:eastAsia="en-US"/>
              </w:rPr>
            </w:pPr>
          </w:p>
        </w:tc>
        <w:tc>
          <w:tcPr>
            <w:tcW w:w="1314" w:type="dxa"/>
            <w:vAlign w:val="center"/>
          </w:tcPr>
          <w:p w:rsidR="00DB7F27" w:rsidRPr="00616619" w:rsidRDefault="00DB7F27" w:rsidP="00954DEE">
            <w:pPr>
              <w:suppressAutoHyphens w:val="0"/>
              <w:jc w:val="center"/>
              <w:rPr>
                <w:rFonts w:eastAsia="Arial Narrow"/>
                <w:lang w:eastAsia="en-US"/>
              </w:rPr>
            </w:pPr>
          </w:p>
        </w:tc>
        <w:tc>
          <w:tcPr>
            <w:tcW w:w="1314" w:type="dxa"/>
            <w:vAlign w:val="center"/>
          </w:tcPr>
          <w:p w:rsidR="00DB7F27" w:rsidRPr="00616619" w:rsidRDefault="00DB7F27" w:rsidP="00954DEE">
            <w:pPr>
              <w:suppressAutoHyphens w:val="0"/>
              <w:jc w:val="center"/>
              <w:rPr>
                <w:rFonts w:eastAsia="Arial Narrow"/>
                <w:lang w:eastAsia="en-US"/>
              </w:rPr>
            </w:pPr>
          </w:p>
        </w:tc>
        <w:tc>
          <w:tcPr>
            <w:tcW w:w="1314" w:type="dxa"/>
            <w:vAlign w:val="center"/>
          </w:tcPr>
          <w:p w:rsidR="00DB7F27" w:rsidRPr="00616619" w:rsidRDefault="00DB7F27" w:rsidP="00954DEE">
            <w:pPr>
              <w:suppressAutoHyphens w:val="0"/>
              <w:jc w:val="center"/>
              <w:rPr>
                <w:rFonts w:eastAsia="Arial Narrow"/>
                <w:lang w:eastAsia="en-US"/>
              </w:rPr>
            </w:pPr>
          </w:p>
        </w:tc>
        <w:tc>
          <w:tcPr>
            <w:tcW w:w="1314" w:type="dxa"/>
            <w:vAlign w:val="center"/>
          </w:tcPr>
          <w:p w:rsidR="00DB7F27" w:rsidRPr="00616619" w:rsidRDefault="00DB7F27" w:rsidP="00954DEE">
            <w:pPr>
              <w:suppressAutoHyphens w:val="0"/>
              <w:jc w:val="center"/>
              <w:rPr>
                <w:rFonts w:eastAsia="Arial Narrow"/>
                <w:lang w:eastAsia="en-US"/>
              </w:rPr>
            </w:pPr>
          </w:p>
        </w:tc>
      </w:tr>
      <w:tr w:rsidR="00DB7F27" w:rsidRPr="00616619" w:rsidTr="00954DEE">
        <w:trPr>
          <w:trHeight w:val="274"/>
        </w:trPr>
        <w:tc>
          <w:tcPr>
            <w:tcW w:w="1314" w:type="dxa"/>
            <w:shd w:val="clear" w:color="auto" w:fill="CEA35F"/>
            <w:vAlign w:val="center"/>
          </w:tcPr>
          <w:p w:rsidR="00DB7F27" w:rsidRPr="00616619" w:rsidRDefault="00DB7F27" w:rsidP="00954DEE">
            <w:pPr>
              <w:suppressAutoHyphens w:val="0"/>
              <w:spacing w:before="208"/>
              <w:ind w:left="383"/>
              <w:jc w:val="center"/>
              <w:rPr>
                <w:rFonts w:eastAsia="Arial Narrow"/>
                <w:lang w:eastAsia="en-US"/>
              </w:rPr>
            </w:pPr>
            <w:r w:rsidRPr="00616619">
              <w:rPr>
                <w:rFonts w:eastAsia="Arial Narrow"/>
                <w:color w:val="FFFFFF"/>
                <w:lang w:eastAsia="en-US"/>
              </w:rPr>
              <w:t>NSC</w:t>
            </w:r>
            <w:r w:rsidRPr="00616619">
              <w:rPr>
                <w:rFonts w:eastAsia="Arial Narrow"/>
                <w:color w:val="FFFFFF"/>
                <w:spacing w:val="-4"/>
                <w:lang w:eastAsia="en-US"/>
              </w:rPr>
              <w:t xml:space="preserve"> </w:t>
            </w:r>
            <w:r w:rsidRPr="00616619">
              <w:rPr>
                <w:rFonts w:eastAsia="Arial Narrow"/>
                <w:color w:val="FFFFFF"/>
                <w:lang w:eastAsia="en-US"/>
              </w:rPr>
              <w:t>S</w:t>
            </w:r>
          </w:p>
        </w:tc>
        <w:tc>
          <w:tcPr>
            <w:tcW w:w="1314" w:type="dxa"/>
            <w:vAlign w:val="center"/>
          </w:tcPr>
          <w:p w:rsidR="00DB7F27" w:rsidRPr="00616619" w:rsidRDefault="00DB7F27" w:rsidP="00954DEE">
            <w:pPr>
              <w:suppressAutoHyphens w:val="0"/>
              <w:jc w:val="center"/>
              <w:rPr>
                <w:rFonts w:eastAsia="Arial Narrow"/>
                <w:lang w:eastAsia="en-US"/>
              </w:rPr>
            </w:pPr>
          </w:p>
        </w:tc>
        <w:tc>
          <w:tcPr>
            <w:tcW w:w="1314" w:type="dxa"/>
            <w:shd w:val="clear" w:color="auto" w:fill="9B928D"/>
            <w:vAlign w:val="center"/>
          </w:tcPr>
          <w:p w:rsidR="00DB7F27" w:rsidRPr="00616619" w:rsidRDefault="00DB7F27" w:rsidP="00954DEE">
            <w:pPr>
              <w:suppressAutoHyphens w:val="0"/>
              <w:spacing w:before="207"/>
              <w:ind w:left="34" w:right="34"/>
              <w:jc w:val="center"/>
              <w:rPr>
                <w:rFonts w:eastAsia="Arial Narrow"/>
                <w:lang w:eastAsia="en-US"/>
              </w:rPr>
            </w:pPr>
            <w:r w:rsidRPr="00616619">
              <w:rPr>
                <w:rFonts w:eastAsia="Arial Narrow"/>
                <w:color w:val="FFFFFF"/>
                <w:lang w:eastAsia="en-US"/>
              </w:rPr>
              <w:t>NSC</w:t>
            </w:r>
            <w:r w:rsidRPr="00616619">
              <w:rPr>
                <w:rFonts w:eastAsia="Arial Narrow"/>
                <w:color w:val="FFFFFF"/>
                <w:spacing w:val="-4"/>
                <w:lang w:eastAsia="en-US"/>
              </w:rPr>
              <w:t xml:space="preserve"> </w:t>
            </w:r>
            <w:r w:rsidRPr="00616619">
              <w:rPr>
                <w:rFonts w:eastAsia="Arial Narrow"/>
                <w:color w:val="FFFFFF"/>
                <w:lang w:eastAsia="en-US"/>
              </w:rPr>
              <w:t>S</w:t>
            </w:r>
          </w:p>
        </w:tc>
        <w:tc>
          <w:tcPr>
            <w:tcW w:w="1314" w:type="dxa"/>
            <w:vAlign w:val="center"/>
          </w:tcPr>
          <w:p w:rsidR="00DB7F27" w:rsidRPr="00616619" w:rsidRDefault="00DB7F27" w:rsidP="00954DEE">
            <w:pPr>
              <w:suppressAutoHyphens w:val="0"/>
              <w:jc w:val="center"/>
              <w:rPr>
                <w:rFonts w:eastAsia="Arial Narrow"/>
                <w:lang w:eastAsia="en-US"/>
              </w:rPr>
            </w:pPr>
          </w:p>
        </w:tc>
        <w:tc>
          <w:tcPr>
            <w:tcW w:w="1314" w:type="dxa"/>
            <w:shd w:val="clear" w:color="auto" w:fill="D3D0BF"/>
            <w:vAlign w:val="center"/>
          </w:tcPr>
          <w:p w:rsidR="00DB7F27" w:rsidRPr="00616619" w:rsidRDefault="00DB7F27" w:rsidP="00954DEE">
            <w:pPr>
              <w:suppressAutoHyphens w:val="0"/>
              <w:spacing w:before="207"/>
              <w:ind w:left="34" w:right="34"/>
              <w:jc w:val="center"/>
              <w:rPr>
                <w:rFonts w:eastAsia="Arial Narrow"/>
                <w:lang w:eastAsia="en-US"/>
              </w:rPr>
            </w:pPr>
            <w:r w:rsidRPr="00616619">
              <w:rPr>
                <w:rFonts w:eastAsia="Arial Narrow"/>
                <w:lang w:eastAsia="en-US"/>
              </w:rPr>
              <w:t>NSC</w:t>
            </w:r>
            <w:r w:rsidRPr="00616619">
              <w:rPr>
                <w:rFonts w:eastAsia="Arial Narrow"/>
                <w:spacing w:val="-4"/>
                <w:lang w:eastAsia="en-US"/>
              </w:rPr>
              <w:t xml:space="preserve"> </w:t>
            </w:r>
            <w:r w:rsidRPr="00616619">
              <w:rPr>
                <w:rFonts w:eastAsia="Arial Narrow"/>
                <w:lang w:eastAsia="en-US"/>
              </w:rPr>
              <w:t>S</w:t>
            </w:r>
          </w:p>
        </w:tc>
        <w:tc>
          <w:tcPr>
            <w:tcW w:w="1314" w:type="dxa"/>
            <w:vAlign w:val="center"/>
          </w:tcPr>
          <w:p w:rsidR="00DB7F27" w:rsidRPr="00616619" w:rsidRDefault="00DB7F27" w:rsidP="00954DEE">
            <w:pPr>
              <w:suppressAutoHyphens w:val="0"/>
              <w:jc w:val="center"/>
              <w:rPr>
                <w:rFonts w:eastAsia="Arial Narrow"/>
                <w:lang w:eastAsia="en-US"/>
              </w:rPr>
            </w:pPr>
          </w:p>
        </w:tc>
        <w:tc>
          <w:tcPr>
            <w:tcW w:w="1314" w:type="dxa"/>
            <w:shd w:val="clear" w:color="auto" w:fill="AF9D93"/>
            <w:vAlign w:val="center"/>
          </w:tcPr>
          <w:p w:rsidR="00DB7F27" w:rsidRPr="00616619" w:rsidRDefault="00DB7F27" w:rsidP="00954DEE">
            <w:pPr>
              <w:suppressAutoHyphens w:val="0"/>
              <w:spacing w:before="207"/>
              <w:ind w:left="34" w:right="35"/>
              <w:jc w:val="center"/>
              <w:rPr>
                <w:rFonts w:eastAsia="Arial Narrow"/>
                <w:lang w:eastAsia="en-US"/>
              </w:rPr>
            </w:pPr>
            <w:r w:rsidRPr="00616619">
              <w:rPr>
                <w:rFonts w:eastAsia="Arial Narrow"/>
                <w:color w:val="FFFFFF"/>
                <w:lang w:eastAsia="en-US"/>
              </w:rPr>
              <w:t>NSC</w:t>
            </w:r>
            <w:r w:rsidRPr="00616619">
              <w:rPr>
                <w:rFonts w:eastAsia="Arial Narrow"/>
                <w:color w:val="FFFFFF"/>
                <w:spacing w:val="-4"/>
                <w:lang w:eastAsia="en-US"/>
              </w:rPr>
              <w:t xml:space="preserve"> </w:t>
            </w:r>
            <w:r w:rsidRPr="00616619">
              <w:rPr>
                <w:rFonts w:eastAsia="Arial Narrow"/>
                <w:color w:val="FFFFFF"/>
                <w:lang w:eastAsia="en-US"/>
              </w:rPr>
              <w:t>S</w:t>
            </w:r>
          </w:p>
        </w:tc>
      </w:tr>
      <w:tr w:rsidR="00DB7F27" w:rsidRPr="00616619" w:rsidTr="00954DEE">
        <w:trPr>
          <w:trHeight w:val="274"/>
        </w:trPr>
        <w:tc>
          <w:tcPr>
            <w:tcW w:w="1314" w:type="dxa"/>
            <w:shd w:val="clear" w:color="auto" w:fill="CEA35F"/>
            <w:vAlign w:val="center"/>
          </w:tcPr>
          <w:p w:rsidR="00DB7F27" w:rsidRPr="00616619" w:rsidRDefault="00DB7F27" w:rsidP="00954DEE">
            <w:pPr>
              <w:suppressAutoHyphens w:val="0"/>
              <w:ind w:right="74"/>
              <w:jc w:val="center"/>
              <w:rPr>
                <w:rFonts w:eastAsia="Arial Narrow"/>
                <w:lang w:eastAsia="en-US"/>
              </w:rPr>
            </w:pPr>
            <w:r w:rsidRPr="00616619">
              <w:rPr>
                <w:rFonts w:eastAsia="Arial Narrow"/>
                <w:color w:val="FFFFFF"/>
                <w:w w:val="115"/>
                <w:lang w:eastAsia="en-US"/>
              </w:rPr>
              <w:t>2040-Y20R</w:t>
            </w:r>
          </w:p>
        </w:tc>
        <w:tc>
          <w:tcPr>
            <w:tcW w:w="1314" w:type="dxa"/>
            <w:vAlign w:val="center"/>
          </w:tcPr>
          <w:p w:rsidR="00DB7F27" w:rsidRPr="00616619" w:rsidRDefault="00DB7F27" w:rsidP="00954DEE">
            <w:pPr>
              <w:suppressAutoHyphens w:val="0"/>
              <w:jc w:val="center"/>
              <w:rPr>
                <w:rFonts w:eastAsia="Arial Narrow"/>
                <w:lang w:eastAsia="en-US"/>
              </w:rPr>
            </w:pPr>
          </w:p>
        </w:tc>
        <w:tc>
          <w:tcPr>
            <w:tcW w:w="1314" w:type="dxa"/>
            <w:shd w:val="clear" w:color="auto" w:fill="9B928D"/>
            <w:vAlign w:val="center"/>
          </w:tcPr>
          <w:p w:rsidR="00DB7F27" w:rsidRPr="00616619" w:rsidRDefault="00DB7F27" w:rsidP="00954DEE">
            <w:pPr>
              <w:suppressAutoHyphens w:val="0"/>
              <w:ind w:left="34" w:right="34"/>
              <w:jc w:val="center"/>
              <w:rPr>
                <w:rFonts w:eastAsia="Arial Narrow"/>
                <w:lang w:eastAsia="en-US"/>
              </w:rPr>
            </w:pPr>
            <w:r w:rsidRPr="00616619">
              <w:rPr>
                <w:rFonts w:eastAsia="Arial Narrow"/>
                <w:color w:val="FFFFFF"/>
                <w:w w:val="115"/>
                <w:lang w:eastAsia="en-US"/>
              </w:rPr>
              <w:t>4005-Y80R</w:t>
            </w:r>
          </w:p>
        </w:tc>
        <w:tc>
          <w:tcPr>
            <w:tcW w:w="1314" w:type="dxa"/>
            <w:vAlign w:val="center"/>
          </w:tcPr>
          <w:p w:rsidR="00DB7F27" w:rsidRPr="00616619" w:rsidRDefault="00DB7F27" w:rsidP="00954DEE">
            <w:pPr>
              <w:suppressAutoHyphens w:val="0"/>
              <w:jc w:val="center"/>
              <w:rPr>
                <w:rFonts w:eastAsia="Arial Narrow"/>
                <w:lang w:eastAsia="en-US"/>
              </w:rPr>
            </w:pPr>
          </w:p>
        </w:tc>
        <w:tc>
          <w:tcPr>
            <w:tcW w:w="1314" w:type="dxa"/>
            <w:shd w:val="clear" w:color="auto" w:fill="D3D0BF"/>
            <w:vAlign w:val="center"/>
          </w:tcPr>
          <w:p w:rsidR="00DB7F27" w:rsidRPr="00616619" w:rsidRDefault="00DB7F27" w:rsidP="00954DEE">
            <w:pPr>
              <w:suppressAutoHyphens w:val="0"/>
              <w:ind w:left="34" w:right="34"/>
              <w:jc w:val="center"/>
              <w:rPr>
                <w:rFonts w:eastAsia="Arial Narrow"/>
                <w:lang w:eastAsia="en-US"/>
              </w:rPr>
            </w:pPr>
            <w:r w:rsidRPr="00616619">
              <w:rPr>
                <w:rFonts w:eastAsia="Arial Narrow"/>
                <w:w w:val="110"/>
                <w:lang w:eastAsia="en-US"/>
              </w:rPr>
              <w:t>1505-G90Y</w:t>
            </w:r>
          </w:p>
        </w:tc>
        <w:tc>
          <w:tcPr>
            <w:tcW w:w="1314" w:type="dxa"/>
            <w:vAlign w:val="center"/>
          </w:tcPr>
          <w:p w:rsidR="00DB7F27" w:rsidRPr="00616619" w:rsidRDefault="00DB7F27" w:rsidP="00954DEE">
            <w:pPr>
              <w:suppressAutoHyphens w:val="0"/>
              <w:jc w:val="center"/>
              <w:rPr>
                <w:rFonts w:eastAsia="Arial Narrow"/>
                <w:lang w:eastAsia="en-US"/>
              </w:rPr>
            </w:pPr>
          </w:p>
        </w:tc>
        <w:tc>
          <w:tcPr>
            <w:tcW w:w="1314" w:type="dxa"/>
            <w:shd w:val="clear" w:color="auto" w:fill="AF9D93"/>
            <w:vAlign w:val="center"/>
          </w:tcPr>
          <w:p w:rsidR="00DB7F27" w:rsidRPr="00616619" w:rsidRDefault="00DB7F27" w:rsidP="00954DEE">
            <w:pPr>
              <w:suppressAutoHyphens w:val="0"/>
              <w:ind w:left="34" w:right="34"/>
              <w:jc w:val="center"/>
              <w:rPr>
                <w:rFonts w:eastAsia="Arial Narrow"/>
                <w:lang w:eastAsia="en-US"/>
              </w:rPr>
            </w:pPr>
            <w:r w:rsidRPr="00616619">
              <w:rPr>
                <w:rFonts w:eastAsia="Arial Narrow"/>
                <w:color w:val="FFFFFF"/>
                <w:w w:val="110"/>
                <w:lang w:eastAsia="en-US"/>
              </w:rPr>
              <w:t>3010-Y80R</w:t>
            </w:r>
          </w:p>
        </w:tc>
      </w:tr>
      <w:tr w:rsidR="00DB7F27" w:rsidRPr="00616619" w:rsidTr="00954DEE">
        <w:trPr>
          <w:trHeight w:val="274"/>
        </w:trPr>
        <w:tc>
          <w:tcPr>
            <w:tcW w:w="1314" w:type="dxa"/>
            <w:vAlign w:val="center"/>
          </w:tcPr>
          <w:p w:rsidR="00DB7F27" w:rsidRPr="00616619" w:rsidRDefault="00DB7F27" w:rsidP="00954DEE">
            <w:pPr>
              <w:suppressAutoHyphens w:val="0"/>
              <w:jc w:val="center"/>
              <w:rPr>
                <w:rFonts w:eastAsia="Arial Narrow"/>
                <w:lang w:eastAsia="en-US"/>
              </w:rPr>
            </w:pPr>
          </w:p>
        </w:tc>
        <w:tc>
          <w:tcPr>
            <w:tcW w:w="1314" w:type="dxa"/>
            <w:vAlign w:val="center"/>
          </w:tcPr>
          <w:p w:rsidR="00DB7F27" w:rsidRPr="00616619" w:rsidRDefault="00DB7F27" w:rsidP="00954DEE">
            <w:pPr>
              <w:suppressAutoHyphens w:val="0"/>
              <w:jc w:val="center"/>
              <w:rPr>
                <w:rFonts w:eastAsia="Arial Narrow"/>
                <w:lang w:eastAsia="en-US"/>
              </w:rPr>
            </w:pPr>
          </w:p>
        </w:tc>
        <w:tc>
          <w:tcPr>
            <w:tcW w:w="1314" w:type="dxa"/>
            <w:vAlign w:val="center"/>
          </w:tcPr>
          <w:p w:rsidR="00DB7F27" w:rsidRPr="00616619" w:rsidRDefault="00DB7F27" w:rsidP="00954DEE">
            <w:pPr>
              <w:suppressAutoHyphens w:val="0"/>
              <w:jc w:val="center"/>
              <w:rPr>
                <w:rFonts w:eastAsia="Arial Narrow"/>
                <w:lang w:eastAsia="en-US"/>
              </w:rPr>
            </w:pPr>
          </w:p>
        </w:tc>
        <w:tc>
          <w:tcPr>
            <w:tcW w:w="1314" w:type="dxa"/>
            <w:vAlign w:val="center"/>
          </w:tcPr>
          <w:p w:rsidR="00DB7F27" w:rsidRPr="00616619" w:rsidRDefault="00DB7F27" w:rsidP="00954DEE">
            <w:pPr>
              <w:suppressAutoHyphens w:val="0"/>
              <w:jc w:val="center"/>
              <w:rPr>
                <w:rFonts w:eastAsia="Arial Narrow"/>
                <w:lang w:eastAsia="en-US"/>
              </w:rPr>
            </w:pPr>
          </w:p>
        </w:tc>
        <w:tc>
          <w:tcPr>
            <w:tcW w:w="1314" w:type="dxa"/>
            <w:vAlign w:val="center"/>
          </w:tcPr>
          <w:p w:rsidR="00DB7F27" w:rsidRPr="00616619" w:rsidRDefault="00DB7F27" w:rsidP="00954DEE">
            <w:pPr>
              <w:suppressAutoHyphens w:val="0"/>
              <w:jc w:val="center"/>
              <w:rPr>
                <w:rFonts w:eastAsia="Arial Narrow"/>
                <w:lang w:eastAsia="en-US"/>
              </w:rPr>
            </w:pPr>
          </w:p>
        </w:tc>
        <w:tc>
          <w:tcPr>
            <w:tcW w:w="1314" w:type="dxa"/>
            <w:vAlign w:val="center"/>
          </w:tcPr>
          <w:p w:rsidR="00DB7F27" w:rsidRPr="00616619" w:rsidRDefault="00DB7F27" w:rsidP="00954DEE">
            <w:pPr>
              <w:suppressAutoHyphens w:val="0"/>
              <w:jc w:val="center"/>
              <w:rPr>
                <w:rFonts w:eastAsia="Arial Narrow"/>
                <w:lang w:eastAsia="en-US"/>
              </w:rPr>
            </w:pPr>
          </w:p>
        </w:tc>
        <w:tc>
          <w:tcPr>
            <w:tcW w:w="1314" w:type="dxa"/>
            <w:vAlign w:val="center"/>
          </w:tcPr>
          <w:p w:rsidR="00DB7F27" w:rsidRPr="00616619" w:rsidRDefault="00DB7F27" w:rsidP="00954DEE">
            <w:pPr>
              <w:suppressAutoHyphens w:val="0"/>
              <w:jc w:val="center"/>
              <w:rPr>
                <w:rFonts w:eastAsia="Arial Narrow"/>
                <w:lang w:eastAsia="en-US"/>
              </w:rPr>
            </w:pPr>
          </w:p>
        </w:tc>
      </w:tr>
      <w:tr w:rsidR="00DB7F27" w:rsidRPr="00616619" w:rsidTr="00954DEE">
        <w:trPr>
          <w:trHeight w:val="274"/>
        </w:trPr>
        <w:tc>
          <w:tcPr>
            <w:tcW w:w="1314" w:type="dxa"/>
            <w:shd w:val="clear" w:color="auto" w:fill="A9AB9E"/>
            <w:vAlign w:val="center"/>
          </w:tcPr>
          <w:p w:rsidR="00DB7F27" w:rsidRPr="00616619" w:rsidRDefault="00DB7F27" w:rsidP="00954DEE">
            <w:pPr>
              <w:suppressAutoHyphens w:val="0"/>
              <w:spacing w:before="207"/>
              <w:ind w:left="383"/>
              <w:jc w:val="center"/>
              <w:rPr>
                <w:rFonts w:eastAsia="Arial Narrow"/>
                <w:lang w:eastAsia="en-US"/>
              </w:rPr>
            </w:pPr>
            <w:r w:rsidRPr="00616619">
              <w:rPr>
                <w:rFonts w:eastAsia="Arial Narrow"/>
                <w:lang w:eastAsia="en-US"/>
              </w:rPr>
              <w:t>NSC</w:t>
            </w:r>
            <w:r w:rsidRPr="00616619">
              <w:rPr>
                <w:rFonts w:eastAsia="Arial Narrow"/>
                <w:spacing w:val="-4"/>
                <w:lang w:eastAsia="en-US"/>
              </w:rPr>
              <w:t xml:space="preserve"> </w:t>
            </w:r>
            <w:r w:rsidRPr="00616619">
              <w:rPr>
                <w:rFonts w:eastAsia="Arial Narrow"/>
                <w:lang w:eastAsia="en-US"/>
              </w:rPr>
              <w:t>S</w:t>
            </w:r>
          </w:p>
        </w:tc>
        <w:tc>
          <w:tcPr>
            <w:tcW w:w="1314" w:type="dxa"/>
            <w:vAlign w:val="center"/>
          </w:tcPr>
          <w:p w:rsidR="00DB7F27" w:rsidRPr="00616619" w:rsidRDefault="00DB7F27" w:rsidP="00954DEE">
            <w:pPr>
              <w:suppressAutoHyphens w:val="0"/>
              <w:jc w:val="center"/>
              <w:rPr>
                <w:rFonts w:eastAsia="Arial Narrow"/>
                <w:lang w:eastAsia="en-US"/>
              </w:rPr>
            </w:pPr>
          </w:p>
        </w:tc>
        <w:tc>
          <w:tcPr>
            <w:tcW w:w="1314" w:type="dxa"/>
            <w:shd w:val="clear" w:color="auto" w:fill="A8ABA4"/>
            <w:vAlign w:val="center"/>
          </w:tcPr>
          <w:p w:rsidR="00DB7F27" w:rsidRPr="00616619" w:rsidRDefault="00DB7F27" w:rsidP="00954DEE">
            <w:pPr>
              <w:suppressAutoHyphens w:val="0"/>
              <w:spacing w:before="207"/>
              <w:ind w:left="34" w:right="34"/>
              <w:jc w:val="center"/>
              <w:rPr>
                <w:rFonts w:eastAsia="Arial Narrow"/>
                <w:lang w:eastAsia="en-US"/>
              </w:rPr>
            </w:pPr>
            <w:r w:rsidRPr="00616619">
              <w:rPr>
                <w:rFonts w:eastAsia="Arial Narrow"/>
                <w:lang w:eastAsia="en-US"/>
              </w:rPr>
              <w:t>NSC</w:t>
            </w:r>
            <w:r w:rsidRPr="00616619">
              <w:rPr>
                <w:rFonts w:eastAsia="Arial Narrow"/>
                <w:spacing w:val="-4"/>
                <w:lang w:eastAsia="en-US"/>
              </w:rPr>
              <w:t xml:space="preserve"> </w:t>
            </w:r>
            <w:r w:rsidRPr="00616619">
              <w:rPr>
                <w:rFonts w:eastAsia="Arial Narrow"/>
                <w:lang w:eastAsia="en-US"/>
              </w:rPr>
              <w:t>S</w:t>
            </w:r>
          </w:p>
        </w:tc>
        <w:tc>
          <w:tcPr>
            <w:tcW w:w="1314" w:type="dxa"/>
            <w:vAlign w:val="center"/>
          </w:tcPr>
          <w:p w:rsidR="00DB7F27" w:rsidRPr="00616619" w:rsidRDefault="00DB7F27" w:rsidP="00954DEE">
            <w:pPr>
              <w:suppressAutoHyphens w:val="0"/>
              <w:jc w:val="center"/>
              <w:rPr>
                <w:rFonts w:eastAsia="Arial Narrow"/>
                <w:lang w:eastAsia="en-US"/>
              </w:rPr>
            </w:pPr>
          </w:p>
        </w:tc>
        <w:tc>
          <w:tcPr>
            <w:tcW w:w="1314" w:type="dxa"/>
            <w:shd w:val="clear" w:color="auto" w:fill="889486"/>
            <w:vAlign w:val="center"/>
          </w:tcPr>
          <w:p w:rsidR="00DB7F27" w:rsidRPr="00616619" w:rsidRDefault="00DB7F27" w:rsidP="00954DEE">
            <w:pPr>
              <w:suppressAutoHyphens w:val="0"/>
              <w:spacing w:before="207"/>
              <w:ind w:left="34" w:right="34"/>
              <w:jc w:val="center"/>
              <w:rPr>
                <w:rFonts w:eastAsia="Arial Narrow"/>
                <w:lang w:eastAsia="en-US"/>
              </w:rPr>
            </w:pPr>
            <w:r w:rsidRPr="00616619">
              <w:rPr>
                <w:rFonts w:eastAsia="Arial Narrow"/>
                <w:color w:val="FFFFFF"/>
                <w:lang w:eastAsia="en-US"/>
              </w:rPr>
              <w:t>NSC</w:t>
            </w:r>
            <w:r w:rsidRPr="00616619">
              <w:rPr>
                <w:rFonts w:eastAsia="Arial Narrow"/>
                <w:color w:val="FFFFFF"/>
                <w:spacing w:val="-4"/>
                <w:lang w:eastAsia="en-US"/>
              </w:rPr>
              <w:t xml:space="preserve"> </w:t>
            </w:r>
            <w:r w:rsidRPr="00616619">
              <w:rPr>
                <w:rFonts w:eastAsia="Arial Narrow"/>
                <w:color w:val="FFFFFF"/>
                <w:lang w:eastAsia="en-US"/>
              </w:rPr>
              <w:t>S</w:t>
            </w:r>
          </w:p>
        </w:tc>
        <w:tc>
          <w:tcPr>
            <w:tcW w:w="1314" w:type="dxa"/>
            <w:vAlign w:val="center"/>
          </w:tcPr>
          <w:p w:rsidR="00DB7F27" w:rsidRPr="00616619" w:rsidRDefault="00DB7F27" w:rsidP="00954DEE">
            <w:pPr>
              <w:suppressAutoHyphens w:val="0"/>
              <w:jc w:val="center"/>
              <w:rPr>
                <w:rFonts w:eastAsia="Arial Narrow"/>
                <w:lang w:eastAsia="en-US"/>
              </w:rPr>
            </w:pPr>
          </w:p>
        </w:tc>
        <w:tc>
          <w:tcPr>
            <w:tcW w:w="1314" w:type="dxa"/>
            <w:shd w:val="clear" w:color="auto" w:fill="857F69"/>
            <w:vAlign w:val="center"/>
          </w:tcPr>
          <w:p w:rsidR="00DB7F27" w:rsidRPr="00616619" w:rsidRDefault="00DB7F27" w:rsidP="00954DEE">
            <w:pPr>
              <w:suppressAutoHyphens w:val="0"/>
              <w:spacing w:before="207"/>
              <w:ind w:left="34" w:right="35"/>
              <w:jc w:val="center"/>
              <w:rPr>
                <w:rFonts w:eastAsia="Arial Narrow"/>
                <w:lang w:eastAsia="en-US"/>
              </w:rPr>
            </w:pPr>
            <w:r w:rsidRPr="00616619">
              <w:rPr>
                <w:rFonts w:eastAsia="Arial Narrow"/>
                <w:color w:val="FFFFFF"/>
                <w:lang w:eastAsia="en-US"/>
              </w:rPr>
              <w:t>NSC</w:t>
            </w:r>
            <w:r w:rsidRPr="00616619">
              <w:rPr>
                <w:rFonts w:eastAsia="Arial Narrow"/>
                <w:color w:val="FFFFFF"/>
                <w:spacing w:val="-4"/>
                <w:lang w:eastAsia="en-US"/>
              </w:rPr>
              <w:t xml:space="preserve"> </w:t>
            </w:r>
            <w:r w:rsidRPr="00616619">
              <w:rPr>
                <w:rFonts w:eastAsia="Arial Narrow"/>
                <w:color w:val="FFFFFF"/>
                <w:lang w:eastAsia="en-US"/>
              </w:rPr>
              <w:t>S</w:t>
            </w:r>
          </w:p>
        </w:tc>
      </w:tr>
      <w:tr w:rsidR="00DB7F27" w:rsidRPr="00616619" w:rsidTr="00954DEE">
        <w:trPr>
          <w:trHeight w:val="274"/>
        </w:trPr>
        <w:tc>
          <w:tcPr>
            <w:tcW w:w="1314" w:type="dxa"/>
            <w:shd w:val="clear" w:color="auto" w:fill="A9AB9E"/>
            <w:vAlign w:val="center"/>
          </w:tcPr>
          <w:p w:rsidR="00DB7F27" w:rsidRPr="00616619" w:rsidRDefault="00DB7F27" w:rsidP="00954DEE">
            <w:pPr>
              <w:suppressAutoHyphens w:val="0"/>
              <w:ind w:right="51"/>
              <w:jc w:val="center"/>
              <w:rPr>
                <w:rFonts w:eastAsia="Arial Narrow"/>
                <w:lang w:eastAsia="en-US"/>
              </w:rPr>
            </w:pPr>
            <w:r w:rsidRPr="00616619">
              <w:rPr>
                <w:rFonts w:eastAsia="Arial Narrow"/>
                <w:w w:val="115"/>
                <w:lang w:eastAsia="en-US"/>
              </w:rPr>
              <w:t>3005-G50Y</w:t>
            </w:r>
          </w:p>
        </w:tc>
        <w:tc>
          <w:tcPr>
            <w:tcW w:w="1314" w:type="dxa"/>
            <w:vAlign w:val="center"/>
          </w:tcPr>
          <w:p w:rsidR="00DB7F27" w:rsidRPr="00616619" w:rsidRDefault="00DB7F27" w:rsidP="00954DEE">
            <w:pPr>
              <w:suppressAutoHyphens w:val="0"/>
              <w:jc w:val="center"/>
              <w:rPr>
                <w:rFonts w:eastAsia="Arial Narrow"/>
                <w:lang w:eastAsia="en-US"/>
              </w:rPr>
            </w:pPr>
          </w:p>
        </w:tc>
        <w:tc>
          <w:tcPr>
            <w:tcW w:w="1314" w:type="dxa"/>
            <w:shd w:val="clear" w:color="auto" w:fill="A8ABA4"/>
            <w:vAlign w:val="center"/>
          </w:tcPr>
          <w:p w:rsidR="00DB7F27" w:rsidRPr="00616619" w:rsidRDefault="00DB7F27" w:rsidP="00954DEE">
            <w:pPr>
              <w:suppressAutoHyphens w:val="0"/>
              <w:ind w:left="34" w:right="34"/>
              <w:jc w:val="center"/>
              <w:rPr>
                <w:rFonts w:eastAsia="Arial Narrow"/>
                <w:lang w:eastAsia="en-US"/>
              </w:rPr>
            </w:pPr>
            <w:r w:rsidRPr="00616619">
              <w:rPr>
                <w:rFonts w:eastAsia="Arial Narrow"/>
                <w:w w:val="115"/>
                <w:lang w:eastAsia="en-US"/>
              </w:rPr>
              <w:t>3005-G20Y</w:t>
            </w:r>
          </w:p>
        </w:tc>
        <w:tc>
          <w:tcPr>
            <w:tcW w:w="1314" w:type="dxa"/>
            <w:vAlign w:val="center"/>
          </w:tcPr>
          <w:p w:rsidR="00DB7F27" w:rsidRPr="00616619" w:rsidRDefault="00DB7F27" w:rsidP="00954DEE">
            <w:pPr>
              <w:suppressAutoHyphens w:val="0"/>
              <w:jc w:val="center"/>
              <w:rPr>
                <w:rFonts w:eastAsia="Arial Narrow"/>
                <w:lang w:eastAsia="en-US"/>
              </w:rPr>
            </w:pPr>
          </w:p>
        </w:tc>
        <w:tc>
          <w:tcPr>
            <w:tcW w:w="1314" w:type="dxa"/>
            <w:shd w:val="clear" w:color="auto" w:fill="889486"/>
            <w:vAlign w:val="center"/>
          </w:tcPr>
          <w:p w:rsidR="00DB7F27" w:rsidRPr="00616619" w:rsidRDefault="00DB7F27" w:rsidP="00954DEE">
            <w:pPr>
              <w:suppressAutoHyphens w:val="0"/>
              <w:ind w:left="34" w:right="34"/>
              <w:jc w:val="center"/>
              <w:rPr>
                <w:rFonts w:eastAsia="Arial Narrow"/>
                <w:lang w:eastAsia="en-US"/>
              </w:rPr>
            </w:pPr>
            <w:r w:rsidRPr="00616619">
              <w:rPr>
                <w:rFonts w:eastAsia="Arial Narrow"/>
                <w:color w:val="FFFFFF"/>
                <w:w w:val="105"/>
                <w:lang w:eastAsia="en-US"/>
              </w:rPr>
              <w:t>4010-G10Y</w:t>
            </w:r>
          </w:p>
        </w:tc>
        <w:tc>
          <w:tcPr>
            <w:tcW w:w="1314" w:type="dxa"/>
            <w:vAlign w:val="center"/>
          </w:tcPr>
          <w:p w:rsidR="00DB7F27" w:rsidRPr="00616619" w:rsidRDefault="00DB7F27" w:rsidP="00954DEE">
            <w:pPr>
              <w:suppressAutoHyphens w:val="0"/>
              <w:jc w:val="center"/>
              <w:rPr>
                <w:rFonts w:eastAsia="Arial Narrow"/>
                <w:lang w:eastAsia="en-US"/>
              </w:rPr>
            </w:pPr>
          </w:p>
        </w:tc>
        <w:tc>
          <w:tcPr>
            <w:tcW w:w="1314" w:type="dxa"/>
            <w:shd w:val="clear" w:color="auto" w:fill="857F69"/>
            <w:vAlign w:val="center"/>
          </w:tcPr>
          <w:p w:rsidR="00DB7F27" w:rsidRPr="00616619" w:rsidRDefault="00DB7F27" w:rsidP="00954DEE">
            <w:pPr>
              <w:suppressAutoHyphens w:val="0"/>
              <w:ind w:left="34" w:right="35"/>
              <w:jc w:val="center"/>
              <w:rPr>
                <w:rFonts w:eastAsia="Arial Narrow"/>
                <w:lang w:eastAsia="en-US"/>
              </w:rPr>
            </w:pPr>
            <w:r w:rsidRPr="00616619">
              <w:rPr>
                <w:rFonts w:eastAsia="Arial Narrow"/>
                <w:color w:val="FFFFFF"/>
                <w:w w:val="110"/>
                <w:lang w:eastAsia="en-US"/>
              </w:rPr>
              <w:t>5010-G90Y</w:t>
            </w:r>
          </w:p>
        </w:tc>
      </w:tr>
    </w:tbl>
    <w:p w:rsidR="00DB7F27" w:rsidRPr="00616619" w:rsidRDefault="00DB7F27" w:rsidP="00DB7F27">
      <w:pPr>
        <w:spacing w:before="11" w:after="120"/>
      </w:pPr>
    </w:p>
    <w:tbl>
      <w:tblPr>
        <w:tblStyle w:val="TableNormal"/>
        <w:tblW w:w="9234" w:type="dxa"/>
        <w:tblLayout w:type="fixed"/>
        <w:tblLook w:val="01E0" w:firstRow="1" w:lastRow="1" w:firstColumn="1" w:lastColumn="1" w:noHBand="0" w:noVBand="0"/>
      </w:tblPr>
      <w:tblGrid>
        <w:gridCol w:w="1319"/>
        <w:gridCol w:w="1319"/>
        <w:gridCol w:w="1319"/>
        <w:gridCol w:w="1319"/>
        <w:gridCol w:w="1319"/>
        <w:gridCol w:w="1319"/>
        <w:gridCol w:w="1320"/>
      </w:tblGrid>
      <w:tr w:rsidR="00DB7F27" w:rsidRPr="00616619" w:rsidTr="00954DEE">
        <w:trPr>
          <w:trHeight w:val="356"/>
        </w:trPr>
        <w:tc>
          <w:tcPr>
            <w:tcW w:w="1319" w:type="dxa"/>
            <w:shd w:val="clear" w:color="auto" w:fill="835B42"/>
            <w:vAlign w:val="center"/>
          </w:tcPr>
          <w:p w:rsidR="00DB7F27" w:rsidRPr="00616619" w:rsidRDefault="00DB7F27" w:rsidP="00954DEE">
            <w:pPr>
              <w:suppressAutoHyphens w:val="0"/>
              <w:spacing w:before="207"/>
              <w:ind w:left="34" w:right="36"/>
              <w:jc w:val="center"/>
              <w:rPr>
                <w:rFonts w:eastAsia="Arial Narrow"/>
                <w:lang w:eastAsia="en-US"/>
              </w:rPr>
            </w:pPr>
            <w:r w:rsidRPr="00616619">
              <w:rPr>
                <w:rFonts w:eastAsia="Arial Narrow"/>
                <w:color w:val="FFFFFF"/>
                <w:lang w:eastAsia="en-US"/>
              </w:rPr>
              <w:lastRenderedPageBreak/>
              <w:t>NSC</w:t>
            </w:r>
            <w:r w:rsidRPr="00616619">
              <w:rPr>
                <w:rFonts w:eastAsia="Arial Narrow"/>
                <w:color w:val="FFFFFF"/>
                <w:spacing w:val="-4"/>
                <w:lang w:eastAsia="en-US"/>
              </w:rPr>
              <w:t xml:space="preserve"> </w:t>
            </w:r>
            <w:r w:rsidRPr="00616619">
              <w:rPr>
                <w:rFonts w:eastAsia="Arial Narrow"/>
                <w:color w:val="FFFFFF"/>
                <w:lang w:eastAsia="en-US"/>
              </w:rPr>
              <w:t>S</w:t>
            </w:r>
          </w:p>
        </w:tc>
        <w:tc>
          <w:tcPr>
            <w:tcW w:w="1319" w:type="dxa"/>
            <w:vAlign w:val="center"/>
          </w:tcPr>
          <w:p w:rsidR="00DB7F27" w:rsidRPr="00616619" w:rsidRDefault="00DB7F27" w:rsidP="00954DEE">
            <w:pPr>
              <w:suppressAutoHyphens w:val="0"/>
              <w:jc w:val="center"/>
              <w:rPr>
                <w:rFonts w:eastAsia="Arial Narrow"/>
                <w:lang w:eastAsia="en-US"/>
              </w:rPr>
            </w:pPr>
          </w:p>
        </w:tc>
        <w:tc>
          <w:tcPr>
            <w:tcW w:w="1319" w:type="dxa"/>
            <w:shd w:val="clear" w:color="auto" w:fill="9D8980"/>
            <w:vAlign w:val="center"/>
          </w:tcPr>
          <w:p w:rsidR="00DB7F27" w:rsidRPr="00616619" w:rsidRDefault="00DB7F27" w:rsidP="00954DEE">
            <w:pPr>
              <w:suppressAutoHyphens w:val="0"/>
              <w:spacing w:before="206"/>
              <w:ind w:left="33" w:right="36"/>
              <w:jc w:val="center"/>
              <w:rPr>
                <w:rFonts w:eastAsia="Arial Narrow"/>
                <w:lang w:eastAsia="en-US"/>
              </w:rPr>
            </w:pPr>
            <w:r w:rsidRPr="00616619">
              <w:rPr>
                <w:rFonts w:eastAsia="Arial Narrow"/>
                <w:color w:val="FFFFFF"/>
                <w:lang w:eastAsia="en-US"/>
              </w:rPr>
              <w:t>NSC</w:t>
            </w:r>
            <w:r w:rsidRPr="00616619">
              <w:rPr>
                <w:rFonts w:eastAsia="Arial Narrow"/>
                <w:color w:val="FFFFFF"/>
                <w:spacing w:val="-4"/>
                <w:lang w:eastAsia="en-US"/>
              </w:rPr>
              <w:t xml:space="preserve"> </w:t>
            </w:r>
            <w:r w:rsidRPr="00616619">
              <w:rPr>
                <w:rFonts w:eastAsia="Arial Narrow"/>
                <w:color w:val="FFFFFF"/>
                <w:lang w:eastAsia="en-US"/>
              </w:rPr>
              <w:t>S</w:t>
            </w:r>
          </w:p>
        </w:tc>
        <w:tc>
          <w:tcPr>
            <w:tcW w:w="1319" w:type="dxa"/>
            <w:vAlign w:val="center"/>
          </w:tcPr>
          <w:p w:rsidR="00DB7F27" w:rsidRPr="00616619" w:rsidRDefault="00DB7F27" w:rsidP="00954DEE">
            <w:pPr>
              <w:suppressAutoHyphens w:val="0"/>
              <w:jc w:val="center"/>
              <w:rPr>
                <w:rFonts w:eastAsia="Arial Narrow"/>
                <w:lang w:eastAsia="en-US"/>
              </w:rPr>
            </w:pPr>
          </w:p>
        </w:tc>
        <w:tc>
          <w:tcPr>
            <w:tcW w:w="1319" w:type="dxa"/>
            <w:shd w:val="clear" w:color="auto" w:fill="AEA498"/>
            <w:vAlign w:val="center"/>
          </w:tcPr>
          <w:p w:rsidR="00DB7F27" w:rsidRPr="00616619" w:rsidRDefault="00DB7F27" w:rsidP="00954DEE">
            <w:pPr>
              <w:suppressAutoHyphens w:val="0"/>
              <w:spacing w:before="206"/>
              <w:ind w:left="32" w:right="36"/>
              <w:jc w:val="center"/>
              <w:rPr>
                <w:rFonts w:eastAsia="Arial Narrow"/>
                <w:lang w:eastAsia="en-US"/>
              </w:rPr>
            </w:pPr>
            <w:r w:rsidRPr="00616619">
              <w:rPr>
                <w:rFonts w:eastAsia="Arial Narrow"/>
                <w:color w:val="FFFFFF"/>
                <w:lang w:eastAsia="en-US"/>
              </w:rPr>
              <w:t>NSC</w:t>
            </w:r>
            <w:r w:rsidRPr="00616619">
              <w:rPr>
                <w:rFonts w:eastAsia="Arial Narrow"/>
                <w:color w:val="FFFFFF"/>
                <w:spacing w:val="-4"/>
                <w:lang w:eastAsia="en-US"/>
              </w:rPr>
              <w:t xml:space="preserve"> </w:t>
            </w:r>
            <w:r w:rsidRPr="00616619">
              <w:rPr>
                <w:rFonts w:eastAsia="Arial Narrow"/>
                <w:color w:val="FFFFFF"/>
                <w:lang w:eastAsia="en-US"/>
              </w:rPr>
              <w:t>S</w:t>
            </w:r>
          </w:p>
        </w:tc>
        <w:tc>
          <w:tcPr>
            <w:tcW w:w="1319" w:type="dxa"/>
            <w:vAlign w:val="center"/>
          </w:tcPr>
          <w:p w:rsidR="00DB7F27" w:rsidRPr="00616619" w:rsidRDefault="00DB7F27" w:rsidP="00954DEE">
            <w:pPr>
              <w:suppressAutoHyphens w:val="0"/>
              <w:jc w:val="center"/>
              <w:rPr>
                <w:rFonts w:eastAsia="Arial Narrow"/>
                <w:lang w:eastAsia="en-US"/>
              </w:rPr>
            </w:pPr>
          </w:p>
        </w:tc>
        <w:tc>
          <w:tcPr>
            <w:tcW w:w="1320" w:type="dxa"/>
            <w:shd w:val="clear" w:color="auto" w:fill="856C4E"/>
            <w:vAlign w:val="center"/>
          </w:tcPr>
          <w:p w:rsidR="00DB7F27" w:rsidRPr="00616619" w:rsidRDefault="00DB7F27" w:rsidP="00954DEE">
            <w:pPr>
              <w:suppressAutoHyphens w:val="0"/>
              <w:spacing w:before="206"/>
              <w:ind w:left="30" w:right="36"/>
              <w:jc w:val="center"/>
              <w:rPr>
                <w:rFonts w:eastAsia="Arial Narrow"/>
                <w:lang w:eastAsia="en-US"/>
              </w:rPr>
            </w:pPr>
            <w:r w:rsidRPr="00616619">
              <w:rPr>
                <w:rFonts w:eastAsia="Arial Narrow"/>
                <w:color w:val="FFFFFF"/>
                <w:lang w:eastAsia="en-US"/>
              </w:rPr>
              <w:t>NSC</w:t>
            </w:r>
            <w:r w:rsidRPr="00616619">
              <w:rPr>
                <w:rFonts w:eastAsia="Arial Narrow"/>
                <w:color w:val="FFFFFF"/>
                <w:spacing w:val="-4"/>
                <w:lang w:eastAsia="en-US"/>
              </w:rPr>
              <w:t xml:space="preserve"> </w:t>
            </w:r>
            <w:r w:rsidRPr="00616619">
              <w:rPr>
                <w:rFonts w:eastAsia="Arial Narrow"/>
                <w:color w:val="FFFFFF"/>
                <w:lang w:eastAsia="en-US"/>
              </w:rPr>
              <w:t>S</w:t>
            </w:r>
          </w:p>
        </w:tc>
      </w:tr>
      <w:tr w:rsidR="00DB7F27" w:rsidRPr="00616619" w:rsidTr="00954DEE">
        <w:trPr>
          <w:trHeight w:val="356"/>
        </w:trPr>
        <w:tc>
          <w:tcPr>
            <w:tcW w:w="1319" w:type="dxa"/>
            <w:shd w:val="clear" w:color="auto" w:fill="835B42"/>
            <w:vAlign w:val="center"/>
          </w:tcPr>
          <w:p w:rsidR="00DB7F27" w:rsidRPr="00616619" w:rsidRDefault="00DB7F27" w:rsidP="00954DEE">
            <w:pPr>
              <w:suppressAutoHyphens w:val="0"/>
              <w:ind w:left="34" w:right="36"/>
              <w:jc w:val="center"/>
              <w:rPr>
                <w:rFonts w:eastAsia="Arial Narrow"/>
                <w:lang w:eastAsia="en-US"/>
              </w:rPr>
            </w:pPr>
            <w:r w:rsidRPr="00616619">
              <w:rPr>
                <w:rFonts w:eastAsia="Arial Narrow"/>
                <w:color w:val="FFFFFF"/>
                <w:w w:val="115"/>
                <w:lang w:eastAsia="en-US"/>
              </w:rPr>
              <w:t>5030-Y50R</w:t>
            </w:r>
          </w:p>
        </w:tc>
        <w:tc>
          <w:tcPr>
            <w:tcW w:w="1319" w:type="dxa"/>
            <w:vAlign w:val="center"/>
          </w:tcPr>
          <w:p w:rsidR="00DB7F27" w:rsidRPr="00616619" w:rsidRDefault="00DB7F27" w:rsidP="00954DEE">
            <w:pPr>
              <w:suppressAutoHyphens w:val="0"/>
              <w:jc w:val="center"/>
              <w:rPr>
                <w:rFonts w:eastAsia="Arial Narrow"/>
                <w:lang w:eastAsia="en-US"/>
              </w:rPr>
            </w:pPr>
          </w:p>
        </w:tc>
        <w:tc>
          <w:tcPr>
            <w:tcW w:w="1319" w:type="dxa"/>
            <w:shd w:val="clear" w:color="auto" w:fill="9D8980"/>
            <w:vAlign w:val="center"/>
          </w:tcPr>
          <w:p w:rsidR="00DB7F27" w:rsidRPr="00616619" w:rsidRDefault="00DB7F27" w:rsidP="00954DEE">
            <w:pPr>
              <w:suppressAutoHyphens w:val="0"/>
              <w:ind w:left="33" w:right="36"/>
              <w:jc w:val="center"/>
              <w:rPr>
                <w:rFonts w:eastAsia="Arial Narrow"/>
                <w:lang w:eastAsia="en-US"/>
              </w:rPr>
            </w:pPr>
            <w:r w:rsidRPr="00616619">
              <w:rPr>
                <w:rFonts w:eastAsia="Arial Narrow"/>
                <w:color w:val="FFFFFF"/>
                <w:w w:val="110"/>
                <w:lang w:eastAsia="en-US"/>
              </w:rPr>
              <w:t>4010-Y70R</w:t>
            </w:r>
          </w:p>
        </w:tc>
        <w:tc>
          <w:tcPr>
            <w:tcW w:w="1319" w:type="dxa"/>
            <w:vAlign w:val="center"/>
          </w:tcPr>
          <w:p w:rsidR="00DB7F27" w:rsidRPr="00616619" w:rsidRDefault="00DB7F27" w:rsidP="00954DEE">
            <w:pPr>
              <w:suppressAutoHyphens w:val="0"/>
              <w:jc w:val="center"/>
              <w:rPr>
                <w:rFonts w:eastAsia="Arial Narrow"/>
                <w:lang w:eastAsia="en-US"/>
              </w:rPr>
            </w:pPr>
          </w:p>
        </w:tc>
        <w:tc>
          <w:tcPr>
            <w:tcW w:w="1319" w:type="dxa"/>
            <w:shd w:val="clear" w:color="auto" w:fill="AEA498"/>
            <w:vAlign w:val="center"/>
          </w:tcPr>
          <w:p w:rsidR="00DB7F27" w:rsidRPr="00616619" w:rsidRDefault="00DB7F27" w:rsidP="00954DEE">
            <w:pPr>
              <w:suppressAutoHyphens w:val="0"/>
              <w:ind w:left="32" w:right="36"/>
              <w:jc w:val="center"/>
              <w:rPr>
                <w:rFonts w:eastAsia="Arial Narrow"/>
                <w:lang w:eastAsia="en-US"/>
              </w:rPr>
            </w:pPr>
            <w:r w:rsidRPr="00616619">
              <w:rPr>
                <w:rFonts w:eastAsia="Arial Narrow"/>
                <w:color w:val="FFFFFF"/>
                <w:w w:val="115"/>
                <w:lang w:eastAsia="en-US"/>
              </w:rPr>
              <w:t>3005-Y50R</w:t>
            </w:r>
          </w:p>
        </w:tc>
        <w:tc>
          <w:tcPr>
            <w:tcW w:w="1319" w:type="dxa"/>
            <w:vAlign w:val="center"/>
          </w:tcPr>
          <w:p w:rsidR="00DB7F27" w:rsidRPr="00616619" w:rsidRDefault="00DB7F27" w:rsidP="00954DEE">
            <w:pPr>
              <w:suppressAutoHyphens w:val="0"/>
              <w:jc w:val="center"/>
              <w:rPr>
                <w:rFonts w:eastAsia="Arial Narrow"/>
                <w:lang w:eastAsia="en-US"/>
              </w:rPr>
            </w:pPr>
          </w:p>
        </w:tc>
        <w:tc>
          <w:tcPr>
            <w:tcW w:w="1320" w:type="dxa"/>
            <w:shd w:val="clear" w:color="auto" w:fill="856C4E"/>
            <w:vAlign w:val="center"/>
          </w:tcPr>
          <w:p w:rsidR="00DB7F27" w:rsidRPr="00616619" w:rsidRDefault="00DB7F27" w:rsidP="00954DEE">
            <w:pPr>
              <w:suppressAutoHyphens w:val="0"/>
              <w:ind w:left="30" w:right="36"/>
              <w:jc w:val="center"/>
              <w:rPr>
                <w:rFonts w:eastAsia="Arial Narrow"/>
                <w:lang w:eastAsia="en-US"/>
              </w:rPr>
            </w:pPr>
            <w:r w:rsidRPr="00616619">
              <w:rPr>
                <w:rFonts w:eastAsia="Arial Narrow"/>
                <w:color w:val="FFFFFF"/>
                <w:w w:val="115"/>
                <w:lang w:eastAsia="en-US"/>
              </w:rPr>
              <w:t>5020-Y30R</w:t>
            </w:r>
          </w:p>
        </w:tc>
      </w:tr>
      <w:tr w:rsidR="00DB7F27" w:rsidRPr="00616619" w:rsidTr="00954DEE">
        <w:trPr>
          <w:trHeight w:val="356"/>
        </w:trPr>
        <w:tc>
          <w:tcPr>
            <w:tcW w:w="1319" w:type="dxa"/>
            <w:vAlign w:val="center"/>
          </w:tcPr>
          <w:p w:rsidR="00DB7F27" w:rsidRPr="00616619" w:rsidRDefault="00DB7F27" w:rsidP="00954DEE">
            <w:pPr>
              <w:suppressAutoHyphens w:val="0"/>
              <w:jc w:val="center"/>
              <w:rPr>
                <w:rFonts w:eastAsia="Arial Narrow"/>
                <w:lang w:eastAsia="en-US"/>
              </w:rPr>
            </w:pPr>
          </w:p>
        </w:tc>
        <w:tc>
          <w:tcPr>
            <w:tcW w:w="1319" w:type="dxa"/>
            <w:vAlign w:val="center"/>
          </w:tcPr>
          <w:p w:rsidR="00DB7F27" w:rsidRPr="00616619" w:rsidRDefault="00DB7F27" w:rsidP="00954DEE">
            <w:pPr>
              <w:suppressAutoHyphens w:val="0"/>
              <w:jc w:val="center"/>
              <w:rPr>
                <w:rFonts w:eastAsia="Arial Narrow"/>
                <w:lang w:eastAsia="en-US"/>
              </w:rPr>
            </w:pPr>
          </w:p>
        </w:tc>
        <w:tc>
          <w:tcPr>
            <w:tcW w:w="1319" w:type="dxa"/>
            <w:vAlign w:val="center"/>
          </w:tcPr>
          <w:p w:rsidR="00DB7F27" w:rsidRPr="00616619" w:rsidRDefault="00DB7F27" w:rsidP="00954DEE">
            <w:pPr>
              <w:suppressAutoHyphens w:val="0"/>
              <w:jc w:val="center"/>
              <w:rPr>
                <w:rFonts w:eastAsia="Arial Narrow"/>
                <w:lang w:eastAsia="en-US"/>
              </w:rPr>
            </w:pPr>
          </w:p>
        </w:tc>
        <w:tc>
          <w:tcPr>
            <w:tcW w:w="1319" w:type="dxa"/>
            <w:vAlign w:val="center"/>
          </w:tcPr>
          <w:p w:rsidR="00DB7F27" w:rsidRPr="00616619" w:rsidRDefault="00DB7F27" w:rsidP="00954DEE">
            <w:pPr>
              <w:suppressAutoHyphens w:val="0"/>
              <w:jc w:val="center"/>
              <w:rPr>
                <w:rFonts w:eastAsia="Arial Narrow"/>
                <w:lang w:eastAsia="en-US"/>
              </w:rPr>
            </w:pPr>
          </w:p>
        </w:tc>
        <w:tc>
          <w:tcPr>
            <w:tcW w:w="1319" w:type="dxa"/>
            <w:vAlign w:val="center"/>
          </w:tcPr>
          <w:p w:rsidR="00DB7F27" w:rsidRPr="00616619" w:rsidRDefault="00DB7F27" w:rsidP="00954DEE">
            <w:pPr>
              <w:suppressAutoHyphens w:val="0"/>
              <w:jc w:val="center"/>
              <w:rPr>
                <w:rFonts w:eastAsia="Arial Narrow"/>
                <w:lang w:eastAsia="en-US"/>
              </w:rPr>
            </w:pPr>
          </w:p>
        </w:tc>
        <w:tc>
          <w:tcPr>
            <w:tcW w:w="1319" w:type="dxa"/>
            <w:vAlign w:val="center"/>
          </w:tcPr>
          <w:p w:rsidR="00DB7F27" w:rsidRPr="00616619" w:rsidRDefault="00DB7F27" w:rsidP="00954DEE">
            <w:pPr>
              <w:suppressAutoHyphens w:val="0"/>
              <w:jc w:val="center"/>
              <w:rPr>
                <w:rFonts w:eastAsia="Arial Narrow"/>
                <w:lang w:eastAsia="en-US"/>
              </w:rPr>
            </w:pPr>
          </w:p>
        </w:tc>
        <w:tc>
          <w:tcPr>
            <w:tcW w:w="1320" w:type="dxa"/>
            <w:vAlign w:val="center"/>
          </w:tcPr>
          <w:p w:rsidR="00DB7F27" w:rsidRPr="00616619" w:rsidRDefault="00DB7F27" w:rsidP="00954DEE">
            <w:pPr>
              <w:suppressAutoHyphens w:val="0"/>
              <w:jc w:val="center"/>
              <w:rPr>
                <w:rFonts w:eastAsia="Arial Narrow"/>
                <w:lang w:eastAsia="en-US"/>
              </w:rPr>
            </w:pPr>
          </w:p>
        </w:tc>
      </w:tr>
      <w:tr w:rsidR="00DB7F27" w:rsidRPr="00616619" w:rsidTr="00954DEE">
        <w:trPr>
          <w:trHeight w:val="356"/>
        </w:trPr>
        <w:tc>
          <w:tcPr>
            <w:tcW w:w="1319" w:type="dxa"/>
            <w:shd w:val="clear" w:color="auto" w:fill="C8B78B"/>
            <w:vAlign w:val="center"/>
          </w:tcPr>
          <w:p w:rsidR="00DB7F27" w:rsidRPr="00616619" w:rsidRDefault="00DB7F27" w:rsidP="00954DEE">
            <w:pPr>
              <w:suppressAutoHyphens w:val="0"/>
              <w:spacing w:before="206"/>
              <w:ind w:left="34" w:right="36"/>
              <w:jc w:val="center"/>
              <w:rPr>
                <w:rFonts w:eastAsia="Arial Narrow"/>
                <w:lang w:eastAsia="en-US"/>
              </w:rPr>
            </w:pPr>
            <w:r w:rsidRPr="00616619">
              <w:rPr>
                <w:rFonts w:eastAsia="Arial Narrow"/>
                <w:lang w:eastAsia="en-US"/>
              </w:rPr>
              <w:t>NSC</w:t>
            </w:r>
            <w:r w:rsidRPr="00616619">
              <w:rPr>
                <w:rFonts w:eastAsia="Arial Narrow"/>
                <w:spacing w:val="-4"/>
                <w:lang w:eastAsia="en-US"/>
              </w:rPr>
              <w:t xml:space="preserve"> </w:t>
            </w:r>
            <w:r w:rsidRPr="00616619">
              <w:rPr>
                <w:rFonts w:eastAsia="Arial Narrow"/>
                <w:lang w:eastAsia="en-US"/>
              </w:rPr>
              <w:t>S</w:t>
            </w:r>
          </w:p>
        </w:tc>
        <w:tc>
          <w:tcPr>
            <w:tcW w:w="1319" w:type="dxa"/>
            <w:vAlign w:val="center"/>
          </w:tcPr>
          <w:p w:rsidR="00DB7F27" w:rsidRPr="00616619" w:rsidRDefault="00DB7F27" w:rsidP="00954DEE">
            <w:pPr>
              <w:suppressAutoHyphens w:val="0"/>
              <w:jc w:val="center"/>
              <w:rPr>
                <w:rFonts w:eastAsia="Arial Narrow"/>
                <w:lang w:eastAsia="en-US"/>
              </w:rPr>
            </w:pPr>
          </w:p>
        </w:tc>
        <w:tc>
          <w:tcPr>
            <w:tcW w:w="1319" w:type="dxa"/>
            <w:shd w:val="clear" w:color="auto" w:fill="C7BA8D"/>
            <w:vAlign w:val="center"/>
          </w:tcPr>
          <w:p w:rsidR="00DB7F27" w:rsidRPr="00616619" w:rsidRDefault="00DB7F27" w:rsidP="00954DEE">
            <w:pPr>
              <w:suppressAutoHyphens w:val="0"/>
              <w:spacing w:before="206"/>
              <w:ind w:left="33" w:right="36"/>
              <w:jc w:val="center"/>
              <w:rPr>
                <w:rFonts w:eastAsia="Arial Narrow"/>
                <w:lang w:eastAsia="en-US"/>
              </w:rPr>
            </w:pPr>
            <w:r w:rsidRPr="00616619">
              <w:rPr>
                <w:rFonts w:eastAsia="Arial Narrow"/>
                <w:lang w:eastAsia="en-US"/>
              </w:rPr>
              <w:t>NSC</w:t>
            </w:r>
            <w:r w:rsidRPr="00616619">
              <w:rPr>
                <w:rFonts w:eastAsia="Arial Narrow"/>
                <w:spacing w:val="-4"/>
                <w:lang w:eastAsia="en-US"/>
              </w:rPr>
              <w:t xml:space="preserve"> </w:t>
            </w:r>
            <w:r w:rsidRPr="00616619">
              <w:rPr>
                <w:rFonts w:eastAsia="Arial Narrow"/>
                <w:lang w:eastAsia="en-US"/>
              </w:rPr>
              <w:t>S</w:t>
            </w:r>
          </w:p>
        </w:tc>
        <w:tc>
          <w:tcPr>
            <w:tcW w:w="1319" w:type="dxa"/>
            <w:vAlign w:val="center"/>
          </w:tcPr>
          <w:p w:rsidR="00DB7F27" w:rsidRPr="00616619" w:rsidRDefault="00DB7F27" w:rsidP="00954DEE">
            <w:pPr>
              <w:suppressAutoHyphens w:val="0"/>
              <w:jc w:val="center"/>
              <w:rPr>
                <w:rFonts w:eastAsia="Arial Narrow"/>
                <w:lang w:eastAsia="en-US"/>
              </w:rPr>
            </w:pPr>
          </w:p>
        </w:tc>
        <w:tc>
          <w:tcPr>
            <w:tcW w:w="1319" w:type="dxa"/>
            <w:shd w:val="clear" w:color="auto" w:fill="B8BFAD"/>
            <w:vAlign w:val="center"/>
          </w:tcPr>
          <w:p w:rsidR="00DB7F27" w:rsidRPr="00616619" w:rsidRDefault="00DB7F27" w:rsidP="00954DEE">
            <w:pPr>
              <w:suppressAutoHyphens w:val="0"/>
              <w:spacing w:before="206"/>
              <w:ind w:left="32" w:right="36"/>
              <w:jc w:val="center"/>
              <w:rPr>
                <w:rFonts w:eastAsia="Arial Narrow"/>
                <w:lang w:eastAsia="en-US"/>
              </w:rPr>
            </w:pPr>
            <w:r w:rsidRPr="00616619">
              <w:rPr>
                <w:rFonts w:eastAsia="Arial Narrow"/>
                <w:lang w:eastAsia="en-US"/>
              </w:rPr>
              <w:t>NSC</w:t>
            </w:r>
            <w:r w:rsidRPr="00616619">
              <w:rPr>
                <w:rFonts w:eastAsia="Arial Narrow"/>
                <w:spacing w:val="-4"/>
                <w:lang w:eastAsia="en-US"/>
              </w:rPr>
              <w:t xml:space="preserve"> </w:t>
            </w:r>
            <w:r w:rsidRPr="00616619">
              <w:rPr>
                <w:rFonts w:eastAsia="Arial Narrow"/>
                <w:lang w:eastAsia="en-US"/>
              </w:rPr>
              <w:t>S</w:t>
            </w:r>
          </w:p>
        </w:tc>
        <w:tc>
          <w:tcPr>
            <w:tcW w:w="1319" w:type="dxa"/>
            <w:vAlign w:val="center"/>
          </w:tcPr>
          <w:p w:rsidR="00DB7F27" w:rsidRPr="00616619" w:rsidRDefault="00DB7F27" w:rsidP="00954DEE">
            <w:pPr>
              <w:suppressAutoHyphens w:val="0"/>
              <w:jc w:val="center"/>
              <w:rPr>
                <w:rFonts w:eastAsia="Arial Narrow"/>
                <w:lang w:eastAsia="en-US"/>
              </w:rPr>
            </w:pPr>
          </w:p>
        </w:tc>
        <w:tc>
          <w:tcPr>
            <w:tcW w:w="1320" w:type="dxa"/>
            <w:shd w:val="clear" w:color="auto" w:fill="A3A9A7"/>
            <w:vAlign w:val="center"/>
          </w:tcPr>
          <w:p w:rsidR="00DB7F27" w:rsidRPr="00616619" w:rsidRDefault="00DB7F27" w:rsidP="00954DEE">
            <w:pPr>
              <w:suppressAutoHyphens w:val="0"/>
              <w:spacing w:before="206"/>
              <w:ind w:left="30" w:right="36"/>
              <w:jc w:val="center"/>
              <w:rPr>
                <w:rFonts w:eastAsia="Arial Narrow"/>
                <w:lang w:eastAsia="en-US"/>
              </w:rPr>
            </w:pPr>
            <w:r w:rsidRPr="00616619">
              <w:rPr>
                <w:rFonts w:eastAsia="Arial Narrow"/>
                <w:color w:val="FFFFFF"/>
                <w:lang w:eastAsia="en-US"/>
              </w:rPr>
              <w:t>NSC</w:t>
            </w:r>
            <w:r w:rsidRPr="00616619">
              <w:rPr>
                <w:rFonts w:eastAsia="Arial Narrow"/>
                <w:color w:val="FFFFFF"/>
                <w:spacing w:val="-4"/>
                <w:lang w:eastAsia="en-US"/>
              </w:rPr>
              <w:t xml:space="preserve"> </w:t>
            </w:r>
            <w:r w:rsidRPr="00616619">
              <w:rPr>
                <w:rFonts w:eastAsia="Arial Narrow"/>
                <w:color w:val="FFFFFF"/>
                <w:lang w:eastAsia="en-US"/>
              </w:rPr>
              <w:t>S</w:t>
            </w:r>
          </w:p>
        </w:tc>
      </w:tr>
      <w:tr w:rsidR="00DB7F27" w:rsidRPr="00616619" w:rsidTr="00954DEE">
        <w:trPr>
          <w:trHeight w:val="356"/>
        </w:trPr>
        <w:tc>
          <w:tcPr>
            <w:tcW w:w="1319" w:type="dxa"/>
            <w:shd w:val="clear" w:color="auto" w:fill="C8B78B"/>
            <w:vAlign w:val="center"/>
          </w:tcPr>
          <w:p w:rsidR="00DB7F27" w:rsidRPr="00616619" w:rsidRDefault="00DB7F27" w:rsidP="00954DEE">
            <w:pPr>
              <w:suppressAutoHyphens w:val="0"/>
              <w:ind w:left="34" w:right="36"/>
              <w:jc w:val="center"/>
              <w:rPr>
                <w:rFonts w:eastAsia="Arial Narrow"/>
                <w:lang w:eastAsia="en-US"/>
              </w:rPr>
            </w:pPr>
            <w:r w:rsidRPr="00616619">
              <w:rPr>
                <w:rFonts w:eastAsia="Arial Narrow"/>
                <w:w w:val="110"/>
                <w:lang w:eastAsia="en-US"/>
              </w:rPr>
              <w:t>2020-Y10R</w:t>
            </w:r>
          </w:p>
        </w:tc>
        <w:tc>
          <w:tcPr>
            <w:tcW w:w="1319" w:type="dxa"/>
            <w:vAlign w:val="center"/>
          </w:tcPr>
          <w:p w:rsidR="00DB7F27" w:rsidRPr="00616619" w:rsidRDefault="00DB7F27" w:rsidP="00954DEE">
            <w:pPr>
              <w:suppressAutoHyphens w:val="0"/>
              <w:jc w:val="center"/>
              <w:rPr>
                <w:rFonts w:eastAsia="Arial Narrow"/>
                <w:lang w:eastAsia="en-US"/>
              </w:rPr>
            </w:pPr>
          </w:p>
        </w:tc>
        <w:tc>
          <w:tcPr>
            <w:tcW w:w="1319" w:type="dxa"/>
            <w:shd w:val="clear" w:color="auto" w:fill="C7BA8D"/>
            <w:vAlign w:val="center"/>
          </w:tcPr>
          <w:p w:rsidR="00DB7F27" w:rsidRPr="00616619" w:rsidRDefault="00DB7F27" w:rsidP="00954DEE">
            <w:pPr>
              <w:suppressAutoHyphens w:val="0"/>
              <w:ind w:left="33" w:right="36"/>
              <w:jc w:val="center"/>
              <w:rPr>
                <w:rFonts w:eastAsia="Arial Narrow"/>
                <w:lang w:eastAsia="en-US"/>
              </w:rPr>
            </w:pPr>
            <w:r w:rsidRPr="00616619">
              <w:rPr>
                <w:rFonts w:eastAsia="Arial Narrow"/>
                <w:w w:val="115"/>
                <w:lang w:eastAsia="en-US"/>
              </w:rPr>
              <w:t>2020-Y</w:t>
            </w:r>
          </w:p>
        </w:tc>
        <w:tc>
          <w:tcPr>
            <w:tcW w:w="1319" w:type="dxa"/>
            <w:vAlign w:val="center"/>
          </w:tcPr>
          <w:p w:rsidR="00DB7F27" w:rsidRPr="00616619" w:rsidRDefault="00DB7F27" w:rsidP="00954DEE">
            <w:pPr>
              <w:suppressAutoHyphens w:val="0"/>
              <w:jc w:val="center"/>
              <w:rPr>
                <w:rFonts w:eastAsia="Arial Narrow"/>
                <w:lang w:eastAsia="en-US"/>
              </w:rPr>
            </w:pPr>
          </w:p>
        </w:tc>
        <w:tc>
          <w:tcPr>
            <w:tcW w:w="1319" w:type="dxa"/>
            <w:shd w:val="clear" w:color="auto" w:fill="B8BFAD"/>
            <w:vAlign w:val="center"/>
          </w:tcPr>
          <w:p w:rsidR="00DB7F27" w:rsidRPr="00616619" w:rsidRDefault="00DB7F27" w:rsidP="00954DEE">
            <w:pPr>
              <w:suppressAutoHyphens w:val="0"/>
              <w:ind w:left="32" w:right="36"/>
              <w:jc w:val="center"/>
              <w:rPr>
                <w:rFonts w:eastAsia="Arial Narrow"/>
                <w:lang w:eastAsia="en-US"/>
              </w:rPr>
            </w:pPr>
            <w:r w:rsidRPr="00616619">
              <w:rPr>
                <w:rFonts w:eastAsia="Arial Narrow"/>
                <w:w w:val="110"/>
                <w:lang w:eastAsia="en-US"/>
              </w:rPr>
              <w:t>2010-G30Y</w:t>
            </w:r>
          </w:p>
        </w:tc>
        <w:tc>
          <w:tcPr>
            <w:tcW w:w="1319" w:type="dxa"/>
            <w:vAlign w:val="center"/>
          </w:tcPr>
          <w:p w:rsidR="00DB7F27" w:rsidRPr="00616619" w:rsidRDefault="00DB7F27" w:rsidP="00954DEE">
            <w:pPr>
              <w:suppressAutoHyphens w:val="0"/>
              <w:jc w:val="center"/>
              <w:rPr>
                <w:rFonts w:eastAsia="Arial Narrow"/>
                <w:lang w:eastAsia="en-US"/>
              </w:rPr>
            </w:pPr>
          </w:p>
        </w:tc>
        <w:tc>
          <w:tcPr>
            <w:tcW w:w="1320" w:type="dxa"/>
            <w:shd w:val="clear" w:color="auto" w:fill="A3A9A7"/>
            <w:vAlign w:val="center"/>
          </w:tcPr>
          <w:p w:rsidR="00DB7F27" w:rsidRPr="00616619" w:rsidRDefault="00DB7F27" w:rsidP="00954DEE">
            <w:pPr>
              <w:suppressAutoHyphens w:val="0"/>
              <w:ind w:left="31" w:right="36"/>
              <w:jc w:val="center"/>
              <w:rPr>
                <w:rFonts w:eastAsia="Arial Narrow"/>
                <w:lang w:eastAsia="en-US"/>
              </w:rPr>
            </w:pPr>
            <w:r w:rsidRPr="00616619">
              <w:rPr>
                <w:rFonts w:eastAsia="Arial Narrow"/>
                <w:color w:val="FFFFFF"/>
                <w:w w:val="115"/>
                <w:lang w:eastAsia="en-US"/>
              </w:rPr>
              <w:t>3005-B80G</w:t>
            </w:r>
          </w:p>
        </w:tc>
      </w:tr>
      <w:tr w:rsidR="00DB7F27" w:rsidRPr="00616619" w:rsidTr="00954DEE">
        <w:trPr>
          <w:trHeight w:val="356"/>
        </w:trPr>
        <w:tc>
          <w:tcPr>
            <w:tcW w:w="1319" w:type="dxa"/>
            <w:vAlign w:val="center"/>
          </w:tcPr>
          <w:p w:rsidR="00DB7F27" w:rsidRPr="00616619" w:rsidRDefault="00DB7F27" w:rsidP="00954DEE">
            <w:pPr>
              <w:suppressAutoHyphens w:val="0"/>
              <w:jc w:val="center"/>
              <w:rPr>
                <w:rFonts w:eastAsia="Arial Narrow"/>
                <w:lang w:eastAsia="en-US"/>
              </w:rPr>
            </w:pPr>
          </w:p>
        </w:tc>
        <w:tc>
          <w:tcPr>
            <w:tcW w:w="1319" w:type="dxa"/>
            <w:vAlign w:val="center"/>
          </w:tcPr>
          <w:p w:rsidR="00DB7F27" w:rsidRPr="00616619" w:rsidRDefault="00DB7F27" w:rsidP="00954DEE">
            <w:pPr>
              <w:suppressAutoHyphens w:val="0"/>
              <w:jc w:val="center"/>
              <w:rPr>
                <w:rFonts w:eastAsia="Arial Narrow"/>
                <w:lang w:eastAsia="en-US"/>
              </w:rPr>
            </w:pPr>
          </w:p>
        </w:tc>
        <w:tc>
          <w:tcPr>
            <w:tcW w:w="1319" w:type="dxa"/>
            <w:vAlign w:val="center"/>
          </w:tcPr>
          <w:p w:rsidR="00DB7F27" w:rsidRPr="00616619" w:rsidRDefault="00DB7F27" w:rsidP="00954DEE">
            <w:pPr>
              <w:suppressAutoHyphens w:val="0"/>
              <w:jc w:val="center"/>
              <w:rPr>
                <w:rFonts w:eastAsia="Arial Narrow"/>
                <w:lang w:eastAsia="en-US"/>
              </w:rPr>
            </w:pPr>
          </w:p>
        </w:tc>
        <w:tc>
          <w:tcPr>
            <w:tcW w:w="1319" w:type="dxa"/>
            <w:vAlign w:val="center"/>
          </w:tcPr>
          <w:p w:rsidR="00DB7F27" w:rsidRPr="00616619" w:rsidRDefault="00DB7F27" w:rsidP="00954DEE">
            <w:pPr>
              <w:suppressAutoHyphens w:val="0"/>
              <w:jc w:val="center"/>
              <w:rPr>
                <w:rFonts w:eastAsia="Arial Narrow"/>
                <w:lang w:eastAsia="en-US"/>
              </w:rPr>
            </w:pPr>
          </w:p>
        </w:tc>
        <w:tc>
          <w:tcPr>
            <w:tcW w:w="1319" w:type="dxa"/>
            <w:vAlign w:val="center"/>
          </w:tcPr>
          <w:p w:rsidR="00DB7F27" w:rsidRPr="00616619" w:rsidRDefault="00DB7F27" w:rsidP="00954DEE">
            <w:pPr>
              <w:suppressAutoHyphens w:val="0"/>
              <w:jc w:val="center"/>
              <w:rPr>
                <w:rFonts w:eastAsia="Arial Narrow"/>
                <w:lang w:eastAsia="en-US"/>
              </w:rPr>
            </w:pPr>
          </w:p>
        </w:tc>
        <w:tc>
          <w:tcPr>
            <w:tcW w:w="1319" w:type="dxa"/>
            <w:vAlign w:val="center"/>
          </w:tcPr>
          <w:p w:rsidR="00DB7F27" w:rsidRPr="00616619" w:rsidRDefault="00DB7F27" w:rsidP="00954DEE">
            <w:pPr>
              <w:suppressAutoHyphens w:val="0"/>
              <w:jc w:val="center"/>
              <w:rPr>
                <w:rFonts w:eastAsia="Arial Narrow"/>
                <w:lang w:eastAsia="en-US"/>
              </w:rPr>
            </w:pPr>
          </w:p>
        </w:tc>
        <w:tc>
          <w:tcPr>
            <w:tcW w:w="1320" w:type="dxa"/>
            <w:vAlign w:val="center"/>
          </w:tcPr>
          <w:p w:rsidR="00DB7F27" w:rsidRPr="00616619" w:rsidRDefault="00DB7F27" w:rsidP="00954DEE">
            <w:pPr>
              <w:suppressAutoHyphens w:val="0"/>
              <w:jc w:val="center"/>
              <w:rPr>
                <w:rFonts w:eastAsia="Arial Narrow"/>
                <w:lang w:eastAsia="en-US"/>
              </w:rPr>
            </w:pPr>
          </w:p>
        </w:tc>
      </w:tr>
      <w:tr w:rsidR="00DB7F27" w:rsidRPr="00616619" w:rsidTr="00954DEE">
        <w:trPr>
          <w:trHeight w:val="356"/>
        </w:trPr>
        <w:tc>
          <w:tcPr>
            <w:tcW w:w="1319" w:type="dxa"/>
            <w:shd w:val="clear" w:color="auto" w:fill="B0907B"/>
            <w:vAlign w:val="center"/>
          </w:tcPr>
          <w:p w:rsidR="00DB7F27" w:rsidRPr="00616619" w:rsidRDefault="00DB7F27" w:rsidP="00954DEE">
            <w:pPr>
              <w:suppressAutoHyphens w:val="0"/>
              <w:spacing w:before="191"/>
              <w:ind w:left="34" w:right="36"/>
              <w:jc w:val="center"/>
              <w:rPr>
                <w:rFonts w:eastAsia="Arial Narrow"/>
                <w:lang w:eastAsia="en-US"/>
              </w:rPr>
            </w:pPr>
            <w:r w:rsidRPr="00616619">
              <w:rPr>
                <w:rFonts w:eastAsia="Arial Narrow"/>
                <w:color w:val="FFFFFF"/>
                <w:lang w:eastAsia="en-US"/>
              </w:rPr>
              <w:t>NSC</w:t>
            </w:r>
            <w:r w:rsidRPr="00616619">
              <w:rPr>
                <w:rFonts w:eastAsia="Arial Narrow"/>
                <w:color w:val="FFFFFF"/>
                <w:spacing w:val="-4"/>
                <w:lang w:eastAsia="en-US"/>
              </w:rPr>
              <w:t xml:space="preserve"> </w:t>
            </w:r>
            <w:r w:rsidRPr="00616619">
              <w:rPr>
                <w:rFonts w:eastAsia="Arial Narrow"/>
                <w:color w:val="FFFFFF"/>
                <w:lang w:eastAsia="en-US"/>
              </w:rPr>
              <w:t>S</w:t>
            </w:r>
          </w:p>
        </w:tc>
        <w:tc>
          <w:tcPr>
            <w:tcW w:w="1319" w:type="dxa"/>
            <w:vAlign w:val="center"/>
          </w:tcPr>
          <w:p w:rsidR="00DB7F27" w:rsidRPr="00616619" w:rsidRDefault="00DB7F27" w:rsidP="00954DEE">
            <w:pPr>
              <w:suppressAutoHyphens w:val="0"/>
              <w:jc w:val="center"/>
              <w:rPr>
                <w:rFonts w:eastAsia="Arial Narrow"/>
                <w:lang w:eastAsia="en-US"/>
              </w:rPr>
            </w:pPr>
          </w:p>
        </w:tc>
        <w:tc>
          <w:tcPr>
            <w:tcW w:w="1319" w:type="dxa"/>
            <w:shd w:val="clear" w:color="auto" w:fill="C99C72"/>
            <w:vAlign w:val="center"/>
          </w:tcPr>
          <w:p w:rsidR="00DB7F27" w:rsidRPr="00616619" w:rsidRDefault="00DB7F27" w:rsidP="00954DEE">
            <w:pPr>
              <w:suppressAutoHyphens w:val="0"/>
              <w:spacing w:before="190"/>
              <w:ind w:left="33" w:right="36"/>
              <w:jc w:val="center"/>
              <w:rPr>
                <w:rFonts w:eastAsia="Arial Narrow"/>
                <w:lang w:eastAsia="en-US"/>
              </w:rPr>
            </w:pPr>
            <w:r w:rsidRPr="00616619">
              <w:rPr>
                <w:rFonts w:eastAsia="Arial Narrow"/>
                <w:color w:val="FFFFFF"/>
                <w:lang w:eastAsia="en-US"/>
              </w:rPr>
              <w:t>NSC</w:t>
            </w:r>
            <w:r w:rsidRPr="00616619">
              <w:rPr>
                <w:rFonts w:eastAsia="Arial Narrow"/>
                <w:color w:val="FFFFFF"/>
                <w:spacing w:val="-4"/>
                <w:lang w:eastAsia="en-US"/>
              </w:rPr>
              <w:t xml:space="preserve"> </w:t>
            </w:r>
            <w:r w:rsidRPr="00616619">
              <w:rPr>
                <w:rFonts w:eastAsia="Arial Narrow"/>
                <w:color w:val="FFFFFF"/>
                <w:lang w:eastAsia="en-US"/>
              </w:rPr>
              <w:t>S</w:t>
            </w:r>
          </w:p>
        </w:tc>
        <w:tc>
          <w:tcPr>
            <w:tcW w:w="1319" w:type="dxa"/>
            <w:vAlign w:val="center"/>
          </w:tcPr>
          <w:p w:rsidR="00DB7F27" w:rsidRPr="00616619" w:rsidRDefault="00DB7F27" w:rsidP="00954DEE">
            <w:pPr>
              <w:suppressAutoHyphens w:val="0"/>
              <w:jc w:val="center"/>
              <w:rPr>
                <w:rFonts w:eastAsia="Arial Narrow"/>
                <w:lang w:eastAsia="en-US"/>
              </w:rPr>
            </w:pPr>
          </w:p>
        </w:tc>
        <w:tc>
          <w:tcPr>
            <w:tcW w:w="1319" w:type="dxa"/>
            <w:shd w:val="clear" w:color="auto" w:fill="9F7952"/>
            <w:vAlign w:val="center"/>
          </w:tcPr>
          <w:p w:rsidR="00DB7F27" w:rsidRPr="00616619" w:rsidRDefault="00DB7F27" w:rsidP="00954DEE">
            <w:pPr>
              <w:suppressAutoHyphens w:val="0"/>
              <w:spacing w:before="190"/>
              <w:ind w:left="32" w:right="36"/>
              <w:jc w:val="center"/>
              <w:rPr>
                <w:rFonts w:eastAsia="Arial Narrow"/>
                <w:lang w:eastAsia="en-US"/>
              </w:rPr>
            </w:pPr>
            <w:r w:rsidRPr="00616619">
              <w:rPr>
                <w:rFonts w:eastAsia="Arial Narrow"/>
                <w:color w:val="FFFFFF"/>
                <w:lang w:eastAsia="en-US"/>
              </w:rPr>
              <w:t>NSC</w:t>
            </w:r>
            <w:r w:rsidRPr="00616619">
              <w:rPr>
                <w:rFonts w:eastAsia="Arial Narrow"/>
                <w:color w:val="FFFFFF"/>
                <w:spacing w:val="-4"/>
                <w:lang w:eastAsia="en-US"/>
              </w:rPr>
              <w:t xml:space="preserve"> </w:t>
            </w:r>
            <w:r w:rsidRPr="00616619">
              <w:rPr>
                <w:rFonts w:eastAsia="Arial Narrow"/>
                <w:color w:val="FFFFFF"/>
                <w:lang w:eastAsia="en-US"/>
              </w:rPr>
              <w:t>S</w:t>
            </w:r>
          </w:p>
        </w:tc>
        <w:tc>
          <w:tcPr>
            <w:tcW w:w="1319" w:type="dxa"/>
            <w:vAlign w:val="center"/>
          </w:tcPr>
          <w:p w:rsidR="00DB7F27" w:rsidRPr="00616619" w:rsidRDefault="00DB7F27" w:rsidP="00954DEE">
            <w:pPr>
              <w:suppressAutoHyphens w:val="0"/>
              <w:jc w:val="center"/>
              <w:rPr>
                <w:rFonts w:eastAsia="Arial Narrow"/>
                <w:lang w:eastAsia="en-US"/>
              </w:rPr>
            </w:pPr>
          </w:p>
        </w:tc>
        <w:tc>
          <w:tcPr>
            <w:tcW w:w="1320" w:type="dxa"/>
            <w:shd w:val="clear" w:color="auto" w:fill="EAC88B"/>
            <w:vAlign w:val="center"/>
          </w:tcPr>
          <w:p w:rsidR="00DB7F27" w:rsidRPr="00616619" w:rsidRDefault="00DB7F27" w:rsidP="00954DEE">
            <w:pPr>
              <w:suppressAutoHyphens w:val="0"/>
              <w:spacing w:before="190"/>
              <w:ind w:left="30" w:right="36"/>
              <w:jc w:val="center"/>
              <w:rPr>
                <w:rFonts w:eastAsia="Arial Narrow"/>
                <w:lang w:eastAsia="en-US"/>
              </w:rPr>
            </w:pPr>
            <w:r w:rsidRPr="00616619">
              <w:rPr>
                <w:rFonts w:eastAsia="Arial Narrow"/>
                <w:color w:val="FFFFFF"/>
                <w:lang w:eastAsia="en-US"/>
              </w:rPr>
              <w:t>NSC</w:t>
            </w:r>
            <w:r w:rsidRPr="00616619">
              <w:rPr>
                <w:rFonts w:eastAsia="Arial Narrow"/>
                <w:color w:val="FFFFFF"/>
                <w:spacing w:val="-4"/>
                <w:lang w:eastAsia="en-US"/>
              </w:rPr>
              <w:t xml:space="preserve"> </w:t>
            </w:r>
            <w:r w:rsidRPr="00616619">
              <w:rPr>
                <w:rFonts w:eastAsia="Arial Narrow"/>
                <w:color w:val="FFFFFF"/>
                <w:lang w:eastAsia="en-US"/>
              </w:rPr>
              <w:t>S</w:t>
            </w:r>
          </w:p>
        </w:tc>
      </w:tr>
      <w:tr w:rsidR="00DB7F27" w:rsidRPr="00616619" w:rsidTr="00954DEE">
        <w:trPr>
          <w:trHeight w:val="356"/>
        </w:trPr>
        <w:tc>
          <w:tcPr>
            <w:tcW w:w="1319" w:type="dxa"/>
            <w:shd w:val="clear" w:color="auto" w:fill="B0907B"/>
            <w:vAlign w:val="center"/>
          </w:tcPr>
          <w:p w:rsidR="00DB7F27" w:rsidRPr="00616619" w:rsidRDefault="00DB7F27" w:rsidP="00954DEE">
            <w:pPr>
              <w:suppressAutoHyphens w:val="0"/>
              <w:ind w:left="34" w:right="35"/>
              <w:jc w:val="center"/>
              <w:rPr>
                <w:rFonts w:eastAsia="Arial Narrow"/>
                <w:lang w:eastAsia="en-US"/>
              </w:rPr>
            </w:pPr>
            <w:r w:rsidRPr="00616619">
              <w:rPr>
                <w:rFonts w:eastAsia="Arial Narrow"/>
                <w:color w:val="FFFFFF"/>
                <w:w w:val="115"/>
                <w:lang w:eastAsia="en-US"/>
              </w:rPr>
              <w:t>3020-Y60R</w:t>
            </w:r>
          </w:p>
        </w:tc>
        <w:tc>
          <w:tcPr>
            <w:tcW w:w="1319" w:type="dxa"/>
            <w:vAlign w:val="center"/>
          </w:tcPr>
          <w:p w:rsidR="00DB7F27" w:rsidRPr="00616619" w:rsidRDefault="00DB7F27" w:rsidP="00954DEE">
            <w:pPr>
              <w:suppressAutoHyphens w:val="0"/>
              <w:jc w:val="center"/>
              <w:rPr>
                <w:rFonts w:eastAsia="Arial Narrow"/>
                <w:lang w:eastAsia="en-US"/>
              </w:rPr>
            </w:pPr>
          </w:p>
        </w:tc>
        <w:tc>
          <w:tcPr>
            <w:tcW w:w="1319" w:type="dxa"/>
            <w:shd w:val="clear" w:color="auto" w:fill="C99C72"/>
            <w:vAlign w:val="center"/>
          </w:tcPr>
          <w:p w:rsidR="00DB7F27" w:rsidRPr="00616619" w:rsidRDefault="00DB7F27" w:rsidP="00954DEE">
            <w:pPr>
              <w:suppressAutoHyphens w:val="0"/>
              <w:ind w:left="33" w:right="36"/>
              <w:jc w:val="center"/>
              <w:rPr>
                <w:rFonts w:eastAsia="Arial Narrow"/>
                <w:lang w:eastAsia="en-US"/>
              </w:rPr>
            </w:pPr>
            <w:r w:rsidRPr="00616619">
              <w:rPr>
                <w:rFonts w:eastAsia="Arial Narrow"/>
                <w:color w:val="FFFFFF"/>
                <w:w w:val="115"/>
                <w:lang w:eastAsia="en-US"/>
              </w:rPr>
              <w:t>2030-Y40R</w:t>
            </w:r>
          </w:p>
        </w:tc>
        <w:tc>
          <w:tcPr>
            <w:tcW w:w="1319" w:type="dxa"/>
            <w:vAlign w:val="center"/>
          </w:tcPr>
          <w:p w:rsidR="00DB7F27" w:rsidRPr="00616619" w:rsidRDefault="00DB7F27" w:rsidP="00954DEE">
            <w:pPr>
              <w:suppressAutoHyphens w:val="0"/>
              <w:jc w:val="center"/>
              <w:rPr>
                <w:rFonts w:eastAsia="Arial Narrow"/>
                <w:lang w:eastAsia="en-US"/>
              </w:rPr>
            </w:pPr>
          </w:p>
        </w:tc>
        <w:tc>
          <w:tcPr>
            <w:tcW w:w="1319" w:type="dxa"/>
            <w:shd w:val="clear" w:color="auto" w:fill="9F7952"/>
            <w:vAlign w:val="center"/>
          </w:tcPr>
          <w:p w:rsidR="00DB7F27" w:rsidRPr="00616619" w:rsidRDefault="00DB7F27" w:rsidP="00954DEE">
            <w:pPr>
              <w:suppressAutoHyphens w:val="0"/>
              <w:ind w:left="32" w:right="36"/>
              <w:jc w:val="center"/>
              <w:rPr>
                <w:rFonts w:eastAsia="Arial Narrow"/>
                <w:lang w:eastAsia="en-US"/>
              </w:rPr>
            </w:pPr>
            <w:r w:rsidRPr="00616619">
              <w:rPr>
                <w:rFonts w:eastAsia="Arial Narrow"/>
                <w:color w:val="FFFFFF"/>
                <w:w w:val="115"/>
                <w:lang w:eastAsia="en-US"/>
              </w:rPr>
              <w:t>4030-Y30R</w:t>
            </w:r>
          </w:p>
        </w:tc>
        <w:tc>
          <w:tcPr>
            <w:tcW w:w="1319" w:type="dxa"/>
            <w:vAlign w:val="center"/>
          </w:tcPr>
          <w:p w:rsidR="00DB7F27" w:rsidRPr="00616619" w:rsidRDefault="00DB7F27" w:rsidP="00954DEE">
            <w:pPr>
              <w:suppressAutoHyphens w:val="0"/>
              <w:jc w:val="center"/>
              <w:rPr>
                <w:rFonts w:eastAsia="Arial Narrow"/>
                <w:lang w:eastAsia="en-US"/>
              </w:rPr>
            </w:pPr>
          </w:p>
        </w:tc>
        <w:tc>
          <w:tcPr>
            <w:tcW w:w="1320" w:type="dxa"/>
            <w:shd w:val="clear" w:color="auto" w:fill="EAC88B"/>
            <w:vAlign w:val="center"/>
          </w:tcPr>
          <w:p w:rsidR="00DB7F27" w:rsidRPr="00616619" w:rsidRDefault="00DB7F27" w:rsidP="00954DEE">
            <w:pPr>
              <w:suppressAutoHyphens w:val="0"/>
              <w:ind w:left="31" w:right="36"/>
              <w:jc w:val="center"/>
              <w:rPr>
                <w:rFonts w:eastAsia="Arial Narrow"/>
                <w:lang w:eastAsia="en-US"/>
              </w:rPr>
            </w:pPr>
            <w:r w:rsidRPr="00616619">
              <w:rPr>
                <w:rFonts w:eastAsia="Arial Narrow"/>
                <w:color w:val="FFFFFF"/>
                <w:w w:val="110"/>
                <w:lang w:eastAsia="en-US"/>
              </w:rPr>
              <w:t>1030-Y20R</w:t>
            </w:r>
          </w:p>
        </w:tc>
      </w:tr>
      <w:tr w:rsidR="00DB7F27" w:rsidRPr="00616619" w:rsidTr="00954DEE">
        <w:trPr>
          <w:trHeight w:val="356"/>
        </w:trPr>
        <w:tc>
          <w:tcPr>
            <w:tcW w:w="1319" w:type="dxa"/>
            <w:vAlign w:val="center"/>
          </w:tcPr>
          <w:p w:rsidR="00DB7F27" w:rsidRPr="00616619" w:rsidRDefault="00DB7F27" w:rsidP="00954DEE">
            <w:pPr>
              <w:suppressAutoHyphens w:val="0"/>
              <w:jc w:val="center"/>
              <w:rPr>
                <w:rFonts w:eastAsia="Arial Narrow"/>
                <w:lang w:eastAsia="en-US"/>
              </w:rPr>
            </w:pPr>
          </w:p>
        </w:tc>
        <w:tc>
          <w:tcPr>
            <w:tcW w:w="1319" w:type="dxa"/>
            <w:vAlign w:val="center"/>
          </w:tcPr>
          <w:p w:rsidR="00DB7F27" w:rsidRPr="00616619" w:rsidRDefault="00DB7F27" w:rsidP="00954DEE">
            <w:pPr>
              <w:suppressAutoHyphens w:val="0"/>
              <w:jc w:val="center"/>
              <w:rPr>
                <w:rFonts w:eastAsia="Arial Narrow"/>
                <w:lang w:eastAsia="en-US"/>
              </w:rPr>
            </w:pPr>
          </w:p>
        </w:tc>
        <w:tc>
          <w:tcPr>
            <w:tcW w:w="1319" w:type="dxa"/>
            <w:vAlign w:val="center"/>
          </w:tcPr>
          <w:p w:rsidR="00DB7F27" w:rsidRPr="00616619" w:rsidRDefault="00DB7F27" w:rsidP="00954DEE">
            <w:pPr>
              <w:suppressAutoHyphens w:val="0"/>
              <w:jc w:val="center"/>
              <w:rPr>
                <w:rFonts w:eastAsia="Arial Narrow"/>
                <w:lang w:eastAsia="en-US"/>
              </w:rPr>
            </w:pPr>
          </w:p>
        </w:tc>
        <w:tc>
          <w:tcPr>
            <w:tcW w:w="1319" w:type="dxa"/>
            <w:vAlign w:val="center"/>
          </w:tcPr>
          <w:p w:rsidR="00DB7F27" w:rsidRPr="00616619" w:rsidRDefault="00DB7F27" w:rsidP="00954DEE">
            <w:pPr>
              <w:suppressAutoHyphens w:val="0"/>
              <w:jc w:val="center"/>
              <w:rPr>
                <w:rFonts w:eastAsia="Arial Narrow"/>
                <w:lang w:eastAsia="en-US"/>
              </w:rPr>
            </w:pPr>
          </w:p>
        </w:tc>
        <w:tc>
          <w:tcPr>
            <w:tcW w:w="1319" w:type="dxa"/>
            <w:vAlign w:val="center"/>
          </w:tcPr>
          <w:p w:rsidR="00DB7F27" w:rsidRPr="00616619" w:rsidRDefault="00DB7F27" w:rsidP="00954DEE">
            <w:pPr>
              <w:suppressAutoHyphens w:val="0"/>
              <w:jc w:val="center"/>
              <w:rPr>
                <w:rFonts w:eastAsia="Arial Narrow"/>
                <w:lang w:eastAsia="en-US"/>
              </w:rPr>
            </w:pPr>
          </w:p>
        </w:tc>
        <w:tc>
          <w:tcPr>
            <w:tcW w:w="1319" w:type="dxa"/>
            <w:vAlign w:val="center"/>
          </w:tcPr>
          <w:p w:rsidR="00DB7F27" w:rsidRPr="00616619" w:rsidRDefault="00DB7F27" w:rsidP="00954DEE">
            <w:pPr>
              <w:suppressAutoHyphens w:val="0"/>
              <w:jc w:val="center"/>
              <w:rPr>
                <w:rFonts w:eastAsia="Arial Narrow"/>
                <w:lang w:eastAsia="en-US"/>
              </w:rPr>
            </w:pPr>
          </w:p>
        </w:tc>
        <w:tc>
          <w:tcPr>
            <w:tcW w:w="1320" w:type="dxa"/>
            <w:vAlign w:val="center"/>
          </w:tcPr>
          <w:p w:rsidR="00DB7F27" w:rsidRPr="00616619" w:rsidRDefault="00DB7F27" w:rsidP="00954DEE">
            <w:pPr>
              <w:suppressAutoHyphens w:val="0"/>
              <w:jc w:val="center"/>
              <w:rPr>
                <w:rFonts w:eastAsia="Arial Narrow"/>
                <w:lang w:eastAsia="en-US"/>
              </w:rPr>
            </w:pPr>
          </w:p>
        </w:tc>
      </w:tr>
      <w:tr w:rsidR="00DB7F27" w:rsidRPr="00616619" w:rsidTr="00954DEE">
        <w:trPr>
          <w:trHeight w:val="356"/>
        </w:trPr>
        <w:tc>
          <w:tcPr>
            <w:tcW w:w="1319" w:type="dxa"/>
            <w:shd w:val="clear" w:color="auto" w:fill="A4A19A"/>
            <w:vAlign w:val="center"/>
          </w:tcPr>
          <w:p w:rsidR="00DB7F27" w:rsidRPr="00616619" w:rsidRDefault="00DB7F27" w:rsidP="00954DEE">
            <w:pPr>
              <w:suppressAutoHyphens w:val="0"/>
              <w:spacing w:before="206"/>
              <w:ind w:left="34" w:right="36"/>
              <w:jc w:val="center"/>
              <w:rPr>
                <w:rFonts w:eastAsia="Arial Narrow"/>
                <w:lang w:eastAsia="en-US"/>
              </w:rPr>
            </w:pPr>
            <w:r w:rsidRPr="00616619">
              <w:rPr>
                <w:rFonts w:eastAsia="Arial Narrow"/>
                <w:color w:val="FFFFFF"/>
                <w:lang w:eastAsia="en-US"/>
              </w:rPr>
              <w:t>NSC</w:t>
            </w:r>
            <w:r w:rsidRPr="00616619">
              <w:rPr>
                <w:rFonts w:eastAsia="Arial Narrow"/>
                <w:color w:val="FFFFFF"/>
                <w:spacing w:val="-4"/>
                <w:lang w:eastAsia="en-US"/>
              </w:rPr>
              <w:t xml:space="preserve"> </w:t>
            </w:r>
            <w:r w:rsidRPr="00616619">
              <w:rPr>
                <w:rFonts w:eastAsia="Arial Narrow"/>
                <w:color w:val="FFFFFF"/>
                <w:lang w:eastAsia="en-US"/>
              </w:rPr>
              <w:t>S</w:t>
            </w:r>
          </w:p>
        </w:tc>
        <w:tc>
          <w:tcPr>
            <w:tcW w:w="1319" w:type="dxa"/>
            <w:vAlign w:val="center"/>
          </w:tcPr>
          <w:p w:rsidR="00DB7F27" w:rsidRPr="00616619" w:rsidRDefault="00DB7F27" w:rsidP="00954DEE">
            <w:pPr>
              <w:suppressAutoHyphens w:val="0"/>
              <w:jc w:val="center"/>
              <w:rPr>
                <w:rFonts w:eastAsia="Arial Narrow"/>
                <w:lang w:eastAsia="en-US"/>
              </w:rPr>
            </w:pPr>
          </w:p>
        </w:tc>
        <w:tc>
          <w:tcPr>
            <w:tcW w:w="1319" w:type="dxa"/>
            <w:shd w:val="clear" w:color="auto" w:fill="D3CDB7"/>
            <w:vAlign w:val="center"/>
          </w:tcPr>
          <w:p w:rsidR="00DB7F27" w:rsidRPr="00616619" w:rsidRDefault="00DB7F27" w:rsidP="00954DEE">
            <w:pPr>
              <w:suppressAutoHyphens w:val="0"/>
              <w:spacing w:before="206"/>
              <w:ind w:left="33" w:right="36"/>
              <w:jc w:val="center"/>
              <w:rPr>
                <w:rFonts w:eastAsia="Arial Narrow"/>
                <w:lang w:eastAsia="en-US"/>
              </w:rPr>
            </w:pPr>
            <w:r w:rsidRPr="00616619">
              <w:rPr>
                <w:rFonts w:eastAsia="Arial Narrow"/>
                <w:lang w:eastAsia="en-US"/>
              </w:rPr>
              <w:t>NSC</w:t>
            </w:r>
            <w:r w:rsidRPr="00616619">
              <w:rPr>
                <w:rFonts w:eastAsia="Arial Narrow"/>
                <w:spacing w:val="-4"/>
                <w:lang w:eastAsia="en-US"/>
              </w:rPr>
              <w:t xml:space="preserve"> </w:t>
            </w:r>
            <w:r w:rsidRPr="00616619">
              <w:rPr>
                <w:rFonts w:eastAsia="Arial Narrow"/>
                <w:lang w:eastAsia="en-US"/>
              </w:rPr>
              <w:t>S</w:t>
            </w:r>
          </w:p>
        </w:tc>
        <w:tc>
          <w:tcPr>
            <w:tcW w:w="1319" w:type="dxa"/>
            <w:vAlign w:val="center"/>
          </w:tcPr>
          <w:p w:rsidR="00DB7F27" w:rsidRPr="00616619" w:rsidRDefault="00DB7F27" w:rsidP="00954DEE">
            <w:pPr>
              <w:suppressAutoHyphens w:val="0"/>
              <w:jc w:val="center"/>
              <w:rPr>
                <w:rFonts w:eastAsia="Arial Narrow"/>
                <w:lang w:eastAsia="en-US"/>
              </w:rPr>
            </w:pPr>
          </w:p>
        </w:tc>
        <w:tc>
          <w:tcPr>
            <w:tcW w:w="1319" w:type="dxa"/>
            <w:shd w:val="clear" w:color="auto" w:fill="A5A19E"/>
            <w:vAlign w:val="center"/>
          </w:tcPr>
          <w:p w:rsidR="00DB7F27" w:rsidRPr="00616619" w:rsidRDefault="00DB7F27" w:rsidP="00954DEE">
            <w:pPr>
              <w:suppressAutoHyphens w:val="0"/>
              <w:spacing w:before="206"/>
              <w:ind w:left="32" w:right="36"/>
              <w:jc w:val="center"/>
              <w:rPr>
                <w:rFonts w:eastAsia="Arial Narrow"/>
                <w:lang w:eastAsia="en-US"/>
              </w:rPr>
            </w:pPr>
            <w:r w:rsidRPr="00616619">
              <w:rPr>
                <w:rFonts w:eastAsia="Arial Narrow"/>
                <w:color w:val="FFFFFF"/>
                <w:lang w:eastAsia="en-US"/>
              </w:rPr>
              <w:t>NSC</w:t>
            </w:r>
            <w:r w:rsidRPr="00616619">
              <w:rPr>
                <w:rFonts w:eastAsia="Arial Narrow"/>
                <w:color w:val="FFFFFF"/>
                <w:spacing w:val="-4"/>
                <w:lang w:eastAsia="en-US"/>
              </w:rPr>
              <w:t xml:space="preserve"> </w:t>
            </w:r>
            <w:r w:rsidRPr="00616619">
              <w:rPr>
                <w:rFonts w:eastAsia="Arial Narrow"/>
                <w:color w:val="FFFFFF"/>
                <w:lang w:eastAsia="en-US"/>
              </w:rPr>
              <w:t>S</w:t>
            </w:r>
          </w:p>
        </w:tc>
        <w:tc>
          <w:tcPr>
            <w:tcW w:w="1319" w:type="dxa"/>
            <w:vAlign w:val="center"/>
          </w:tcPr>
          <w:p w:rsidR="00DB7F27" w:rsidRPr="00616619" w:rsidRDefault="00DB7F27" w:rsidP="00954DEE">
            <w:pPr>
              <w:suppressAutoHyphens w:val="0"/>
              <w:jc w:val="center"/>
              <w:rPr>
                <w:rFonts w:eastAsia="Arial Narrow"/>
                <w:lang w:eastAsia="en-US"/>
              </w:rPr>
            </w:pPr>
          </w:p>
        </w:tc>
        <w:tc>
          <w:tcPr>
            <w:tcW w:w="1320" w:type="dxa"/>
            <w:shd w:val="clear" w:color="auto" w:fill="9B9484"/>
            <w:vAlign w:val="center"/>
          </w:tcPr>
          <w:p w:rsidR="00DB7F27" w:rsidRPr="00616619" w:rsidRDefault="00DB7F27" w:rsidP="00954DEE">
            <w:pPr>
              <w:suppressAutoHyphens w:val="0"/>
              <w:spacing w:before="206"/>
              <w:ind w:left="30" w:right="36"/>
              <w:jc w:val="center"/>
              <w:rPr>
                <w:rFonts w:eastAsia="Arial Narrow"/>
                <w:lang w:eastAsia="en-US"/>
              </w:rPr>
            </w:pPr>
            <w:r w:rsidRPr="00616619">
              <w:rPr>
                <w:rFonts w:eastAsia="Arial Narrow"/>
                <w:color w:val="FFFFFF"/>
                <w:lang w:eastAsia="en-US"/>
              </w:rPr>
              <w:t>NSC</w:t>
            </w:r>
            <w:r w:rsidRPr="00616619">
              <w:rPr>
                <w:rFonts w:eastAsia="Arial Narrow"/>
                <w:color w:val="FFFFFF"/>
                <w:spacing w:val="-4"/>
                <w:lang w:eastAsia="en-US"/>
              </w:rPr>
              <w:t xml:space="preserve"> </w:t>
            </w:r>
            <w:r w:rsidRPr="00616619">
              <w:rPr>
                <w:rFonts w:eastAsia="Arial Narrow"/>
                <w:color w:val="FFFFFF"/>
                <w:lang w:eastAsia="en-US"/>
              </w:rPr>
              <w:t>S</w:t>
            </w:r>
          </w:p>
        </w:tc>
      </w:tr>
      <w:tr w:rsidR="00DB7F27" w:rsidRPr="00616619" w:rsidTr="00954DEE">
        <w:trPr>
          <w:trHeight w:val="356"/>
        </w:trPr>
        <w:tc>
          <w:tcPr>
            <w:tcW w:w="1319" w:type="dxa"/>
            <w:shd w:val="clear" w:color="auto" w:fill="A4A19A"/>
            <w:vAlign w:val="center"/>
          </w:tcPr>
          <w:p w:rsidR="00DB7F27" w:rsidRPr="00616619" w:rsidRDefault="00DB7F27" w:rsidP="00954DEE">
            <w:pPr>
              <w:suppressAutoHyphens w:val="0"/>
              <w:ind w:left="34" w:right="35"/>
              <w:jc w:val="center"/>
              <w:rPr>
                <w:rFonts w:eastAsia="Arial Narrow"/>
                <w:lang w:eastAsia="en-US"/>
              </w:rPr>
            </w:pPr>
            <w:r w:rsidRPr="00616619">
              <w:rPr>
                <w:rFonts w:eastAsia="Arial Narrow"/>
                <w:color w:val="FFFFFF"/>
                <w:w w:val="115"/>
                <w:lang w:eastAsia="en-US"/>
              </w:rPr>
              <w:t>3502-Y</w:t>
            </w:r>
          </w:p>
        </w:tc>
        <w:tc>
          <w:tcPr>
            <w:tcW w:w="1319" w:type="dxa"/>
            <w:vAlign w:val="center"/>
          </w:tcPr>
          <w:p w:rsidR="00DB7F27" w:rsidRPr="00616619" w:rsidRDefault="00DB7F27" w:rsidP="00954DEE">
            <w:pPr>
              <w:suppressAutoHyphens w:val="0"/>
              <w:jc w:val="center"/>
              <w:rPr>
                <w:rFonts w:eastAsia="Arial Narrow"/>
                <w:lang w:eastAsia="en-US"/>
              </w:rPr>
            </w:pPr>
          </w:p>
        </w:tc>
        <w:tc>
          <w:tcPr>
            <w:tcW w:w="1319" w:type="dxa"/>
            <w:shd w:val="clear" w:color="auto" w:fill="D3CDB7"/>
            <w:vAlign w:val="center"/>
          </w:tcPr>
          <w:p w:rsidR="00DB7F27" w:rsidRPr="00616619" w:rsidRDefault="00DB7F27" w:rsidP="00954DEE">
            <w:pPr>
              <w:suppressAutoHyphens w:val="0"/>
              <w:ind w:left="33" w:right="36"/>
              <w:jc w:val="center"/>
              <w:rPr>
                <w:rFonts w:eastAsia="Arial Narrow"/>
                <w:lang w:eastAsia="en-US"/>
              </w:rPr>
            </w:pPr>
            <w:r w:rsidRPr="00616619">
              <w:rPr>
                <w:rFonts w:eastAsia="Arial Narrow"/>
                <w:w w:val="110"/>
                <w:lang w:eastAsia="en-US"/>
              </w:rPr>
              <w:t>1505-Y40R</w:t>
            </w:r>
          </w:p>
        </w:tc>
        <w:tc>
          <w:tcPr>
            <w:tcW w:w="1319" w:type="dxa"/>
            <w:vAlign w:val="center"/>
          </w:tcPr>
          <w:p w:rsidR="00DB7F27" w:rsidRPr="00616619" w:rsidRDefault="00DB7F27" w:rsidP="00954DEE">
            <w:pPr>
              <w:suppressAutoHyphens w:val="0"/>
              <w:jc w:val="center"/>
              <w:rPr>
                <w:rFonts w:eastAsia="Arial Narrow"/>
                <w:lang w:eastAsia="en-US"/>
              </w:rPr>
            </w:pPr>
          </w:p>
        </w:tc>
        <w:tc>
          <w:tcPr>
            <w:tcW w:w="1319" w:type="dxa"/>
            <w:shd w:val="clear" w:color="auto" w:fill="A5A19E"/>
            <w:vAlign w:val="center"/>
          </w:tcPr>
          <w:p w:rsidR="00DB7F27" w:rsidRPr="00616619" w:rsidRDefault="00DB7F27" w:rsidP="00954DEE">
            <w:pPr>
              <w:suppressAutoHyphens w:val="0"/>
              <w:ind w:left="32" w:right="36"/>
              <w:jc w:val="center"/>
              <w:rPr>
                <w:rFonts w:eastAsia="Arial Narrow"/>
                <w:lang w:eastAsia="en-US"/>
              </w:rPr>
            </w:pPr>
            <w:r w:rsidRPr="00616619">
              <w:rPr>
                <w:rFonts w:eastAsia="Arial Narrow"/>
                <w:color w:val="FFFFFF"/>
                <w:w w:val="115"/>
                <w:lang w:eastAsia="en-US"/>
              </w:rPr>
              <w:t>3502-R</w:t>
            </w:r>
          </w:p>
        </w:tc>
        <w:tc>
          <w:tcPr>
            <w:tcW w:w="1319" w:type="dxa"/>
            <w:vAlign w:val="center"/>
          </w:tcPr>
          <w:p w:rsidR="00DB7F27" w:rsidRPr="00616619" w:rsidRDefault="00DB7F27" w:rsidP="00954DEE">
            <w:pPr>
              <w:suppressAutoHyphens w:val="0"/>
              <w:jc w:val="center"/>
              <w:rPr>
                <w:rFonts w:eastAsia="Arial Narrow"/>
                <w:lang w:eastAsia="en-US"/>
              </w:rPr>
            </w:pPr>
          </w:p>
        </w:tc>
        <w:tc>
          <w:tcPr>
            <w:tcW w:w="1320" w:type="dxa"/>
            <w:shd w:val="clear" w:color="auto" w:fill="9B9484"/>
            <w:vAlign w:val="center"/>
          </w:tcPr>
          <w:p w:rsidR="00DB7F27" w:rsidRPr="00616619" w:rsidRDefault="00DB7F27" w:rsidP="00954DEE">
            <w:pPr>
              <w:suppressAutoHyphens w:val="0"/>
              <w:ind w:left="30" w:right="36"/>
              <w:jc w:val="center"/>
              <w:rPr>
                <w:rFonts w:eastAsia="Arial Narrow"/>
                <w:lang w:eastAsia="en-US"/>
              </w:rPr>
            </w:pPr>
            <w:r w:rsidRPr="00616619">
              <w:rPr>
                <w:rFonts w:eastAsia="Arial Narrow"/>
                <w:color w:val="FFFFFF"/>
                <w:w w:val="115"/>
                <w:lang w:eastAsia="en-US"/>
              </w:rPr>
              <w:t>4005-Y20R</w:t>
            </w:r>
          </w:p>
        </w:tc>
      </w:tr>
      <w:tr w:rsidR="00DB7F27" w:rsidRPr="00616619" w:rsidTr="00954DEE">
        <w:trPr>
          <w:trHeight w:val="356"/>
        </w:trPr>
        <w:tc>
          <w:tcPr>
            <w:tcW w:w="1319" w:type="dxa"/>
            <w:vAlign w:val="center"/>
          </w:tcPr>
          <w:p w:rsidR="00DB7F27" w:rsidRPr="00616619" w:rsidRDefault="00DB7F27" w:rsidP="00954DEE">
            <w:pPr>
              <w:suppressAutoHyphens w:val="0"/>
              <w:jc w:val="center"/>
              <w:rPr>
                <w:rFonts w:eastAsia="Arial Narrow"/>
                <w:lang w:eastAsia="en-US"/>
              </w:rPr>
            </w:pPr>
          </w:p>
        </w:tc>
        <w:tc>
          <w:tcPr>
            <w:tcW w:w="1319" w:type="dxa"/>
            <w:vAlign w:val="center"/>
          </w:tcPr>
          <w:p w:rsidR="00DB7F27" w:rsidRPr="00616619" w:rsidRDefault="00DB7F27" w:rsidP="00954DEE">
            <w:pPr>
              <w:suppressAutoHyphens w:val="0"/>
              <w:jc w:val="center"/>
              <w:rPr>
                <w:rFonts w:eastAsia="Arial Narrow"/>
                <w:lang w:eastAsia="en-US"/>
              </w:rPr>
            </w:pPr>
          </w:p>
        </w:tc>
        <w:tc>
          <w:tcPr>
            <w:tcW w:w="1319" w:type="dxa"/>
            <w:vAlign w:val="center"/>
          </w:tcPr>
          <w:p w:rsidR="00DB7F27" w:rsidRPr="00616619" w:rsidRDefault="00DB7F27" w:rsidP="00954DEE">
            <w:pPr>
              <w:suppressAutoHyphens w:val="0"/>
              <w:jc w:val="center"/>
              <w:rPr>
                <w:rFonts w:eastAsia="Arial Narrow"/>
                <w:lang w:eastAsia="en-US"/>
              </w:rPr>
            </w:pPr>
          </w:p>
        </w:tc>
        <w:tc>
          <w:tcPr>
            <w:tcW w:w="1319" w:type="dxa"/>
            <w:vAlign w:val="center"/>
          </w:tcPr>
          <w:p w:rsidR="00DB7F27" w:rsidRPr="00616619" w:rsidRDefault="00DB7F27" w:rsidP="00954DEE">
            <w:pPr>
              <w:suppressAutoHyphens w:val="0"/>
              <w:jc w:val="center"/>
              <w:rPr>
                <w:rFonts w:eastAsia="Arial Narrow"/>
                <w:lang w:eastAsia="en-US"/>
              </w:rPr>
            </w:pPr>
          </w:p>
        </w:tc>
        <w:tc>
          <w:tcPr>
            <w:tcW w:w="1319" w:type="dxa"/>
            <w:vAlign w:val="center"/>
          </w:tcPr>
          <w:p w:rsidR="00DB7F27" w:rsidRPr="00616619" w:rsidRDefault="00DB7F27" w:rsidP="00954DEE">
            <w:pPr>
              <w:suppressAutoHyphens w:val="0"/>
              <w:jc w:val="center"/>
              <w:rPr>
                <w:rFonts w:eastAsia="Arial Narrow"/>
                <w:lang w:eastAsia="en-US"/>
              </w:rPr>
            </w:pPr>
          </w:p>
        </w:tc>
        <w:tc>
          <w:tcPr>
            <w:tcW w:w="1319" w:type="dxa"/>
            <w:vAlign w:val="center"/>
          </w:tcPr>
          <w:p w:rsidR="00DB7F27" w:rsidRPr="00616619" w:rsidRDefault="00DB7F27" w:rsidP="00954DEE">
            <w:pPr>
              <w:suppressAutoHyphens w:val="0"/>
              <w:jc w:val="center"/>
              <w:rPr>
                <w:rFonts w:eastAsia="Arial Narrow"/>
                <w:lang w:eastAsia="en-US"/>
              </w:rPr>
            </w:pPr>
          </w:p>
        </w:tc>
        <w:tc>
          <w:tcPr>
            <w:tcW w:w="1320" w:type="dxa"/>
            <w:vAlign w:val="center"/>
          </w:tcPr>
          <w:p w:rsidR="00DB7F27" w:rsidRPr="00616619" w:rsidRDefault="00DB7F27" w:rsidP="00954DEE">
            <w:pPr>
              <w:suppressAutoHyphens w:val="0"/>
              <w:jc w:val="center"/>
              <w:rPr>
                <w:rFonts w:eastAsia="Arial Narrow"/>
                <w:lang w:eastAsia="en-US"/>
              </w:rPr>
            </w:pPr>
          </w:p>
        </w:tc>
      </w:tr>
      <w:tr w:rsidR="00DB7F27" w:rsidRPr="00616619" w:rsidTr="00954DEE">
        <w:trPr>
          <w:trHeight w:val="356"/>
        </w:trPr>
        <w:tc>
          <w:tcPr>
            <w:tcW w:w="1319" w:type="dxa"/>
            <w:shd w:val="clear" w:color="auto" w:fill="7E635A"/>
            <w:vAlign w:val="center"/>
          </w:tcPr>
          <w:p w:rsidR="00DB7F27" w:rsidRPr="00616619" w:rsidRDefault="00DB7F27" w:rsidP="00954DEE">
            <w:pPr>
              <w:suppressAutoHyphens w:val="0"/>
              <w:spacing w:before="206"/>
              <w:ind w:left="34" w:right="36"/>
              <w:jc w:val="center"/>
              <w:rPr>
                <w:rFonts w:eastAsia="Arial Narrow"/>
                <w:lang w:eastAsia="en-US"/>
              </w:rPr>
            </w:pPr>
            <w:r w:rsidRPr="00616619">
              <w:rPr>
                <w:rFonts w:eastAsia="Arial Narrow"/>
                <w:color w:val="FFFFFF"/>
                <w:lang w:eastAsia="en-US"/>
              </w:rPr>
              <w:t>NSC</w:t>
            </w:r>
            <w:r w:rsidRPr="00616619">
              <w:rPr>
                <w:rFonts w:eastAsia="Arial Narrow"/>
                <w:color w:val="FFFFFF"/>
                <w:spacing w:val="-4"/>
                <w:lang w:eastAsia="en-US"/>
              </w:rPr>
              <w:t xml:space="preserve"> </w:t>
            </w:r>
            <w:r w:rsidRPr="00616619">
              <w:rPr>
                <w:rFonts w:eastAsia="Arial Narrow"/>
                <w:color w:val="FFFFFF"/>
                <w:lang w:eastAsia="en-US"/>
              </w:rPr>
              <w:t>S</w:t>
            </w:r>
          </w:p>
        </w:tc>
        <w:tc>
          <w:tcPr>
            <w:tcW w:w="1319" w:type="dxa"/>
            <w:vAlign w:val="center"/>
          </w:tcPr>
          <w:p w:rsidR="00DB7F27" w:rsidRPr="00616619" w:rsidRDefault="00DB7F27" w:rsidP="00954DEE">
            <w:pPr>
              <w:suppressAutoHyphens w:val="0"/>
              <w:jc w:val="center"/>
              <w:rPr>
                <w:rFonts w:eastAsia="Arial Narrow"/>
                <w:lang w:eastAsia="en-US"/>
              </w:rPr>
            </w:pPr>
          </w:p>
        </w:tc>
        <w:tc>
          <w:tcPr>
            <w:tcW w:w="1319" w:type="dxa"/>
            <w:shd w:val="clear" w:color="auto" w:fill="7B7871"/>
            <w:vAlign w:val="center"/>
          </w:tcPr>
          <w:p w:rsidR="00DB7F27" w:rsidRPr="00616619" w:rsidRDefault="00DB7F27" w:rsidP="00954DEE">
            <w:pPr>
              <w:suppressAutoHyphens w:val="0"/>
              <w:spacing w:before="206"/>
              <w:ind w:left="33" w:right="36"/>
              <w:jc w:val="center"/>
              <w:rPr>
                <w:rFonts w:eastAsia="Arial Narrow"/>
                <w:lang w:eastAsia="en-US"/>
              </w:rPr>
            </w:pPr>
            <w:r w:rsidRPr="00616619">
              <w:rPr>
                <w:rFonts w:eastAsia="Arial Narrow"/>
                <w:color w:val="FFFFFF"/>
                <w:lang w:eastAsia="en-US"/>
              </w:rPr>
              <w:t>NSC</w:t>
            </w:r>
            <w:r w:rsidRPr="00616619">
              <w:rPr>
                <w:rFonts w:eastAsia="Arial Narrow"/>
                <w:color w:val="FFFFFF"/>
                <w:spacing w:val="-4"/>
                <w:lang w:eastAsia="en-US"/>
              </w:rPr>
              <w:t xml:space="preserve"> </w:t>
            </w:r>
            <w:r w:rsidRPr="00616619">
              <w:rPr>
                <w:rFonts w:eastAsia="Arial Narrow"/>
                <w:color w:val="FFFFFF"/>
                <w:lang w:eastAsia="en-US"/>
              </w:rPr>
              <w:t>S</w:t>
            </w:r>
          </w:p>
        </w:tc>
        <w:tc>
          <w:tcPr>
            <w:tcW w:w="1319" w:type="dxa"/>
            <w:vAlign w:val="center"/>
          </w:tcPr>
          <w:p w:rsidR="00DB7F27" w:rsidRPr="00616619" w:rsidRDefault="00DB7F27" w:rsidP="00954DEE">
            <w:pPr>
              <w:suppressAutoHyphens w:val="0"/>
              <w:jc w:val="center"/>
              <w:rPr>
                <w:rFonts w:eastAsia="Arial Narrow"/>
                <w:lang w:eastAsia="en-US"/>
              </w:rPr>
            </w:pPr>
          </w:p>
        </w:tc>
        <w:tc>
          <w:tcPr>
            <w:tcW w:w="1319" w:type="dxa"/>
            <w:shd w:val="clear" w:color="auto" w:fill="766958"/>
            <w:vAlign w:val="center"/>
          </w:tcPr>
          <w:p w:rsidR="00DB7F27" w:rsidRPr="00616619" w:rsidRDefault="00DB7F27" w:rsidP="00954DEE">
            <w:pPr>
              <w:suppressAutoHyphens w:val="0"/>
              <w:spacing w:before="206"/>
              <w:ind w:left="32" w:right="36"/>
              <w:jc w:val="center"/>
              <w:rPr>
                <w:rFonts w:eastAsia="Arial Narrow"/>
                <w:lang w:eastAsia="en-US"/>
              </w:rPr>
            </w:pPr>
            <w:r w:rsidRPr="00616619">
              <w:rPr>
                <w:rFonts w:eastAsia="Arial Narrow"/>
                <w:color w:val="FFFFFF"/>
                <w:lang w:eastAsia="en-US"/>
              </w:rPr>
              <w:t>NSC</w:t>
            </w:r>
            <w:r w:rsidRPr="00616619">
              <w:rPr>
                <w:rFonts w:eastAsia="Arial Narrow"/>
                <w:color w:val="FFFFFF"/>
                <w:spacing w:val="-4"/>
                <w:lang w:eastAsia="en-US"/>
              </w:rPr>
              <w:t xml:space="preserve"> </w:t>
            </w:r>
            <w:r w:rsidRPr="00616619">
              <w:rPr>
                <w:rFonts w:eastAsia="Arial Narrow"/>
                <w:color w:val="FFFFFF"/>
                <w:lang w:eastAsia="en-US"/>
              </w:rPr>
              <w:t>S</w:t>
            </w:r>
          </w:p>
        </w:tc>
        <w:tc>
          <w:tcPr>
            <w:tcW w:w="1319" w:type="dxa"/>
            <w:vAlign w:val="center"/>
          </w:tcPr>
          <w:p w:rsidR="00DB7F27" w:rsidRPr="00616619" w:rsidRDefault="00DB7F27" w:rsidP="00954DEE">
            <w:pPr>
              <w:suppressAutoHyphens w:val="0"/>
              <w:jc w:val="center"/>
              <w:rPr>
                <w:rFonts w:eastAsia="Arial Narrow"/>
                <w:lang w:eastAsia="en-US"/>
              </w:rPr>
            </w:pPr>
          </w:p>
        </w:tc>
        <w:tc>
          <w:tcPr>
            <w:tcW w:w="1320" w:type="dxa"/>
            <w:shd w:val="clear" w:color="auto" w:fill="E5CF9D"/>
            <w:vAlign w:val="center"/>
          </w:tcPr>
          <w:p w:rsidR="00DB7F27" w:rsidRPr="00616619" w:rsidRDefault="00DB7F27" w:rsidP="00954DEE">
            <w:pPr>
              <w:suppressAutoHyphens w:val="0"/>
              <w:spacing w:before="208"/>
              <w:ind w:left="29" w:right="36"/>
              <w:jc w:val="center"/>
              <w:rPr>
                <w:rFonts w:eastAsia="Arial Narrow"/>
                <w:lang w:eastAsia="en-US"/>
              </w:rPr>
            </w:pPr>
            <w:r w:rsidRPr="00616619">
              <w:rPr>
                <w:rFonts w:eastAsia="Arial Narrow"/>
                <w:lang w:eastAsia="en-US"/>
              </w:rPr>
              <w:t>NSC</w:t>
            </w:r>
            <w:r w:rsidRPr="00616619">
              <w:rPr>
                <w:rFonts w:eastAsia="Arial Narrow"/>
                <w:spacing w:val="-4"/>
                <w:lang w:eastAsia="en-US"/>
              </w:rPr>
              <w:t xml:space="preserve"> </w:t>
            </w:r>
            <w:r w:rsidRPr="00616619">
              <w:rPr>
                <w:rFonts w:eastAsia="Arial Narrow"/>
                <w:lang w:eastAsia="en-US"/>
              </w:rPr>
              <w:t>S</w:t>
            </w:r>
          </w:p>
        </w:tc>
      </w:tr>
      <w:tr w:rsidR="00DB7F27" w:rsidRPr="00616619" w:rsidTr="00954DEE">
        <w:trPr>
          <w:trHeight w:val="356"/>
        </w:trPr>
        <w:tc>
          <w:tcPr>
            <w:tcW w:w="1319" w:type="dxa"/>
            <w:shd w:val="clear" w:color="auto" w:fill="7E635A"/>
            <w:vAlign w:val="center"/>
          </w:tcPr>
          <w:p w:rsidR="00DB7F27" w:rsidRPr="00616619" w:rsidRDefault="00DB7F27" w:rsidP="00954DEE">
            <w:pPr>
              <w:suppressAutoHyphens w:val="0"/>
              <w:ind w:left="34" w:right="36"/>
              <w:jc w:val="center"/>
              <w:rPr>
                <w:rFonts w:eastAsia="Arial Narrow"/>
                <w:lang w:eastAsia="en-US"/>
              </w:rPr>
            </w:pPr>
            <w:r w:rsidRPr="00616619">
              <w:rPr>
                <w:rFonts w:eastAsia="Arial Narrow"/>
                <w:color w:val="FFFFFF"/>
                <w:w w:val="115"/>
                <w:lang w:eastAsia="en-US"/>
              </w:rPr>
              <w:t>5020-Y80R</w:t>
            </w:r>
          </w:p>
        </w:tc>
        <w:tc>
          <w:tcPr>
            <w:tcW w:w="1319" w:type="dxa"/>
            <w:vAlign w:val="center"/>
          </w:tcPr>
          <w:p w:rsidR="00DB7F27" w:rsidRPr="00616619" w:rsidRDefault="00DB7F27" w:rsidP="00954DEE">
            <w:pPr>
              <w:suppressAutoHyphens w:val="0"/>
              <w:jc w:val="center"/>
              <w:rPr>
                <w:rFonts w:eastAsia="Arial Narrow"/>
                <w:lang w:eastAsia="en-US"/>
              </w:rPr>
            </w:pPr>
          </w:p>
        </w:tc>
        <w:tc>
          <w:tcPr>
            <w:tcW w:w="1319" w:type="dxa"/>
            <w:shd w:val="clear" w:color="auto" w:fill="7B7871"/>
            <w:vAlign w:val="center"/>
          </w:tcPr>
          <w:p w:rsidR="00DB7F27" w:rsidRPr="00616619" w:rsidRDefault="00DB7F27" w:rsidP="00954DEE">
            <w:pPr>
              <w:suppressAutoHyphens w:val="0"/>
              <w:ind w:left="33" w:right="36"/>
              <w:jc w:val="center"/>
              <w:rPr>
                <w:rFonts w:eastAsia="Arial Narrow"/>
                <w:lang w:eastAsia="en-US"/>
              </w:rPr>
            </w:pPr>
            <w:r w:rsidRPr="00616619">
              <w:rPr>
                <w:rFonts w:eastAsia="Arial Narrow"/>
                <w:color w:val="FFFFFF"/>
                <w:w w:val="115"/>
                <w:lang w:eastAsia="en-US"/>
              </w:rPr>
              <w:t>5502-Y</w:t>
            </w:r>
          </w:p>
        </w:tc>
        <w:tc>
          <w:tcPr>
            <w:tcW w:w="1319" w:type="dxa"/>
            <w:vAlign w:val="center"/>
          </w:tcPr>
          <w:p w:rsidR="00DB7F27" w:rsidRPr="00616619" w:rsidRDefault="00DB7F27" w:rsidP="00954DEE">
            <w:pPr>
              <w:suppressAutoHyphens w:val="0"/>
              <w:jc w:val="center"/>
              <w:rPr>
                <w:rFonts w:eastAsia="Arial Narrow"/>
                <w:lang w:eastAsia="en-US"/>
              </w:rPr>
            </w:pPr>
          </w:p>
        </w:tc>
        <w:tc>
          <w:tcPr>
            <w:tcW w:w="1319" w:type="dxa"/>
            <w:shd w:val="clear" w:color="auto" w:fill="766958"/>
            <w:vAlign w:val="center"/>
          </w:tcPr>
          <w:p w:rsidR="00DB7F27" w:rsidRPr="00616619" w:rsidRDefault="00DB7F27" w:rsidP="00954DEE">
            <w:pPr>
              <w:suppressAutoHyphens w:val="0"/>
              <w:ind w:left="32" w:right="36"/>
              <w:jc w:val="center"/>
              <w:rPr>
                <w:rFonts w:eastAsia="Arial Narrow"/>
                <w:lang w:eastAsia="en-US"/>
              </w:rPr>
            </w:pPr>
            <w:r w:rsidRPr="00616619">
              <w:rPr>
                <w:rFonts w:eastAsia="Arial Narrow"/>
                <w:color w:val="FFFFFF"/>
                <w:w w:val="110"/>
                <w:lang w:eastAsia="en-US"/>
              </w:rPr>
              <w:t>6010-Y30R</w:t>
            </w:r>
          </w:p>
        </w:tc>
        <w:tc>
          <w:tcPr>
            <w:tcW w:w="1319" w:type="dxa"/>
            <w:vAlign w:val="center"/>
          </w:tcPr>
          <w:p w:rsidR="00DB7F27" w:rsidRPr="00616619" w:rsidRDefault="00DB7F27" w:rsidP="00954DEE">
            <w:pPr>
              <w:suppressAutoHyphens w:val="0"/>
              <w:jc w:val="center"/>
              <w:rPr>
                <w:rFonts w:eastAsia="Arial Narrow"/>
                <w:lang w:eastAsia="en-US"/>
              </w:rPr>
            </w:pPr>
          </w:p>
        </w:tc>
        <w:tc>
          <w:tcPr>
            <w:tcW w:w="1320" w:type="dxa"/>
            <w:shd w:val="clear" w:color="auto" w:fill="E5CF9D"/>
            <w:vAlign w:val="center"/>
          </w:tcPr>
          <w:p w:rsidR="00DB7F27" w:rsidRPr="00616619" w:rsidRDefault="00DB7F27" w:rsidP="00954DEE">
            <w:pPr>
              <w:suppressAutoHyphens w:val="0"/>
              <w:ind w:left="29" w:right="36"/>
              <w:jc w:val="center"/>
              <w:rPr>
                <w:rFonts w:eastAsia="Arial Narrow"/>
                <w:lang w:eastAsia="en-US"/>
              </w:rPr>
            </w:pPr>
            <w:r w:rsidRPr="00616619">
              <w:rPr>
                <w:rFonts w:eastAsia="Arial Narrow"/>
                <w:w w:val="110"/>
                <w:lang w:eastAsia="en-US"/>
              </w:rPr>
              <w:t>1020-Y70R</w:t>
            </w:r>
          </w:p>
        </w:tc>
      </w:tr>
    </w:tbl>
    <w:p w:rsidR="00DB7F27" w:rsidRPr="00616619" w:rsidRDefault="00DB7F27" w:rsidP="00DB7F27">
      <w:pPr>
        <w:spacing w:before="34" w:after="120"/>
      </w:pPr>
      <w:r w:rsidRPr="00616619">
        <w:t>Рис.</w:t>
      </w:r>
      <w:r w:rsidRPr="00616619">
        <w:rPr>
          <w:spacing w:val="24"/>
        </w:rPr>
        <w:t xml:space="preserve"> </w:t>
      </w:r>
      <w:r w:rsidRPr="00616619">
        <w:t>1.</w:t>
      </w:r>
      <w:r w:rsidRPr="00616619">
        <w:rPr>
          <w:spacing w:val="25"/>
        </w:rPr>
        <w:t xml:space="preserve"> </w:t>
      </w:r>
      <w:r w:rsidRPr="00616619">
        <w:t>Рекомендуемые</w:t>
      </w:r>
      <w:r w:rsidRPr="00616619">
        <w:rPr>
          <w:spacing w:val="25"/>
        </w:rPr>
        <w:t xml:space="preserve"> </w:t>
      </w:r>
      <w:r w:rsidRPr="00616619">
        <w:t>колористические</w:t>
      </w:r>
      <w:r w:rsidRPr="00616619">
        <w:rPr>
          <w:spacing w:val="24"/>
        </w:rPr>
        <w:t xml:space="preserve"> </w:t>
      </w:r>
      <w:r w:rsidRPr="00616619">
        <w:t>решения</w:t>
      </w:r>
      <w:r w:rsidRPr="00616619">
        <w:rPr>
          <w:spacing w:val="24"/>
        </w:rPr>
        <w:t xml:space="preserve"> </w:t>
      </w:r>
      <w:r w:rsidRPr="00616619">
        <w:t>фасадов</w:t>
      </w:r>
      <w:r w:rsidRPr="00616619">
        <w:rPr>
          <w:spacing w:val="25"/>
        </w:rPr>
        <w:t xml:space="preserve"> </w:t>
      </w:r>
      <w:r w:rsidRPr="00616619">
        <w:t>объекта,</w:t>
      </w:r>
      <w:r w:rsidRPr="00616619">
        <w:rPr>
          <w:spacing w:val="25"/>
        </w:rPr>
        <w:t xml:space="preserve"> </w:t>
      </w:r>
      <w:r w:rsidRPr="00616619">
        <w:t>используемых</w:t>
      </w:r>
      <w:r w:rsidRPr="00616619">
        <w:rPr>
          <w:spacing w:val="24"/>
        </w:rPr>
        <w:t xml:space="preserve"> </w:t>
      </w:r>
      <w:r w:rsidRPr="00616619">
        <w:t>отделочных</w:t>
      </w:r>
      <w:r w:rsidRPr="00616619">
        <w:rPr>
          <w:spacing w:val="23"/>
        </w:rPr>
        <w:t xml:space="preserve"> </w:t>
      </w:r>
      <w:r w:rsidRPr="00616619">
        <w:t>материалов</w:t>
      </w:r>
    </w:p>
    <w:p w:rsidR="00DB7F27" w:rsidRPr="00616619" w:rsidRDefault="00DB7F27" w:rsidP="00DB7F27">
      <w:pPr>
        <w:suppressAutoHyphens w:val="0"/>
        <w:autoSpaceDE w:val="0"/>
        <w:autoSpaceDN w:val="0"/>
        <w:adjustRightInd w:val="0"/>
        <w:ind w:firstLine="709"/>
        <w:jc w:val="both"/>
        <w:outlineLvl w:val="1"/>
        <w:rPr>
          <w:color w:val="000000"/>
          <w:lang w:eastAsia="ru-RU"/>
        </w:rPr>
      </w:pPr>
    </w:p>
    <w:tbl>
      <w:tblPr>
        <w:tblStyle w:val="TableNormal"/>
        <w:tblW w:w="9247" w:type="dxa"/>
        <w:tblLayout w:type="fixed"/>
        <w:tblLook w:val="01E0" w:firstRow="1" w:lastRow="1" w:firstColumn="1" w:lastColumn="1" w:noHBand="0" w:noVBand="0"/>
      </w:tblPr>
      <w:tblGrid>
        <w:gridCol w:w="1321"/>
        <w:gridCol w:w="1321"/>
        <w:gridCol w:w="1321"/>
        <w:gridCol w:w="1321"/>
        <w:gridCol w:w="1321"/>
        <w:gridCol w:w="1321"/>
        <w:gridCol w:w="1321"/>
      </w:tblGrid>
      <w:tr w:rsidR="00DB7F27" w:rsidRPr="00616619" w:rsidTr="00954DEE">
        <w:trPr>
          <w:trHeight w:val="1129"/>
        </w:trPr>
        <w:tc>
          <w:tcPr>
            <w:tcW w:w="1321" w:type="dxa"/>
            <w:shd w:val="clear" w:color="auto" w:fill="9FB2C1"/>
          </w:tcPr>
          <w:p w:rsidR="00DB7F27" w:rsidRPr="00616619" w:rsidRDefault="00DB7F27" w:rsidP="00954DEE">
            <w:pPr>
              <w:suppressAutoHyphens w:val="0"/>
              <w:spacing w:before="206"/>
              <w:ind w:left="34" w:right="36"/>
              <w:jc w:val="center"/>
              <w:rPr>
                <w:rFonts w:eastAsia="Arial Narrow"/>
                <w:color w:val="FFFFFF"/>
                <w:lang w:eastAsia="en-US"/>
              </w:rPr>
            </w:pPr>
            <w:r w:rsidRPr="00616619">
              <w:rPr>
                <w:rFonts w:eastAsia="Arial Narrow"/>
                <w:color w:val="FFFFFF"/>
                <w:lang w:eastAsia="en-US"/>
              </w:rPr>
              <w:t>RAL 7040</w:t>
            </w:r>
          </w:p>
          <w:p w:rsidR="00DB7F27" w:rsidRPr="00616619" w:rsidRDefault="00DB7F27" w:rsidP="00954DEE">
            <w:pPr>
              <w:suppressAutoHyphens w:val="0"/>
              <w:spacing w:before="206"/>
              <w:ind w:left="34" w:right="36"/>
              <w:jc w:val="center"/>
              <w:rPr>
                <w:rFonts w:eastAsia="Arial Narrow"/>
                <w:color w:val="FFFFFF"/>
                <w:lang w:eastAsia="en-US"/>
              </w:rPr>
            </w:pPr>
            <w:r w:rsidRPr="00616619">
              <w:rPr>
                <w:rFonts w:eastAsia="Arial Narrow"/>
                <w:color w:val="FFFFFF"/>
                <w:lang w:eastAsia="en-US"/>
              </w:rPr>
              <w:t>RR 21</w:t>
            </w:r>
          </w:p>
        </w:tc>
        <w:tc>
          <w:tcPr>
            <w:tcW w:w="1321" w:type="dxa"/>
          </w:tcPr>
          <w:p w:rsidR="00DB7F27" w:rsidRPr="00616619" w:rsidRDefault="00DB7F27" w:rsidP="00954DEE">
            <w:pPr>
              <w:suppressAutoHyphens w:val="0"/>
              <w:spacing w:before="206"/>
              <w:ind w:left="34" w:right="36"/>
              <w:jc w:val="center"/>
              <w:rPr>
                <w:rFonts w:eastAsia="Arial Narrow"/>
                <w:color w:val="FFFFFF"/>
                <w:lang w:eastAsia="en-US"/>
              </w:rPr>
            </w:pPr>
          </w:p>
        </w:tc>
        <w:tc>
          <w:tcPr>
            <w:tcW w:w="1321" w:type="dxa"/>
            <w:shd w:val="clear" w:color="auto" w:fill="758992"/>
          </w:tcPr>
          <w:p w:rsidR="00DB7F27" w:rsidRPr="00616619" w:rsidRDefault="00DB7F27" w:rsidP="00954DEE">
            <w:pPr>
              <w:suppressAutoHyphens w:val="0"/>
              <w:spacing w:before="206"/>
              <w:ind w:left="34" w:right="36"/>
              <w:jc w:val="center"/>
              <w:rPr>
                <w:rFonts w:eastAsia="Arial Narrow"/>
                <w:color w:val="FFFFFF"/>
                <w:lang w:eastAsia="en-US"/>
              </w:rPr>
            </w:pPr>
            <w:r w:rsidRPr="00616619">
              <w:rPr>
                <w:rFonts w:eastAsia="Arial Narrow"/>
                <w:color w:val="FFFFFF"/>
                <w:lang w:eastAsia="en-US"/>
              </w:rPr>
              <w:t>RAL 7000</w:t>
            </w:r>
          </w:p>
          <w:p w:rsidR="00DB7F27" w:rsidRPr="00616619" w:rsidRDefault="00DB7F27" w:rsidP="00954DEE">
            <w:pPr>
              <w:suppressAutoHyphens w:val="0"/>
              <w:spacing w:before="206"/>
              <w:ind w:left="34" w:right="36"/>
              <w:jc w:val="center"/>
              <w:rPr>
                <w:rFonts w:eastAsia="Arial Narrow"/>
                <w:color w:val="FFFFFF"/>
                <w:lang w:eastAsia="en-US"/>
              </w:rPr>
            </w:pPr>
            <w:r w:rsidRPr="00616619">
              <w:rPr>
                <w:rFonts w:eastAsia="Arial Narrow"/>
                <w:color w:val="FFFFFF"/>
                <w:lang w:eastAsia="en-US"/>
              </w:rPr>
              <w:t>RR 22</w:t>
            </w:r>
          </w:p>
        </w:tc>
        <w:tc>
          <w:tcPr>
            <w:tcW w:w="1321" w:type="dxa"/>
          </w:tcPr>
          <w:p w:rsidR="00DB7F27" w:rsidRPr="00616619" w:rsidRDefault="00DB7F27" w:rsidP="00954DEE">
            <w:pPr>
              <w:suppressAutoHyphens w:val="0"/>
              <w:spacing w:before="206"/>
              <w:ind w:left="34" w:right="36"/>
              <w:jc w:val="center"/>
              <w:rPr>
                <w:rFonts w:eastAsia="Arial Narrow"/>
                <w:color w:val="FFFFFF"/>
                <w:lang w:eastAsia="en-US"/>
              </w:rPr>
            </w:pPr>
          </w:p>
        </w:tc>
        <w:tc>
          <w:tcPr>
            <w:tcW w:w="1321" w:type="dxa"/>
            <w:shd w:val="clear" w:color="auto" w:fill="293A41"/>
          </w:tcPr>
          <w:p w:rsidR="00DB7F27" w:rsidRPr="00616619" w:rsidRDefault="00DB7F27" w:rsidP="00954DEE">
            <w:pPr>
              <w:suppressAutoHyphens w:val="0"/>
              <w:spacing w:before="206"/>
              <w:ind w:left="34" w:right="36"/>
              <w:jc w:val="center"/>
              <w:rPr>
                <w:rFonts w:eastAsia="Arial Narrow"/>
                <w:color w:val="FFFFFF"/>
                <w:lang w:eastAsia="en-US"/>
              </w:rPr>
            </w:pPr>
            <w:r w:rsidRPr="00616619">
              <w:rPr>
                <w:rFonts w:eastAsia="Arial Narrow"/>
                <w:color w:val="FFFFFF"/>
                <w:lang w:eastAsia="en-US"/>
              </w:rPr>
              <w:t>RAL 7015</w:t>
            </w:r>
          </w:p>
          <w:p w:rsidR="00DB7F27" w:rsidRPr="00616619" w:rsidRDefault="00DB7F27" w:rsidP="00954DEE">
            <w:pPr>
              <w:suppressAutoHyphens w:val="0"/>
              <w:spacing w:before="206"/>
              <w:ind w:left="34" w:right="36"/>
              <w:jc w:val="center"/>
              <w:rPr>
                <w:rFonts w:eastAsia="Arial Narrow"/>
                <w:color w:val="FFFFFF"/>
                <w:lang w:eastAsia="en-US"/>
              </w:rPr>
            </w:pPr>
            <w:r w:rsidRPr="00616619">
              <w:rPr>
                <w:rFonts w:eastAsia="Arial Narrow"/>
                <w:color w:val="FFFFFF"/>
                <w:lang w:eastAsia="en-US"/>
              </w:rPr>
              <w:t>RR 23</w:t>
            </w:r>
          </w:p>
        </w:tc>
        <w:tc>
          <w:tcPr>
            <w:tcW w:w="1321" w:type="dxa"/>
          </w:tcPr>
          <w:p w:rsidR="00DB7F27" w:rsidRPr="00616619" w:rsidRDefault="00DB7F27" w:rsidP="00954DEE">
            <w:pPr>
              <w:suppressAutoHyphens w:val="0"/>
              <w:spacing w:before="206"/>
              <w:ind w:left="34" w:right="36"/>
              <w:jc w:val="center"/>
              <w:rPr>
                <w:rFonts w:eastAsia="Arial Narrow"/>
                <w:color w:val="FFFFFF"/>
                <w:lang w:eastAsia="en-US"/>
              </w:rPr>
            </w:pPr>
          </w:p>
        </w:tc>
        <w:tc>
          <w:tcPr>
            <w:tcW w:w="1321" w:type="dxa"/>
            <w:shd w:val="clear" w:color="auto" w:fill="92ADA8"/>
          </w:tcPr>
          <w:p w:rsidR="00DB7F27" w:rsidRPr="00616619" w:rsidRDefault="00DB7F27" w:rsidP="00954DEE">
            <w:pPr>
              <w:suppressAutoHyphens w:val="0"/>
              <w:spacing w:before="206"/>
              <w:ind w:left="34" w:right="36"/>
              <w:jc w:val="center"/>
              <w:rPr>
                <w:rFonts w:eastAsia="Arial Narrow"/>
                <w:color w:val="FFFFFF"/>
                <w:lang w:eastAsia="en-US"/>
              </w:rPr>
            </w:pPr>
            <w:r w:rsidRPr="00616619">
              <w:rPr>
                <w:rFonts w:eastAsia="Arial Narrow"/>
                <w:color w:val="FFFFFF"/>
                <w:lang w:eastAsia="en-US"/>
              </w:rPr>
              <w:t>RAL 9006</w:t>
            </w:r>
          </w:p>
          <w:p w:rsidR="00DB7F27" w:rsidRPr="00616619" w:rsidRDefault="00DB7F27" w:rsidP="00954DEE">
            <w:pPr>
              <w:suppressAutoHyphens w:val="0"/>
              <w:spacing w:before="206"/>
              <w:ind w:left="34" w:right="36"/>
              <w:jc w:val="center"/>
              <w:rPr>
                <w:rFonts w:eastAsia="Arial Narrow"/>
                <w:color w:val="FFFFFF"/>
                <w:lang w:eastAsia="en-US"/>
              </w:rPr>
            </w:pPr>
            <w:r w:rsidRPr="00616619">
              <w:rPr>
                <w:rFonts w:eastAsia="Arial Narrow"/>
                <w:color w:val="FFFFFF"/>
                <w:lang w:eastAsia="en-US"/>
              </w:rPr>
              <w:t>RR 40</w:t>
            </w:r>
          </w:p>
        </w:tc>
      </w:tr>
    </w:tbl>
    <w:p w:rsidR="00DB7F27" w:rsidRPr="00616619" w:rsidRDefault="00DB7F27" w:rsidP="00DB7F27">
      <w:pPr>
        <w:suppressAutoHyphens w:val="0"/>
        <w:autoSpaceDE w:val="0"/>
        <w:autoSpaceDN w:val="0"/>
        <w:adjustRightInd w:val="0"/>
        <w:ind w:firstLine="709"/>
        <w:jc w:val="both"/>
        <w:outlineLvl w:val="1"/>
        <w:rPr>
          <w:color w:val="000000"/>
          <w:lang w:eastAsia="ru-RU"/>
        </w:rPr>
      </w:pPr>
    </w:p>
    <w:tbl>
      <w:tblPr>
        <w:tblStyle w:val="TableNormal"/>
        <w:tblW w:w="9247" w:type="dxa"/>
        <w:tblLayout w:type="fixed"/>
        <w:tblLook w:val="01E0" w:firstRow="1" w:lastRow="1" w:firstColumn="1" w:lastColumn="1" w:noHBand="0" w:noVBand="0"/>
      </w:tblPr>
      <w:tblGrid>
        <w:gridCol w:w="1321"/>
        <w:gridCol w:w="1321"/>
        <w:gridCol w:w="1321"/>
        <w:gridCol w:w="1321"/>
        <w:gridCol w:w="1321"/>
        <w:gridCol w:w="1321"/>
        <w:gridCol w:w="1321"/>
      </w:tblGrid>
      <w:tr w:rsidR="00DB7F27" w:rsidRPr="00616619" w:rsidTr="00954DEE">
        <w:trPr>
          <w:trHeight w:val="1129"/>
        </w:trPr>
        <w:tc>
          <w:tcPr>
            <w:tcW w:w="1321" w:type="dxa"/>
            <w:shd w:val="clear" w:color="auto" w:fill="2E3B32"/>
          </w:tcPr>
          <w:p w:rsidR="00DB7F27" w:rsidRPr="00616619" w:rsidRDefault="00DB7F27" w:rsidP="00954DEE">
            <w:pPr>
              <w:suppressAutoHyphens w:val="0"/>
              <w:spacing w:before="208"/>
              <w:ind w:left="33" w:right="36"/>
              <w:jc w:val="center"/>
              <w:rPr>
                <w:rFonts w:eastAsia="Arial Narrow"/>
                <w:lang w:eastAsia="en-US"/>
              </w:rPr>
            </w:pPr>
            <w:r w:rsidRPr="00616619">
              <w:rPr>
                <w:rFonts w:eastAsia="Arial Narrow"/>
                <w:color w:val="FFFFFF"/>
                <w:w w:val="110"/>
                <w:lang w:eastAsia="en-US"/>
              </w:rPr>
              <w:t>RAL</w:t>
            </w:r>
            <w:r w:rsidRPr="00616619">
              <w:rPr>
                <w:rFonts w:eastAsia="Arial Narrow"/>
                <w:color w:val="FFFFFF"/>
                <w:spacing w:val="-13"/>
                <w:w w:val="110"/>
                <w:lang w:eastAsia="en-US"/>
              </w:rPr>
              <w:t xml:space="preserve"> </w:t>
            </w:r>
            <w:r w:rsidRPr="00616619">
              <w:rPr>
                <w:rFonts w:eastAsia="Arial Narrow"/>
                <w:color w:val="FFFFFF"/>
                <w:w w:val="110"/>
                <w:lang w:eastAsia="en-US"/>
              </w:rPr>
              <w:t>6020</w:t>
            </w:r>
          </w:p>
          <w:p w:rsidR="00DB7F27" w:rsidRPr="00616619" w:rsidRDefault="00DB7F27" w:rsidP="00954DEE">
            <w:pPr>
              <w:suppressAutoHyphens w:val="0"/>
              <w:spacing w:before="14"/>
              <w:ind w:left="33" w:right="36"/>
              <w:jc w:val="center"/>
              <w:rPr>
                <w:rFonts w:eastAsia="Arial Narrow"/>
                <w:lang w:eastAsia="en-US"/>
              </w:rPr>
            </w:pPr>
            <w:r w:rsidRPr="00616619">
              <w:rPr>
                <w:rFonts w:eastAsia="Arial Narrow"/>
                <w:color w:val="FFFFFF"/>
                <w:w w:val="85"/>
                <w:lang w:eastAsia="en-US"/>
              </w:rPr>
              <w:t>RR</w:t>
            </w:r>
            <w:r w:rsidRPr="00616619">
              <w:rPr>
                <w:rFonts w:eastAsia="Arial Narrow"/>
                <w:color w:val="FFFFFF"/>
                <w:spacing w:val="5"/>
                <w:w w:val="85"/>
                <w:lang w:eastAsia="en-US"/>
              </w:rPr>
              <w:t xml:space="preserve"> </w:t>
            </w:r>
            <w:r w:rsidRPr="00616619">
              <w:rPr>
                <w:rFonts w:eastAsia="Arial Narrow"/>
                <w:color w:val="FFFFFF"/>
                <w:w w:val="85"/>
                <w:lang w:eastAsia="en-US"/>
              </w:rPr>
              <w:t>11</w:t>
            </w:r>
          </w:p>
        </w:tc>
        <w:tc>
          <w:tcPr>
            <w:tcW w:w="1321" w:type="dxa"/>
          </w:tcPr>
          <w:p w:rsidR="00DB7F27" w:rsidRPr="00616619" w:rsidRDefault="00DB7F27" w:rsidP="00954DEE">
            <w:pPr>
              <w:suppressAutoHyphens w:val="0"/>
              <w:rPr>
                <w:rFonts w:eastAsia="Arial Narrow"/>
                <w:lang w:eastAsia="en-US"/>
              </w:rPr>
            </w:pPr>
          </w:p>
        </w:tc>
        <w:tc>
          <w:tcPr>
            <w:tcW w:w="1321" w:type="dxa"/>
            <w:shd w:val="clear" w:color="auto" w:fill="7EA671"/>
          </w:tcPr>
          <w:p w:rsidR="00DB7F27" w:rsidRPr="00616619" w:rsidRDefault="00DB7F27" w:rsidP="00954DEE">
            <w:pPr>
              <w:suppressAutoHyphens w:val="0"/>
              <w:spacing w:before="208"/>
              <w:ind w:left="33" w:right="36"/>
              <w:jc w:val="center"/>
              <w:rPr>
                <w:rFonts w:eastAsia="Arial Narrow"/>
                <w:lang w:eastAsia="en-US"/>
              </w:rPr>
            </w:pPr>
            <w:r w:rsidRPr="00616619">
              <w:rPr>
                <w:rFonts w:eastAsia="Arial Narrow"/>
                <w:color w:val="FFFFFF"/>
                <w:lang w:eastAsia="en-US"/>
              </w:rPr>
              <w:t>RAL</w:t>
            </w:r>
            <w:r w:rsidRPr="00616619">
              <w:rPr>
                <w:rFonts w:eastAsia="Arial Narrow"/>
                <w:color w:val="FFFFFF"/>
                <w:spacing w:val="4"/>
                <w:lang w:eastAsia="en-US"/>
              </w:rPr>
              <w:t xml:space="preserve"> </w:t>
            </w:r>
            <w:r w:rsidRPr="00616619">
              <w:rPr>
                <w:rFonts w:eastAsia="Arial Narrow"/>
                <w:color w:val="FFFFFF"/>
                <w:lang w:eastAsia="en-US"/>
              </w:rPr>
              <w:t>6021</w:t>
            </w:r>
          </w:p>
          <w:p w:rsidR="00DB7F27" w:rsidRPr="00616619" w:rsidRDefault="00DB7F27" w:rsidP="00954DEE">
            <w:pPr>
              <w:suppressAutoHyphens w:val="0"/>
              <w:spacing w:before="15"/>
              <w:ind w:left="33" w:right="36"/>
              <w:jc w:val="center"/>
              <w:rPr>
                <w:rFonts w:eastAsia="Arial Narrow"/>
                <w:lang w:eastAsia="en-US"/>
              </w:rPr>
            </w:pPr>
            <w:r w:rsidRPr="00616619">
              <w:rPr>
                <w:rFonts w:eastAsia="Arial Narrow"/>
                <w:color w:val="FFFFFF"/>
                <w:w w:val="105"/>
                <w:lang w:eastAsia="en-US"/>
              </w:rPr>
              <w:t>RR</w:t>
            </w:r>
            <w:r w:rsidRPr="00616619">
              <w:rPr>
                <w:rFonts w:eastAsia="Arial Narrow"/>
                <w:color w:val="FFFFFF"/>
                <w:spacing w:val="-15"/>
                <w:w w:val="105"/>
                <w:lang w:eastAsia="en-US"/>
              </w:rPr>
              <w:t xml:space="preserve"> </w:t>
            </w:r>
            <w:r w:rsidRPr="00616619">
              <w:rPr>
                <w:rFonts w:eastAsia="Arial Narrow"/>
                <w:color w:val="FFFFFF"/>
                <w:w w:val="105"/>
                <w:lang w:eastAsia="en-US"/>
              </w:rPr>
              <w:t>36</w:t>
            </w:r>
          </w:p>
        </w:tc>
        <w:tc>
          <w:tcPr>
            <w:tcW w:w="1321" w:type="dxa"/>
          </w:tcPr>
          <w:p w:rsidR="00DB7F27" w:rsidRPr="00616619" w:rsidRDefault="00DB7F27" w:rsidP="00954DEE">
            <w:pPr>
              <w:suppressAutoHyphens w:val="0"/>
              <w:rPr>
                <w:rFonts w:eastAsia="Arial Narrow"/>
                <w:lang w:eastAsia="en-US"/>
              </w:rPr>
            </w:pPr>
          </w:p>
        </w:tc>
        <w:tc>
          <w:tcPr>
            <w:tcW w:w="1321" w:type="dxa"/>
            <w:shd w:val="clear" w:color="auto" w:fill="306934"/>
          </w:tcPr>
          <w:p w:rsidR="00DB7F27" w:rsidRPr="00616619" w:rsidRDefault="00DB7F27" w:rsidP="00954DEE">
            <w:pPr>
              <w:suppressAutoHyphens w:val="0"/>
              <w:spacing w:before="208"/>
              <w:ind w:left="31" w:right="36"/>
              <w:jc w:val="center"/>
              <w:rPr>
                <w:rFonts w:eastAsia="Arial Narrow"/>
                <w:lang w:eastAsia="en-US"/>
              </w:rPr>
            </w:pPr>
            <w:r w:rsidRPr="00616619">
              <w:rPr>
                <w:rFonts w:eastAsia="Arial Narrow"/>
                <w:color w:val="FFFFFF"/>
                <w:w w:val="110"/>
                <w:lang w:eastAsia="en-US"/>
              </w:rPr>
              <w:t>RAL</w:t>
            </w:r>
            <w:r w:rsidRPr="00616619">
              <w:rPr>
                <w:rFonts w:eastAsia="Arial Narrow"/>
                <w:color w:val="FFFFFF"/>
                <w:spacing w:val="-13"/>
                <w:w w:val="110"/>
                <w:lang w:eastAsia="en-US"/>
              </w:rPr>
              <w:t xml:space="preserve"> </w:t>
            </w:r>
            <w:r w:rsidRPr="00616619">
              <w:rPr>
                <w:rFonts w:eastAsia="Arial Narrow"/>
                <w:color w:val="FFFFFF"/>
                <w:w w:val="110"/>
                <w:lang w:eastAsia="en-US"/>
              </w:rPr>
              <w:t>6002</w:t>
            </w:r>
          </w:p>
          <w:p w:rsidR="00DB7F27" w:rsidRPr="00616619" w:rsidRDefault="00DB7F27" w:rsidP="00954DEE">
            <w:pPr>
              <w:suppressAutoHyphens w:val="0"/>
              <w:spacing w:before="15"/>
              <w:ind w:left="31" w:right="36"/>
              <w:jc w:val="center"/>
              <w:rPr>
                <w:rFonts w:eastAsia="Arial Narrow"/>
                <w:lang w:eastAsia="en-US"/>
              </w:rPr>
            </w:pPr>
            <w:r w:rsidRPr="00616619">
              <w:rPr>
                <w:rFonts w:eastAsia="Arial Narrow"/>
                <w:color w:val="FFFFFF"/>
                <w:lang w:eastAsia="en-US"/>
              </w:rPr>
              <w:t>RR</w:t>
            </w:r>
            <w:r w:rsidRPr="00616619">
              <w:rPr>
                <w:rFonts w:eastAsia="Arial Narrow"/>
                <w:color w:val="FFFFFF"/>
                <w:spacing w:val="-7"/>
                <w:lang w:eastAsia="en-US"/>
              </w:rPr>
              <w:t xml:space="preserve"> </w:t>
            </w:r>
            <w:r w:rsidRPr="00616619">
              <w:rPr>
                <w:rFonts w:eastAsia="Arial Narrow"/>
                <w:color w:val="FFFFFF"/>
                <w:lang w:eastAsia="en-US"/>
              </w:rPr>
              <w:t>37</w:t>
            </w:r>
          </w:p>
        </w:tc>
        <w:tc>
          <w:tcPr>
            <w:tcW w:w="1321" w:type="dxa"/>
          </w:tcPr>
          <w:p w:rsidR="00DB7F27" w:rsidRPr="00616619" w:rsidRDefault="00DB7F27" w:rsidP="00954DEE">
            <w:pPr>
              <w:suppressAutoHyphens w:val="0"/>
              <w:rPr>
                <w:rFonts w:eastAsia="Arial Narrow"/>
                <w:lang w:eastAsia="en-US"/>
              </w:rPr>
            </w:pPr>
          </w:p>
        </w:tc>
        <w:tc>
          <w:tcPr>
            <w:tcW w:w="1321" w:type="dxa"/>
            <w:shd w:val="clear" w:color="auto" w:fill="345D35"/>
          </w:tcPr>
          <w:p w:rsidR="00DB7F27" w:rsidRPr="00616619" w:rsidRDefault="00DB7F27" w:rsidP="00954DEE">
            <w:pPr>
              <w:suppressAutoHyphens w:val="0"/>
              <w:spacing w:before="208"/>
              <w:ind w:left="30" w:right="36"/>
              <w:jc w:val="center"/>
              <w:rPr>
                <w:rFonts w:eastAsia="Arial Narrow"/>
                <w:lang w:eastAsia="en-US"/>
              </w:rPr>
            </w:pPr>
            <w:r w:rsidRPr="00616619">
              <w:rPr>
                <w:rFonts w:eastAsia="Arial Narrow"/>
                <w:color w:val="FFFFFF"/>
                <w:w w:val="105"/>
                <w:lang w:eastAsia="en-US"/>
              </w:rPr>
              <w:t>RAL</w:t>
            </w:r>
            <w:r w:rsidRPr="00616619">
              <w:rPr>
                <w:rFonts w:eastAsia="Arial Narrow"/>
                <w:color w:val="FFFFFF"/>
                <w:spacing w:val="2"/>
                <w:w w:val="105"/>
                <w:lang w:eastAsia="en-US"/>
              </w:rPr>
              <w:t xml:space="preserve"> </w:t>
            </w:r>
            <w:r w:rsidRPr="00616619">
              <w:rPr>
                <w:rFonts w:eastAsia="Arial Narrow"/>
                <w:color w:val="FFFFFF"/>
                <w:w w:val="105"/>
                <w:lang w:eastAsia="en-US"/>
              </w:rPr>
              <w:t>6025</w:t>
            </w:r>
          </w:p>
          <w:p w:rsidR="00DB7F27" w:rsidRPr="00616619" w:rsidRDefault="00DB7F27" w:rsidP="00954DEE">
            <w:pPr>
              <w:suppressAutoHyphens w:val="0"/>
              <w:spacing w:before="15"/>
              <w:ind w:left="30" w:right="36"/>
              <w:jc w:val="center"/>
              <w:rPr>
                <w:rFonts w:eastAsia="Arial Narrow"/>
                <w:lang w:eastAsia="en-US"/>
              </w:rPr>
            </w:pPr>
            <w:r w:rsidRPr="00616619">
              <w:rPr>
                <w:rFonts w:eastAsia="Arial Narrow"/>
                <w:color w:val="FFFFFF"/>
                <w:w w:val="105"/>
                <w:lang w:eastAsia="en-US"/>
              </w:rPr>
              <w:t>RR</w:t>
            </w:r>
            <w:r w:rsidRPr="00616619">
              <w:rPr>
                <w:rFonts w:eastAsia="Arial Narrow"/>
                <w:color w:val="FFFFFF"/>
                <w:spacing w:val="-17"/>
                <w:w w:val="105"/>
                <w:lang w:eastAsia="en-US"/>
              </w:rPr>
              <w:t xml:space="preserve"> </w:t>
            </w:r>
            <w:r w:rsidRPr="00616619">
              <w:rPr>
                <w:rFonts w:eastAsia="Arial Narrow"/>
                <w:color w:val="FFFFFF"/>
                <w:w w:val="105"/>
                <w:lang w:eastAsia="en-US"/>
              </w:rPr>
              <w:t>38</w:t>
            </w:r>
          </w:p>
        </w:tc>
      </w:tr>
    </w:tbl>
    <w:p w:rsidR="00DB7F27" w:rsidRPr="00616619" w:rsidRDefault="00DB7F27" w:rsidP="00DB7F27">
      <w:pPr>
        <w:suppressAutoHyphens w:val="0"/>
        <w:autoSpaceDE w:val="0"/>
        <w:autoSpaceDN w:val="0"/>
        <w:adjustRightInd w:val="0"/>
        <w:ind w:firstLine="709"/>
        <w:jc w:val="both"/>
        <w:outlineLvl w:val="1"/>
        <w:rPr>
          <w:color w:val="000000"/>
          <w:lang w:eastAsia="ru-RU"/>
        </w:rPr>
      </w:pPr>
    </w:p>
    <w:tbl>
      <w:tblPr>
        <w:tblStyle w:val="TableNormal"/>
        <w:tblW w:w="9247" w:type="dxa"/>
        <w:tblLayout w:type="fixed"/>
        <w:tblLook w:val="01E0" w:firstRow="1" w:lastRow="1" w:firstColumn="1" w:lastColumn="1" w:noHBand="0" w:noVBand="0"/>
      </w:tblPr>
      <w:tblGrid>
        <w:gridCol w:w="1321"/>
        <w:gridCol w:w="1321"/>
        <w:gridCol w:w="1321"/>
        <w:gridCol w:w="1321"/>
        <w:gridCol w:w="1321"/>
        <w:gridCol w:w="1321"/>
        <w:gridCol w:w="1321"/>
      </w:tblGrid>
      <w:tr w:rsidR="00DB7F27" w:rsidRPr="00616619" w:rsidTr="00954DEE">
        <w:trPr>
          <w:trHeight w:val="1129"/>
        </w:trPr>
        <w:tc>
          <w:tcPr>
            <w:tcW w:w="1321" w:type="dxa"/>
            <w:shd w:val="clear" w:color="auto" w:fill="C7B8A3"/>
          </w:tcPr>
          <w:p w:rsidR="00DB7F27" w:rsidRPr="00616619" w:rsidRDefault="00DB7F27" w:rsidP="00954DEE">
            <w:pPr>
              <w:suppressAutoHyphens w:val="0"/>
              <w:spacing w:before="208"/>
              <w:ind w:left="34" w:right="34"/>
              <w:jc w:val="center"/>
              <w:rPr>
                <w:rFonts w:eastAsia="Arial Narrow"/>
                <w:lang w:eastAsia="en-US"/>
              </w:rPr>
            </w:pPr>
            <w:r w:rsidRPr="00616619">
              <w:rPr>
                <w:rFonts w:eastAsia="Arial Narrow"/>
                <w:color w:val="FFFFFF"/>
                <w:lang w:eastAsia="en-US"/>
              </w:rPr>
              <w:t>RAL</w:t>
            </w:r>
            <w:r w:rsidRPr="00616619">
              <w:rPr>
                <w:rFonts w:eastAsia="Arial Narrow"/>
                <w:color w:val="FFFFFF"/>
                <w:spacing w:val="-7"/>
                <w:lang w:eastAsia="en-US"/>
              </w:rPr>
              <w:t xml:space="preserve"> </w:t>
            </w:r>
            <w:r w:rsidRPr="00616619">
              <w:rPr>
                <w:rFonts w:eastAsia="Arial Narrow"/>
                <w:color w:val="FFFFFF"/>
                <w:lang w:eastAsia="en-US"/>
              </w:rPr>
              <w:t>1001</w:t>
            </w:r>
          </w:p>
          <w:p w:rsidR="00DB7F27" w:rsidRPr="00616619" w:rsidRDefault="00DB7F27" w:rsidP="00954DEE">
            <w:pPr>
              <w:suppressAutoHyphens w:val="0"/>
              <w:spacing w:before="14"/>
              <w:ind w:left="34" w:right="34"/>
              <w:jc w:val="center"/>
              <w:rPr>
                <w:rFonts w:eastAsia="Arial Narrow"/>
                <w:lang w:eastAsia="en-US"/>
              </w:rPr>
            </w:pPr>
            <w:r w:rsidRPr="00616619">
              <w:rPr>
                <w:rFonts w:eastAsia="Arial Narrow"/>
                <w:color w:val="FFFFFF"/>
                <w:w w:val="105"/>
                <w:lang w:eastAsia="en-US"/>
              </w:rPr>
              <w:t>RR</w:t>
            </w:r>
            <w:r w:rsidRPr="00616619">
              <w:rPr>
                <w:rFonts w:eastAsia="Arial Narrow"/>
                <w:color w:val="FFFFFF"/>
                <w:spacing w:val="-8"/>
                <w:w w:val="105"/>
                <w:lang w:eastAsia="en-US"/>
              </w:rPr>
              <w:t xml:space="preserve"> </w:t>
            </w:r>
            <w:r w:rsidRPr="00616619">
              <w:rPr>
                <w:rFonts w:eastAsia="Arial Narrow"/>
                <w:color w:val="FFFFFF"/>
                <w:w w:val="105"/>
                <w:lang w:eastAsia="en-US"/>
              </w:rPr>
              <w:t>30</w:t>
            </w:r>
          </w:p>
        </w:tc>
        <w:tc>
          <w:tcPr>
            <w:tcW w:w="1321" w:type="dxa"/>
          </w:tcPr>
          <w:p w:rsidR="00DB7F27" w:rsidRPr="00616619" w:rsidRDefault="00DB7F27" w:rsidP="00954DEE">
            <w:pPr>
              <w:suppressAutoHyphens w:val="0"/>
              <w:rPr>
                <w:rFonts w:eastAsia="Arial Narrow"/>
                <w:lang w:eastAsia="en-US"/>
              </w:rPr>
            </w:pPr>
          </w:p>
        </w:tc>
        <w:tc>
          <w:tcPr>
            <w:tcW w:w="1321" w:type="dxa"/>
            <w:shd w:val="clear" w:color="auto" w:fill="483932"/>
          </w:tcPr>
          <w:p w:rsidR="00DB7F27" w:rsidRPr="00616619" w:rsidRDefault="00DB7F27" w:rsidP="00954DEE">
            <w:pPr>
              <w:suppressAutoHyphens w:val="0"/>
              <w:spacing w:before="208"/>
              <w:ind w:left="34" w:right="34"/>
              <w:jc w:val="center"/>
              <w:rPr>
                <w:rFonts w:eastAsia="Arial Narrow"/>
                <w:lang w:eastAsia="en-US"/>
              </w:rPr>
            </w:pPr>
            <w:r w:rsidRPr="00616619">
              <w:rPr>
                <w:rFonts w:eastAsia="Arial Narrow"/>
                <w:color w:val="FFFFFF"/>
                <w:w w:val="105"/>
                <w:lang w:eastAsia="en-US"/>
              </w:rPr>
              <w:t>RAL</w:t>
            </w:r>
            <w:r w:rsidRPr="00616619">
              <w:rPr>
                <w:rFonts w:eastAsia="Arial Narrow"/>
                <w:color w:val="FFFFFF"/>
                <w:spacing w:val="1"/>
                <w:w w:val="105"/>
                <w:lang w:eastAsia="en-US"/>
              </w:rPr>
              <w:t xml:space="preserve"> </w:t>
            </w:r>
            <w:r w:rsidRPr="00616619">
              <w:rPr>
                <w:rFonts w:eastAsia="Arial Narrow"/>
                <w:color w:val="FFFFFF"/>
                <w:w w:val="105"/>
                <w:lang w:eastAsia="en-US"/>
              </w:rPr>
              <w:t>8025</w:t>
            </w:r>
          </w:p>
          <w:p w:rsidR="00DB7F27" w:rsidRPr="00616619" w:rsidRDefault="00DB7F27" w:rsidP="00954DEE">
            <w:pPr>
              <w:suppressAutoHyphens w:val="0"/>
              <w:spacing w:before="14"/>
              <w:ind w:left="34" w:right="35"/>
              <w:jc w:val="center"/>
              <w:rPr>
                <w:rFonts w:eastAsia="Arial Narrow"/>
                <w:lang w:eastAsia="en-US"/>
              </w:rPr>
            </w:pPr>
            <w:r w:rsidRPr="00616619">
              <w:rPr>
                <w:rFonts w:eastAsia="Arial Narrow"/>
                <w:color w:val="FFFFFF"/>
                <w:w w:val="95"/>
                <w:lang w:eastAsia="en-US"/>
              </w:rPr>
              <w:t>RR</w:t>
            </w:r>
            <w:r w:rsidRPr="00616619">
              <w:rPr>
                <w:rFonts w:eastAsia="Arial Narrow"/>
                <w:color w:val="FFFFFF"/>
                <w:spacing w:val="-6"/>
                <w:w w:val="95"/>
                <w:lang w:eastAsia="en-US"/>
              </w:rPr>
              <w:t xml:space="preserve"> </w:t>
            </w:r>
            <w:r w:rsidRPr="00616619">
              <w:rPr>
                <w:rFonts w:eastAsia="Arial Narrow"/>
                <w:color w:val="FFFFFF"/>
                <w:w w:val="95"/>
                <w:lang w:eastAsia="en-US"/>
              </w:rPr>
              <w:t>31</w:t>
            </w:r>
          </w:p>
        </w:tc>
        <w:tc>
          <w:tcPr>
            <w:tcW w:w="1321" w:type="dxa"/>
          </w:tcPr>
          <w:p w:rsidR="00DB7F27" w:rsidRPr="00616619" w:rsidRDefault="00DB7F27" w:rsidP="00954DEE">
            <w:pPr>
              <w:suppressAutoHyphens w:val="0"/>
              <w:rPr>
                <w:rFonts w:eastAsia="Arial Narrow"/>
                <w:lang w:eastAsia="en-US"/>
              </w:rPr>
            </w:pPr>
          </w:p>
        </w:tc>
        <w:tc>
          <w:tcPr>
            <w:tcW w:w="1321" w:type="dxa"/>
            <w:shd w:val="clear" w:color="auto" w:fill="2A2A2A"/>
          </w:tcPr>
          <w:p w:rsidR="00DB7F27" w:rsidRPr="00616619" w:rsidRDefault="00DB7F27" w:rsidP="00954DEE">
            <w:pPr>
              <w:suppressAutoHyphens w:val="0"/>
              <w:spacing w:before="208"/>
              <w:ind w:left="34" w:right="34"/>
              <w:jc w:val="center"/>
              <w:rPr>
                <w:rFonts w:eastAsia="Arial Narrow"/>
                <w:lang w:eastAsia="en-US"/>
              </w:rPr>
            </w:pPr>
            <w:r w:rsidRPr="00616619">
              <w:rPr>
                <w:rFonts w:eastAsia="Arial Narrow"/>
                <w:color w:val="FFFFFF"/>
                <w:lang w:eastAsia="en-US"/>
              </w:rPr>
              <w:t>RAL</w:t>
            </w:r>
            <w:r w:rsidRPr="00616619">
              <w:rPr>
                <w:rFonts w:eastAsia="Arial Narrow"/>
                <w:color w:val="FFFFFF"/>
                <w:spacing w:val="4"/>
                <w:lang w:eastAsia="en-US"/>
              </w:rPr>
              <w:t xml:space="preserve"> </w:t>
            </w:r>
            <w:r w:rsidRPr="00616619">
              <w:rPr>
                <w:rFonts w:eastAsia="Arial Narrow"/>
                <w:color w:val="FFFFFF"/>
                <w:lang w:eastAsia="en-US"/>
              </w:rPr>
              <w:t>8019</w:t>
            </w:r>
          </w:p>
          <w:p w:rsidR="00DB7F27" w:rsidRPr="00616619" w:rsidRDefault="00DB7F27" w:rsidP="00954DEE">
            <w:pPr>
              <w:suppressAutoHyphens w:val="0"/>
              <w:spacing w:before="14"/>
              <w:ind w:left="34" w:right="34"/>
              <w:jc w:val="center"/>
              <w:rPr>
                <w:rFonts w:eastAsia="Arial Narrow"/>
                <w:lang w:eastAsia="en-US"/>
              </w:rPr>
            </w:pPr>
            <w:r w:rsidRPr="00616619">
              <w:rPr>
                <w:rFonts w:eastAsia="Arial Narrow"/>
                <w:color w:val="FFFFFF"/>
                <w:w w:val="105"/>
                <w:lang w:eastAsia="en-US"/>
              </w:rPr>
              <w:t>RR</w:t>
            </w:r>
            <w:r w:rsidRPr="00616619">
              <w:rPr>
                <w:rFonts w:eastAsia="Arial Narrow"/>
                <w:color w:val="FFFFFF"/>
                <w:spacing w:val="-17"/>
                <w:w w:val="105"/>
                <w:lang w:eastAsia="en-US"/>
              </w:rPr>
              <w:t xml:space="preserve"> </w:t>
            </w:r>
            <w:r w:rsidRPr="00616619">
              <w:rPr>
                <w:rFonts w:eastAsia="Arial Narrow"/>
                <w:color w:val="FFFFFF"/>
                <w:w w:val="105"/>
                <w:lang w:eastAsia="en-US"/>
              </w:rPr>
              <w:t>32</w:t>
            </w:r>
          </w:p>
        </w:tc>
        <w:tc>
          <w:tcPr>
            <w:tcW w:w="1321" w:type="dxa"/>
          </w:tcPr>
          <w:p w:rsidR="00DB7F27" w:rsidRPr="00616619" w:rsidRDefault="00DB7F27" w:rsidP="00954DEE">
            <w:pPr>
              <w:suppressAutoHyphens w:val="0"/>
              <w:rPr>
                <w:rFonts w:eastAsia="Arial Narrow"/>
                <w:lang w:eastAsia="en-US"/>
              </w:rPr>
            </w:pPr>
          </w:p>
        </w:tc>
        <w:tc>
          <w:tcPr>
            <w:tcW w:w="1321" w:type="dxa"/>
            <w:shd w:val="clear" w:color="auto" w:fill="665C5A"/>
          </w:tcPr>
          <w:p w:rsidR="00DB7F27" w:rsidRPr="00616619" w:rsidRDefault="00DB7F27" w:rsidP="00954DEE">
            <w:pPr>
              <w:suppressAutoHyphens w:val="0"/>
              <w:spacing w:before="208"/>
              <w:ind w:left="34" w:right="36"/>
              <w:jc w:val="center"/>
              <w:rPr>
                <w:rFonts w:eastAsia="Arial Narrow"/>
                <w:lang w:eastAsia="en-US"/>
              </w:rPr>
            </w:pPr>
            <w:r w:rsidRPr="00616619">
              <w:rPr>
                <w:rFonts w:eastAsia="Arial Narrow"/>
                <w:color w:val="FFFFFF"/>
                <w:spacing w:val="-1"/>
                <w:w w:val="110"/>
                <w:lang w:eastAsia="en-US"/>
              </w:rPr>
              <w:t>RAL</w:t>
            </w:r>
            <w:r w:rsidRPr="00616619">
              <w:rPr>
                <w:rFonts w:eastAsia="Arial Narrow"/>
                <w:color w:val="FFFFFF"/>
                <w:spacing w:val="-16"/>
                <w:w w:val="110"/>
                <w:lang w:eastAsia="en-US"/>
              </w:rPr>
              <w:t xml:space="preserve"> </w:t>
            </w:r>
            <w:r w:rsidRPr="00616619">
              <w:rPr>
                <w:rFonts w:eastAsia="Arial Narrow"/>
                <w:color w:val="FFFFFF"/>
                <w:spacing w:val="-1"/>
                <w:w w:val="110"/>
                <w:lang w:eastAsia="en-US"/>
              </w:rPr>
              <w:t>9007</w:t>
            </w:r>
          </w:p>
          <w:p w:rsidR="00DB7F27" w:rsidRPr="00616619" w:rsidRDefault="00DB7F27" w:rsidP="00954DEE">
            <w:pPr>
              <w:suppressAutoHyphens w:val="0"/>
              <w:spacing w:before="14"/>
              <w:ind w:left="34" w:right="36"/>
              <w:jc w:val="center"/>
              <w:rPr>
                <w:rFonts w:eastAsia="Arial Narrow"/>
                <w:lang w:eastAsia="en-US"/>
              </w:rPr>
            </w:pPr>
            <w:r w:rsidRPr="00616619">
              <w:rPr>
                <w:rFonts w:eastAsia="Arial Narrow"/>
                <w:color w:val="FFFFFF"/>
                <w:w w:val="95"/>
                <w:lang w:eastAsia="en-US"/>
              </w:rPr>
              <w:t>RR</w:t>
            </w:r>
            <w:r w:rsidRPr="00616619">
              <w:rPr>
                <w:rFonts w:eastAsia="Arial Narrow"/>
                <w:color w:val="FFFFFF"/>
                <w:spacing w:val="-7"/>
                <w:w w:val="95"/>
                <w:lang w:eastAsia="en-US"/>
              </w:rPr>
              <w:t xml:space="preserve"> </w:t>
            </w:r>
            <w:r w:rsidRPr="00616619">
              <w:rPr>
                <w:rFonts w:eastAsia="Arial Narrow"/>
                <w:color w:val="FFFFFF"/>
                <w:w w:val="95"/>
                <w:lang w:eastAsia="en-US"/>
              </w:rPr>
              <w:t>41</w:t>
            </w:r>
          </w:p>
        </w:tc>
      </w:tr>
    </w:tbl>
    <w:p w:rsidR="00DB7F27" w:rsidRPr="00616619" w:rsidRDefault="00DB7F27" w:rsidP="00DB7F27">
      <w:pPr>
        <w:suppressAutoHyphens w:val="0"/>
        <w:autoSpaceDE w:val="0"/>
        <w:autoSpaceDN w:val="0"/>
        <w:adjustRightInd w:val="0"/>
        <w:ind w:firstLine="709"/>
        <w:jc w:val="both"/>
        <w:outlineLvl w:val="1"/>
        <w:rPr>
          <w:color w:val="000000"/>
          <w:lang w:eastAsia="ru-RU"/>
        </w:rPr>
      </w:pPr>
    </w:p>
    <w:tbl>
      <w:tblPr>
        <w:tblStyle w:val="TableNormal"/>
        <w:tblW w:w="9247" w:type="dxa"/>
        <w:tblLayout w:type="fixed"/>
        <w:tblLook w:val="01E0" w:firstRow="1" w:lastRow="1" w:firstColumn="1" w:lastColumn="1" w:noHBand="0" w:noVBand="0"/>
      </w:tblPr>
      <w:tblGrid>
        <w:gridCol w:w="1321"/>
        <w:gridCol w:w="1321"/>
        <w:gridCol w:w="1321"/>
        <w:gridCol w:w="1321"/>
        <w:gridCol w:w="1321"/>
        <w:gridCol w:w="1321"/>
        <w:gridCol w:w="1321"/>
      </w:tblGrid>
      <w:tr w:rsidR="00DB7F27" w:rsidRPr="00616619" w:rsidTr="00954DEE">
        <w:trPr>
          <w:trHeight w:val="1129"/>
        </w:trPr>
        <w:tc>
          <w:tcPr>
            <w:tcW w:w="1321" w:type="dxa"/>
            <w:shd w:val="clear" w:color="auto" w:fill="7D553C"/>
          </w:tcPr>
          <w:p w:rsidR="00DB7F27" w:rsidRPr="00616619" w:rsidRDefault="00DB7F27" w:rsidP="00954DEE">
            <w:pPr>
              <w:suppressAutoHyphens w:val="0"/>
              <w:spacing w:before="5"/>
              <w:ind w:left="33" w:right="36"/>
              <w:jc w:val="center"/>
              <w:rPr>
                <w:rFonts w:eastAsia="Arial Narrow"/>
                <w:lang w:eastAsia="en-US"/>
              </w:rPr>
            </w:pPr>
            <w:r w:rsidRPr="00616619">
              <w:rPr>
                <w:rFonts w:eastAsia="Arial Narrow"/>
                <w:color w:val="FFFFFF"/>
                <w:lang w:eastAsia="en-US"/>
              </w:rPr>
              <w:t>RAL</w:t>
            </w:r>
          </w:p>
          <w:p w:rsidR="00DB7F27" w:rsidRPr="00616619" w:rsidRDefault="00DB7F27" w:rsidP="00954DEE">
            <w:pPr>
              <w:suppressAutoHyphens w:val="0"/>
              <w:spacing w:before="34"/>
              <w:ind w:right="2"/>
              <w:jc w:val="center"/>
              <w:rPr>
                <w:rFonts w:eastAsia="Arial Narrow"/>
                <w:lang w:eastAsia="en-US"/>
              </w:rPr>
            </w:pPr>
            <w:r w:rsidRPr="00616619">
              <w:rPr>
                <w:rFonts w:eastAsia="Arial Narrow"/>
                <w:color w:val="FFFFFF"/>
                <w:w w:val="110"/>
                <w:lang w:eastAsia="en-US"/>
              </w:rPr>
              <w:t>Cuprum</w:t>
            </w:r>
            <w:r w:rsidRPr="00616619">
              <w:rPr>
                <w:rFonts w:eastAsia="Arial Narrow"/>
                <w:color w:val="FFFFFF"/>
                <w:spacing w:val="-10"/>
                <w:w w:val="110"/>
                <w:lang w:eastAsia="en-US"/>
              </w:rPr>
              <w:t xml:space="preserve"> </w:t>
            </w:r>
            <w:r w:rsidRPr="00616619">
              <w:rPr>
                <w:rFonts w:eastAsia="Arial Narrow"/>
                <w:color w:val="FFFFFF"/>
                <w:w w:val="110"/>
                <w:lang w:eastAsia="en-US"/>
              </w:rPr>
              <w:t>Steel</w:t>
            </w:r>
          </w:p>
          <w:p w:rsidR="00DB7F27" w:rsidRPr="00616619" w:rsidRDefault="00DB7F27" w:rsidP="00954DEE">
            <w:pPr>
              <w:suppressAutoHyphens w:val="0"/>
              <w:spacing w:before="19"/>
              <w:ind w:left="34" w:right="36"/>
              <w:jc w:val="center"/>
              <w:rPr>
                <w:rFonts w:eastAsia="Arial Narrow"/>
                <w:lang w:eastAsia="en-US"/>
              </w:rPr>
            </w:pPr>
            <w:r w:rsidRPr="00616619">
              <w:rPr>
                <w:rFonts w:eastAsia="Arial Narrow"/>
                <w:color w:val="FFFFFF"/>
                <w:w w:val="105"/>
                <w:lang w:eastAsia="en-US"/>
              </w:rPr>
              <w:t>RR</w:t>
            </w:r>
            <w:r w:rsidRPr="00616619">
              <w:rPr>
                <w:rFonts w:eastAsia="Arial Narrow"/>
                <w:color w:val="FFFFFF"/>
                <w:spacing w:val="-8"/>
                <w:w w:val="105"/>
                <w:lang w:eastAsia="en-US"/>
              </w:rPr>
              <w:t xml:space="preserve"> </w:t>
            </w:r>
            <w:r w:rsidRPr="00616619">
              <w:rPr>
                <w:rFonts w:eastAsia="Arial Narrow"/>
                <w:color w:val="FFFFFF"/>
                <w:w w:val="105"/>
                <w:lang w:eastAsia="en-US"/>
              </w:rPr>
              <w:t>30</w:t>
            </w:r>
          </w:p>
        </w:tc>
        <w:tc>
          <w:tcPr>
            <w:tcW w:w="1321" w:type="dxa"/>
          </w:tcPr>
          <w:p w:rsidR="00DB7F27" w:rsidRPr="00616619" w:rsidRDefault="00DB7F27" w:rsidP="00954DEE">
            <w:pPr>
              <w:suppressAutoHyphens w:val="0"/>
              <w:rPr>
                <w:rFonts w:eastAsia="Arial Narrow"/>
                <w:lang w:eastAsia="en-US"/>
              </w:rPr>
            </w:pPr>
          </w:p>
        </w:tc>
        <w:tc>
          <w:tcPr>
            <w:tcW w:w="1321" w:type="dxa"/>
            <w:shd w:val="clear" w:color="auto" w:fill="631113"/>
          </w:tcPr>
          <w:p w:rsidR="00DB7F27" w:rsidRPr="00616619" w:rsidRDefault="00DB7F27" w:rsidP="00954DEE">
            <w:pPr>
              <w:suppressAutoHyphens w:val="0"/>
              <w:spacing w:before="208"/>
              <w:ind w:left="33" w:right="36"/>
              <w:jc w:val="center"/>
              <w:rPr>
                <w:rFonts w:eastAsia="Arial Narrow"/>
                <w:lang w:eastAsia="en-US"/>
              </w:rPr>
            </w:pPr>
            <w:r w:rsidRPr="00616619">
              <w:rPr>
                <w:rFonts w:eastAsia="Arial Narrow"/>
                <w:color w:val="FFFFFF"/>
                <w:lang w:eastAsia="en-US"/>
              </w:rPr>
              <w:t>RAL</w:t>
            </w:r>
            <w:r w:rsidRPr="00616619">
              <w:rPr>
                <w:rFonts w:eastAsia="Arial Narrow"/>
                <w:color w:val="FFFFFF"/>
                <w:spacing w:val="-15"/>
                <w:lang w:eastAsia="en-US"/>
              </w:rPr>
              <w:t xml:space="preserve"> </w:t>
            </w:r>
            <w:r w:rsidRPr="00616619">
              <w:rPr>
                <w:rFonts w:eastAsia="Arial Narrow"/>
                <w:color w:val="FFFFFF"/>
                <w:lang w:eastAsia="en-US"/>
              </w:rPr>
              <w:t>3011</w:t>
            </w:r>
          </w:p>
          <w:p w:rsidR="00DB7F27" w:rsidRPr="00616619" w:rsidRDefault="00DB7F27" w:rsidP="00954DEE">
            <w:pPr>
              <w:suppressAutoHyphens w:val="0"/>
              <w:spacing w:before="14"/>
              <w:ind w:left="32" w:right="36"/>
              <w:jc w:val="center"/>
              <w:rPr>
                <w:rFonts w:eastAsia="Arial Narrow"/>
                <w:lang w:eastAsia="en-US"/>
              </w:rPr>
            </w:pPr>
            <w:r w:rsidRPr="00616619">
              <w:rPr>
                <w:rFonts w:eastAsia="Arial Narrow"/>
                <w:color w:val="FFFFFF"/>
                <w:w w:val="105"/>
                <w:lang w:eastAsia="en-US"/>
              </w:rPr>
              <w:t>RR</w:t>
            </w:r>
            <w:r w:rsidRPr="00616619">
              <w:rPr>
                <w:rFonts w:eastAsia="Arial Narrow"/>
                <w:color w:val="FFFFFF"/>
                <w:spacing w:val="-17"/>
                <w:w w:val="105"/>
                <w:lang w:eastAsia="en-US"/>
              </w:rPr>
              <w:t xml:space="preserve"> </w:t>
            </w:r>
            <w:r w:rsidRPr="00616619">
              <w:rPr>
                <w:rFonts w:eastAsia="Arial Narrow"/>
                <w:color w:val="FFFFFF"/>
                <w:w w:val="105"/>
                <w:lang w:eastAsia="en-US"/>
              </w:rPr>
              <w:t>23</w:t>
            </w:r>
          </w:p>
        </w:tc>
        <w:tc>
          <w:tcPr>
            <w:tcW w:w="1321" w:type="dxa"/>
          </w:tcPr>
          <w:p w:rsidR="00DB7F27" w:rsidRPr="00616619" w:rsidRDefault="00DB7F27" w:rsidP="00954DEE">
            <w:pPr>
              <w:suppressAutoHyphens w:val="0"/>
              <w:rPr>
                <w:rFonts w:eastAsia="Arial Narrow"/>
                <w:lang w:eastAsia="en-US"/>
              </w:rPr>
            </w:pPr>
          </w:p>
        </w:tc>
        <w:tc>
          <w:tcPr>
            <w:tcW w:w="1321" w:type="dxa"/>
            <w:shd w:val="clear" w:color="auto" w:fill="692C1A"/>
          </w:tcPr>
          <w:p w:rsidR="00DB7F27" w:rsidRPr="00616619" w:rsidRDefault="00DB7F27" w:rsidP="00954DEE">
            <w:pPr>
              <w:suppressAutoHyphens w:val="0"/>
              <w:spacing w:before="208"/>
              <w:ind w:left="32" w:right="36"/>
              <w:jc w:val="center"/>
              <w:rPr>
                <w:rFonts w:eastAsia="Arial Narrow"/>
                <w:lang w:eastAsia="en-US"/>
              </w:rPr>
            </w:pPr>
            <w:r w:rsidRPr="00616619">
              <w:rPr>
                <w:rFonts w:eastAsia="Arial Narrow"/>
                <w:color w:val="FFFFFF"/>
                <w:w w:val="110"/>
                <w:lang w:eastAsia="en-US"/>
              </w:rPr>
              <w:t>RAL</w:t>
            </w:r>
            <w:r w:rsidRPr="00616619">
              <w:rPr>
                <w:rFonts w:eastAsia="Arial Narrow"/>
                <w:color w:val="FFFFFF"/>
                <w:spacing w:val="-12"/>
                <w:w w:val="110"/>
                <w:lang w:eastAsia="en-US"/>
              </w:rPr>
              <w:t xml:space="preserve"> </w:t>
            </w:r>
            <w:r w:rsidRPr="00616619">
              <w:rPr>
                <w:rFonts w:eastAsia="Arial Narrow"/>
                <w:color w:val="FFFFFF"/>
                <w:w w:val="110"/>
                <w:lang w:eastAsia="en-US"/>
              </w:rPr>
              <w:t>3009</w:t>
            </w:r>
          </w:p>
          <w:p w:rsidR="00DB7F27" w:rsidRPr="00616619" w:rsidRDefault="00DB7F27" w:rsidP="00954DEE">
            <w:pPr>
              <w:suppressAutoHyphens w:val="0"/>
              <w:spacing w:before="14"/>
              <w:ind w:left="31" w:right="36"/>
              <w:jc w:val="center"/>
              <w:rPr>
                <w:rFonts w:eastAsia="Arial Narrow"/>
                <w:lang w:eastAsia="en-US"/>
              </w:rPr>
            </w:pPr>
            <w:r w:rsidRPr="00616619">
              <w:rPr>
                <w:rFonts w:eastAsia="Arial Narrow"/>
                <w:color w:val="FFFFFF"/>
                <w:w w:val="105"/>
                <w:lang w:eastAsia="en-US"/>
              </w:rPr>
              <w:t>RR</w:t>
            </w:r>
            <w:r w:rsidRPr="00616619">
              <w:rPr>
                <w:rFonts w:eastAsia="Arial Narrow"/>
                <w:color w:val="FFFFFF"/>
                <w:spacing w:val="-16"/>
                <w:w w:val="105"/>
                <w:lang w:eastAsia="en-US"/>
              </w:rPr>
              <w:t xml:space="preserve"> </w:t>
            </w:r>
            <w:r w:rsidRPr="00616619">
              <w:rPr>
                <w:rFonts w:eastAsia="Arial Narrow"/>
                <w:color w:val="FFFFFF"/>
                <w:w w:val="105"/>
                <w:lang w:eastAsia="en-US"/>
              </w:rPr>
              <w:t>29</w:t>
            </w:r>
          </w:p>
        </w:tc>
        <w:tc>
          <w:tcPr>
            <w:tcW w:w="1321" w:type="dxa"/>
          </w:tcPr>
          <w:p w:rsidR="00DB7F27" w:rsidRPr="00616619" w:rsidRDefault="00DB7F27" w:rsidP="00954DEE">
            <w:pPr>
              <w:suppressAutoHyphens w:val="0"/>
              <w:rPr>
                <w:rFonts w:eastAsia="Arial Narrow"/>
                <w:lang w:eastAsia="en-US"/>
              </w:rPr>
            </w:pPr>
          </w:p>
        </w:tc>
        <w:tc>
          <w:tcPr>
            <w:tcW w:w="1321" w:type="dxa"/>
            <w:shd w:val="clear" w:color="auto" w:fill="723229"/>
          </w:tcPr>
          <w:p w:rsidR="00DB7F27" w:rsidRPr="00616619" w:rsidRDefault="00DB7F27" w:rsidP="00954DEE">
            <w:pPr>
              <w:suppressAutoHyphens w:val="0"/>
              <w:spacing w:before="208"/>
              <w:ind w:left="31" w:right="36"/>
              <w:jc w:val="center"/>
              <w:rPr>
                <w:rFonts w:eastAsia="Arial Narrow"/>
                <w:lang w:eastAsia="en-US"/>
              </w:rPr>
            </w:pPr>
            <w:r w:rsidRPr="00616619">
              <w:rPr>
                <w:rFonts w:eastAsia="Arial Narrow"/>
                <w:color w:val="FFFFFF"/>
                <w:w w:val="110"/>
                <w:lang w:eastAsia="en-US"/>
              </w:rPr>
              <w:t>RAL</w:t>
            </w:r>
            <w:r w:rsidRPr="00616619">
              <w:rPr>
                <w:rFonts w:eastAsia="Arial Narrow"/>
                <w:color w:val="FFFFFF"/>
                <w:spacing w:val="-14"/>
                <w:w w:val="110"/>
                <w:lang w:eastAsia="en-US"/>
              </w:rPr>
              <w:t xml:space="preserve"> </w:t>
            </w:r>
            <w:r w:rsidRPr="00616619">
              <w:rPr>
                <w:rFonts w:eastAsia="Arial Narrow"/>
                <w:color w:val="FFFFFF"/>
                <w:w w:val="110"/>
                <w:lang w:eastAsia="en-US"/>
              </w:rPr>
              <w:t>8004</w:t>
            </w:r>
          </w:p>
          <w:p w:rsidR="00DB7F27" w:rsidRPr="00616619" w:rsidRDefault="00DB7F27" w:rsidP="00954DEE">
            <w:pPr>
              <w:suppressAutoHyphens w:val="0"/>
              <w:spacing w:before="14"/>
              <w:ind w:left="30" w:right="36"/>
              <w:jc w:val="center"/>
              <w:rPr>
                <w:rFonts w:eastAsia="Arial Narrow"/>
                <w:lang w:eastAsia="en-US"/>
              </w:rPr>
            </w:pPr>
            <w:r w:rsidRPr="00616619">
              <w:rPr>
                <w:rFonts w:eastAsia="Arial Narrow"/>
                <w:color w:val="FFFFFF"/>
                <w:w w:val="105"/>
                <w:lang w:eastAsia="en-US"/>
              </w:rPr>
              <w:t>RR</w:t>
            </w:r>
            <w:r w:rsidRPr="00616619">
              <w:rPr>
                <w:rFonts w:eastAsia="Arial Narrow"/>
                <w:color w:val="FFFFFF"/>
                <w:spacing w:val="-9"/>
                <w:w w:val="105"/>
                <w:lang w:eastAsia="en-US"/>
              </w:rPr>
              <w:t xml:space="preserve"> </w:t>
            </w:r>
            <w:r w:rsidRPr="00616619">
              <w:rPr>
                <w:rFonts w:eastAsia="Arial Narrow"/>
                <w:color w:val="FFFFFF"/>
                <w:w w:val="105"/>
                <w:lang w:eastAsia="en-US"/>
              </w:rPr>
              <w:t>750</w:t>
            </w:r>
          </w:p>
        </w:tc>
      </w:tr>
    </w:tbl>
    <w:p w:rsidR="00DB7F27" w:rsidRPr="00616619" w:rsidRDefault="00DB7F27" w:rsidP="00DB7F27">
      <w:pPr>
        <w:tabs>
          <w:tab w:val="left" w:pos="7371"/>
        </w:tabs>
        <w:spacing w:before="200" w:after="120" w:line="252" w:lineRule="auto"/>
        <w:ind w:right="-2"/>
        <w:jc w:val="both"/>
      </w:pPr>
      <w:r w:rsidRPr="00616619">
        <w:t>Рис.</w:t>
      </w:r>
      <w:r w:rsidRPr="00616619">
        <w:rPr>
          <w:spacing w:val="38"/>
        </w:rPr>
        <w:t xml:space="preserve"> </w:t>
      </w:r>
      <w:r w:rsidRPr="00616619">
        <w:t>2.</w:t>
      </w:r>
      <w:r w:rsidRPr="00616619">
        <w:rPr>
          <w:spacing w:val="38"/>
        </w:rPr>
        <w:t xml:space="preserve"> </w:t>
      </w:r>
      <w:r w:rsidRPr="00616619">
        <w:t>Рекомендуемые</w:t>
      </w:r>
      <w:r w:rsidRPr="00616619">
        <w:rPr>
          <w:spacing w:val="38"/>
        </w:rPr>
        <w:t xml:space="preserve"> </w:t>
      </w:r>
      <w:r w:rsidRPr="00616619">
        <w:t>колористические</w:t>
      </w:r>
      <w:r w:rsidRPr="00616619">
        <w:rPr>
          <w:spacing w:val="36"/>
        </w:rPr>
        <w:t xml:space="preserve"> </w:t>
      </w:r>
      <w:r w:rsidRPr="00616619">
        <w:t>решения</w:t>
      </w:r>
      <w:r w:rsidRPr="00616619">
        <w:rPr>
          <w:spacing w:val="38"/>
        </w:rPr>
        <w:t xml:space="preserve"> </w:t>
      </w:r>
      <w:r w:rsidRPr="00616619">
        <w:t>металлических</w:t>
      </w:r>
      <w:r w:rsidRPr="00616619">
        <w:rPr>
          <w:spacing w:val="38"/>
        </w:rPr>
        <w:t xml:space="preserve"> </w:t>
      </w:r>
      <w:r w:rsidRPr="00616619">
        <w:t>элементов</w:t>
      </w:r>
      <w:r w:rsidRPr="00616619">
        <w:rPr>
          <w:spacing w:val="38"/>
        </w:rPr>
        <w:t xml:space="preserve"> </w:t>
      </w:r>
      <w:r w:rsidRPr="00616619">
        <w:t>фасадов</w:t>
      </w:r>
      <w:r w:rsidRPr="00616619">
        <w:rPr>
          <w:spacing w:val="38"/>
        </w:rPr>
        <w:t xml:space="preserve"> </w:t>
      </w:r>
      <w:r w:rsidRPr="00616619">
        <w:t>объекта</w:t>
      </w:r>
      <w:r w:rsidRPr="00616619">
        <w:rPr>
          <w:spacing w:val="38"/>
        </w:rPr>
        <w:t xml:space="preserve"> </w:t>
      </w:r>
      <w:r w:rsidRPr="00616619">
        <w:t>(кровли,</w:t>
      </w:r>
      <w:r w:rsidRPr="00616619">
        <w:rPr>
          <w:spacing w:val="38"/>
        </w:rPr>
        <w:t xml:space="preserve"> </w:t>
      </w:r>
      <w:r w:rsidRPr="00616619">
        <w:t>водостоков,</w:t>
      </w:r>
      <w:r w:rsidRPr="00616619">
        <w:rPr>
          <w:spacing w:val="-61"/>
        </w:rPr>
        <w:t xml:space="preserve"> </w:t>
      </w:r>
      <w:r w:rsidRPr="00616619">
        <w:rPr>
          <w:w w:val="105"/>
        </w:rPr>
        <w:t>ограждений,</w:t>
      </w:r>
      <w:r w:rsidRPr="00616619">
        <w:rPr>
          <w:spacing w:val="-9"/>
          <w:w w:val="105"/>
        </w:rPr>
        <w:t xml:space="preserve"> </w:t>
      </w:r>
      <w:r w:rsidRPr="00616619">
        <w:rPr>
          <w:w w:val="105"/>
        </w:rPr>
        <w:t>дверей)</w:t>
      </w:r>
    </w:p>
    <w:p w:rsidR="00DB7F27" w:rsidRPr="00616619" w:rsidRDefault="00DB7F27" w:rsidP="00DB7F27">
      <w:pPr>
        <w:suppressAutoHyphens w:val="0"/>
        <w:autoSpaceDE w:val="0"/>
        <w:autoSpaceDN w:val="0"/>
        <w:adjustRightInd w:val="0"/>
        <w:ind w:firstLine="708"/>
        <w:jc w:val="both"/>
        <w:outlineLvl w:val="1"/>
        <w:rPr>
          <w:color w:val="000000"/>
          <w:lang w:eastAsia="ru-RU"/>
        </w:rPr>
      </w:pPr>
      <w:r w:rsidRPr="00616619">
        <w:rPr>
          <w:color w:val="000000"/>
          <w:lang w:eastAsia="ru-RU"/>
        </w:rPr>
        <w:t>1</w:t>
      </w:r>
      <w:r w:rsidR="009C14B4">
        <w:rPr>
          <w:color w:val="000000"/>
          <w:lang w:eastAsia="ru-RU"/>
        </w:rPr>
        <w:t>4</w:t>
      </w:r>
      <w:r w:rsidRPr="00616619">
        <w:rPr>
          <w:color w:val="000000"/>
          <w:lang w:eastAsia="ru-RU"/>
        </w:rPr>
        <w:t>.2.3. Примеры недопустимого применения стандарта оформления и размещения информационных конструкций</w:t>
      </w:r>
    </w:p>
    <w:p w:rsidR="00DB7F27" w:rsidRPr="00616619" w:rsidRDefault="00DB7F27" w:rsidP="00DB7F27">
      <w:pPr>
        <w:suppressAutoHyphens w:val="0"/>
        <w:autoSpaceDE w:val="0"/>
        <w:autoSpaceDN w:val="0"/>
        <w:adjustRightInd w:val="0"/>
        <w:jc w:val="both"/>
        <w:outlineLvl w:val="1"/>
        <w:rPr>
          <w:b/>
          <w:color w:val="000000"/>
          <w:lang w:eastAsia="ru-RU"/>
        </w:rPr>
      </w:pPr>
    </w:p>
    <w:p w:rsidR="00DB7F27" w:rsidRPr="00616619" w:rsidRDefault="00DB7F27" w:rsidP="00DB7F27">
      <w:pPr>
        <w:suppressAutoHyphens w:val="0"/>
        <w:autoSpaceDE w:val="0"/>
        <w:autoSpaceDN w:val="0"/>
        <w:adjustRightInd w:val="0"/>
        <w:jc w:val="both"/>
        <w:outlineLvl w:val="1"/>
        <w:rPr>
          <w:b/>
          <w:color w:val="000000"/>
          <w:lang w:eastAsia="ru-RU"/>
        </w:rPr>
      </w:pPr>
    </w:p>
    <w:p w:rsidR="00DB7F27" w:rsidRPr="00616619" w:rsidRDefault="00DB7F27" w:rsidP="00DB7F27">
      <w:pPr>
        <w:suppressAutoHyphens w:val="0"/>
        <w:autoSpaceDE w:val="0"/>
        <w:autoSpaceDN w:val="0"/>
        <w:adjustRightInd w:val="0"/>
        <w:jc w:val="both"/>
        <w:outlineLvl w:val="1"/>
        <w:rPr>
          <w:color w:val="000000"/>
          <w:lang w:eastAsia="ru-RU"/>
        </w:rPr>
      </w:pPr>
      <w:r w:rsidRPr="00616619">
        <w:rPr>
          <w:noProof/>
          <w:sz w:val="20"/>
          <w:lang w:eastAsia="ru-RU"/>
        </w:rPr>
        <w:lastRenderedPageBreak/>
        <mc:AlternateContent>
          <mc:Choice Requires="wpg">
            <w:drawing>
              <wp:inline distT="0" distB="0" distL="0" distR="0" wp14:anchorId="5BD67D52" wp14:editId="4E92A128">
                <wp:extent cx="4334510" cy="2957885"/>
                <wp:effectExtent l="0" t="0" r="8890" b="0"/>
                <wp:docPr id="4" name="Группа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34510" cy="2957885"/>
                          <a:chOff x="0" y="0"/>
                          <a:chExt cx="6826" cy="4082"/>
                        </a:xfrm>
                      </wpg:grpSpPr>
                      <pic:pic xmlns:pic="http://schemas.openxmlformats.org/drawingml/2006/picture">
                        <pic:nvPicPr>
                          <pic:cNvPr id="5" name="docshape300"/>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6826" cy="4082"/>
                          </a:xfrm>
                          <a:prstGeom prst="rect">
                            <a:avLst/>
                          </a:prstGeom>
                          <a:noFill/>
                          <a:extLst>
                            <a:ext uri="{909E8E84-426E-40DD-AFC4-6F175D3DCCD1}">
                              <a14:hiddenFill xmlns:a14="http://schemas.microsoft.com/office/drawing/2010/main">
                                <a:solidFill>
                                  <a:srgbClr val="FFFFFF"/>
                                </a:solidFill>
                              </a14:hiddenFill>
                            </a:ext>
                          </a:extLst>
                        </pic:spPr>
                      </pic:pic>
                      <wps:wsp>
                        <wps:cNvPr id="6" name="docshape301"/>
                        <wps:cNvSpPr>
                          <a:spLocks/>
                        </wps:cNvSpPr>
                        <wps:spPr bwMode="auto">
                          <a:xfrm>
                            <a:off x="1654" y="442"/>
                            <a:ext cx="4612" cy="2919"/>
                          </a:xfrm>
                          <a:custGeom>
                            <a:avLst/>
                            <a:gdLst>
                              <a:gd name="T0" fmla="+- 0 2027 1655"/>
                              <a:gd name="T1" fmla="*/ T0 w 4612"/>
                              <a:gd name="T2" fmla="+- 0 2322 442"/>
                              <a:gd name="T3" fmla="*/ 2322 h 2919"/>
                              <a:gd name="T4" fmla="+- 0 1923 1655"/>
                              <a:gd name="T5" fmla="*/ T4 w 4612"/>
                              <a:gd name="T6" fmla="+- 0 2426 442"/>
                              <a:gd name="T7" fmla="*/ 2426 h 2919"/>
                              <a:gd name="T8" fmla="+- 0 1981 1655"/>
                              <a:gd name="T9" fmla="*/ T8 w 4612"/>
                              <a:gd name="T10" fmla="+- 0 2368 442"/>
                              <a:gd name="T11" fmla="*/ 2368 h 2919"/>
                              <a:gd name="T12" fmla="+- 0 2074 1655"/>
                              <a:gd name="T13" fmla="*/ T12 w 4612"/>
                              <a:gd name="T14" fmla="+- 0 2042 442"/>
                              <a:gd name="T15" fmla="*/ 2042 h 2919"/>
                              <a:gd name="T16" fmla="+- 0 1701 1655"/>
                              <a:gd name="T17" fmla="*/ T16 w 4612"/>
                              <a:gd name="T18" fmla="+- 0 1996 442"/>
                              <a:gd name="T19" fmla="*/ 1996 h 2919"/>
                              <a:gd name="T20" fmla="+- 0 1760 1655"/>
                              <a:gd name="T21" fmla="*/ T20 w 4612"/>
                              <a:gd name="T22" fmla="+- 0 2263 442"/>
                              <a:gd name="T23" fmla="*/ 2263 h 2919"/>
                              <a:gd name="T24" fmla="+- 0 1701 1655"/>
                              <a:gd name="T25" fmla="*/ T24 w 4612"/>
                              <a:gd name="T26" fmla="+- 0 2415 442"/>
                              <a:gd name="T27" fmla="*/ 2415 h 2919"/>
                              <a:gd name="T28" fmla="+- 0 1714 1655"/>
                              <a:gd name="T29" fmla="*/ T28 w 4612"/>
                              <a:gd name="T30" fmla="+- 0 2635 442"/>
                              <a:gd name="T31" fmla="*/ 2635 h 2919"/>
                              <a:gd name="T32" fmla="+- 0 2086 1655"/>
                              <a:gd name="T33" fmla="*/ T32 w 4612"/>
                              <a:gd name="T34" fmla="+- 0 2682 442"/>
                              <a:gd name="T35" fmla="*/ 2682 h 2919"/>
                              <a:gd name="T36" fmla="+- 0 2027 1655"/>
                              <a:gd name="T37" fmla="*/ T36 w 4612"/>
                              <a:gd name="T38" fmla="+- 0 2415 442"/>
                              <a:gd name="T39" fmla="*/ 2415 h 2919"/>
                              <a:gd name="T40" fmla="+- 0 2402 1655"/>
                              <a:gd name="T41" fmla="*/ T40 w 4612"/>
                              <a:gd name="T42" fmla="+- 0 2988 442"/>
                              <a:gd name="T43" fmla="*/ 2988 h 2919"/>
                              <a:gd name="T44" fmla="+- 0 2029 1655"/>
                              <a:gd name="T45" fmla="*/ T44 w 4612"/>
                              <a:gd name="T46" fmla="+- 0 2942 442"/>
                              <a:gd name="T47" fmla="*/ 2942 h 2919"/>
                              <a:gd name="T48" fmla="+- 0 1982 1655"/>
                              <a:gd name="T49" fmla="*/ T48 w 4612"/>
                              <a:gd name="T50" fmla="+- 0 3314 442"/>
                              <a:gd name="T51" fmla="*/ 3314 h 2919"/>
                              <a:gd name="T52" fmla="+- 0 2355 1655"/>
                              <a:gd name="T53" fmla="*/ T52 w 4612"/>
                              <a:gd name="T54" fmla="+- 0 3361 442"/>
                              <a:gd name="T55" fmla="*/ 3361 h 2919"/>
                              <a:gd name="T56" fmla="+- 0 2402 1655"/>
                              <a:gd name="T57" fmla="*/ T56 w 4612"/>
                              <a:gd name="T58" fmla="+- 0 2988 442"/>
                              <a:gd name="T59" fmla="*/ 2988 h 2919"/>
                              <a:gd name="T60" fmla="+- 0 2501 1655"/>
                              <a:gd name="T61" fmla="*/ T60 w 4612"/>
                              <a:gd name="T62" fmla="+- 0 2345 442"/>
                              <a:gd name="T63" fmla="*/ 2345 h 2919"/>
                              <a:gd name="T64" fmla="+- 0 2455 1655"/>
                              <a:gd name="T65" fmla="*/ T64 w 4612"/>
                              <a:gd name="T66" fmla="+- 0 2392 442"/>
                              <a:gd name="T67" fmla="*/ 2392 h 2919"/>
                              <a:gd name="T68" fmla="+- 0 2501 1655"/>
                              <a:gd name="T69" fmla="*/ T68 w 4612"/>
                              <a:gd name="T70" fmla="+- 0 2438 442"/>
                              <a:gd name="T71" fmla="*/ 2438 h 2919"/>
                              <a:gd name="T72" fmla="+- 0 2548 1655"/>
                              <a:gd name="T73" fmla="*/ T72 w 4612"/>
                              <a:gd name="T74" fmla="+- 0 2392 442"/>
                              <a:gd name="T75" fmla="*/ 2392 h 2919"/>
                              <a:gd name="T76" fmla="+- 0 3108 1655"/>
                              <a:gd name="T77" fmla="*/ T76 w 4612"/>
                              <a:gd name="T78" fmla="+- 0 2928 442"/>
                              <a:gd name="T79" fmla="*/ 2928 h 2919"/>
                              <a:gd name="T80" fmla="+- 0 2735 1655"/>
                              <a:gd name="T81" fmla="*/ T80 w 4612"/>
                              <a:gd name="T82" fmla="+- 0 2975 442"/>
                              <a:gd name="T83" fmla="*/ 2975 h 2919"/>
                              <a:gd name="T84" fmla="+- 0 2782 1655"/>
                              <a:gd name="T85" fmla="*/ T84 w 4612"/>
                              <a:gd name="T86" fmla="+- 0 3347 442"/>
                              <a:gd name="T87" fmla="*/ 3347 h 2919"/>
                              <a:gd name="T88" fmla="+- 0 3154 1655"/>
                              <a:gd name="T89" fmla="*/ T88 w 4612"/>
                              <a:gd name="T90" fmla="+- 0 3301 442"/>
                              <a:gd name="T91" fmla="*/ 3301 h 2919"/>
                              <a:gd name="T92" fmla="+- 0 3800 1655"/>
                              <a:gd name="T93" fmla="*/ T92 w 4612"/>
                              <a:gd name="T94" fmla="+- 0 2309 442"/>
                              <a:gd name="T95" fmla="*/ 2309 h 2919"/>
                              <a:gd name="T96" fmla="+- 0 3427 1655"/>
                              <a:gd name="T97" fmla="*/ T96 w 4612"/>
                              <a:gd name="T98" fmla="+- 0 2263 442"/>
                              <a:gd name="T99" fmla="*/ 2263 h 2919"/>
                              <a:gd name="T100" fmla="+- 0 3381 1655"/>
                              <a:gd name="T101" fmla="*/ T100 w 4612"/>
                              <a:gd name="T102" fmla="+- 0 2635 442"/>
                              <a:gd name="T103" fmla="*/ 2635 h 2919"/>
                              <a:gd name="T104" fmla="+- 0 3753 1655"/>
                              <a:gd name="T105" fmla="*/ T104 w 4612"/>
                              <a:gd name="T106" fmla="+- 0 2682 442"/>
                              <a:gd name="T107" fmla="*/ 2682 h 2919"/>
                              <a:gd name="T108" fmla="+- 0 3800 1655"/>
                              <a:gd name="T109" fmla="*/ T108 w 4612"/>
                              <a:gd name="T110" fmla="+- 0 2309 442"/>
                              <a:gd name="T111" fmla="*/ 2309 h 2919"/>
                              <a:gd name="T112" fmla="+- 0 3725 1655"/>
                              <a:gd name="T113" fmla="*/ T112 w 4612"/>
                              <a:gd name="T114" fmla="+- 0 3098 442"/>
                              <a:gd name="T115" fmla="*/ 3098 h 2919"/>
                              <a:gd name="T116" fmla="+- 0 3678 1655"/>
                              <a:gd name="T117" fmla="*/ T116 w 4612"/>
                              <a:gd name="T118" fmla="+- 0 3145 442"/>
                              <a:gd name="T119" fmla="*/ 3145 h 2919"/>
                              <a:gd name="T120" fmla="+- 0 3725 1655"/>
                              <a:gd name="T121" fmla="*/ T120 w 4612"/>
                              <a:gd name="T122" fmla="+- 0 3191 442"/>
                              <a:gd name="T123" fmla="*/ 3191 h 2919"/>
                              <a:gd name="T124" fmla="+- 0 3771 1655"/>
                              <a:gd name="T125" fmla="*/ T124 w 4612"/>
                              <a:gd name="T126" fmla="+- 0 3145 442"/>
                              <a:gd name="T127" fmla="*/ 3145 h 2919"/>
                              <a:gd name="T128" fmla="+- 0 5145 1655"/>
                              <a:gd name="T129" fmla="*/ T128 w 4612"/>
                              <a:gd name="T130" fmla="+- 0 2310 442"/>
                              <a:gd name="T131" fmla="*/ 2310 h 2919"/>
                              <a:gd name="T132" fmla="+- 0 4772 1655"/>
                              <a:gd name="T133" fmla="*/ T132 w 4612"/>
                              <a:gd name="T134" fmla="+- 0 2356 442"/>
                              <a:gd name="T135" fmla="*/ 2356 h 2919"/>
                              <a:gd name="T136" fmla="+- 0 4819 1655"/>
                              <a:gd name="T137" fmla="*/ T136 w 4612"/>
                              <a:gd name="T138" fmla="+- 0 2729 442"/>
                              <a:gd name="T139" fmla="*/ 2729 h 2919"/>
                              <a:gd name="T140" fmla="+- 0 5191 1655"/>
                              <a:gd name="T141" fmla="*/ T140 w 4612"/>
                              <a:gd name="T142" fmla="+- 0 2682 442"/>
                              <a:gd name="T143" fmla="*/ 2682 h 2919"/>
                              <a:gd name="T144" fmla="+- 0 5255 1655"/>
                              <a:gd name="T145" fmla="*/ T144 w 4612"/>
                              <a:gd name="T146" fmla="+- 0 1110 442"/>
                              <a:gd name="T147" fmla="*/ 1110 h 2919"/>
                              <a:gd name="T148" fmla="+- 0 4883 1655"/>
                              <a:gd name="T149" fmla="*/ T148 w 4612"/>
                              <a:gd name="T150" fmla="+- 0 1063 442"/>
                              <a:gd name="T151" fmla="*/ 1063 h 2919"/>
                              <a:gd name="T152" fmla="+- 0 4836 1655"/>
                              <a:gd name="T153" fmla="*/ T152 w 4612"/>
                              <a:gd name="T154" fmla="+- 0 1436 442"/>
                              <a:gd name="T155" fmla="*/ 1436 h 2919"/>
                              <a:gd name="T156" fmla="+- 0 5209 1655"/>
                              <a:gd name="T157" fmla="*/ T156 w 4612"/>
                              <a:gd name="T158" fmla="+- 0 1482 442"/>
                              <a:gd name="T159" fmla="*/ 1482 h 2919"/>
                              <a:gd name="T160" fmla="+- 0 5255 1655"/>
                              <a:gd name="T161" fmla="*/ T160 w 4612"/>
                              <a:gd name="T162" fmla="+- 0 1110 442"/>
                              <a:gd name="T163" fmla="*/ 1110 h 2919"/>
                              <a:gd name="T164" fmla="+- 0 5046 1655"/>
                              <a:gd name="T165" fmla="*/ T164 w 4612"/>
                              <a:gd name="T166" fmla="+- 0 605 442"/>
                              <a:gd name="T167" fmla="*/ 605 h 2919"/>
                              <a:gd name="T168" fmla="+- 0 4999 1655"/>
                              <a:gd name="T169" fmla="*/ T168 w 4612"/>
                              <a:gd name="T170" fmla="+- 0 652 442"/>
                              <a:gd name="T171" fmla="*/ 652 h 2919"/>
                              <a:gd name="T172" fmla="+- 0 5046 1655"/>
                              <a:gd name="T173" fmla="*/ T172 w 4612"/>
                              <a:gd name="T174" fmla="+- 0 698 442"/>
                              <a:gd name="T175" fmla="*/ 698 h 2919"/>
                              <a:gd name="T176" fmla="+- 0 5093 1655"/>
                              <a:gd name="T177" fmla="*/ T176 w 4612"/>
                              <a:gd name="T178" fmla="+- 0 652 442"/>
                              <a:gd name="T179" fmla="*/ 652 h 2919"/>
                              <a:gd name="T180" fmla="+- 0 5635 1655"/>
                              <a:gd name="T181" fmla="*/ T180 w 4612"/>
                              <a:gd name="T182" fmla="+- 0 2390 442"/>
                              <a:gd name="T183" fmla="*/ 2390 h 2919"/>
                              <a:gd name="T184" fmla="+- 0 5263 1655"/>
                              <a:gd name="T185" fmla="*/ T184 w 4612"/>
                              <a:gd name="T186" fmla="+- 0 2437 442"/>
                              <a:gd name="T187" fmla="*/ 2437 h 2919"/>
                              <a:gd name="T188" fmla="+- 0 5309 1655"/>
                              <a:gd name="T189" fmla="*/ T188 w 4612"/>
                              <a:gd name="T190" fmla="+- 0 2810 442"/>
                              <a:gd name="T191" fmla="*/ 2810 h 2919"/>
                              <a:gd name="T192" fmla="+- 0 5682 1655"/>
                              <a:gd name="T193" fmla="*/ T192 w 4612"/>
                              <a:gd name="T194" fmla="+- 0 2763 442"/>
                              <a:gd name="T195" fmla="*/ 2763 h 2919"/>
                              <a:gd name="T196" fmla="+- 0 6267 1655"/>
                              <a:gd name="T197" fmla="*/ T196 w 4612"/>
                              <a:gd name="T198" fmla="+- 0 2498 442"/>
                              <a:gd name="T199" fmla="*/ 2498 h 2919"/>
                              <a:gd name="T200" fmla="+- 0 5894 1655"/>
                              <a:gd name="T201" fmla="*/ T200 w 4612"/>
                              <a:gd name="T202" fmla="+- 0 2451 442"/>
                              <a:gd name="T203" fmla="*/ 2451 h 2919"/>
                              <a:gd name="T204" fmla="+- 0 5848 1655"/>
                              <a:gd name="T205" fmla="*/ T204 w 4612"/>
                              <a:gd name="T206" fmla="+- 0 2823 442"/>
                              <a:gd name="T207" fmla="*/ 2823 h 2919"/>
                              <a:gd name="T208" fmla="+- 0 6220 1655"/>
                              <a:gd name="T209" fmla="*/ T208 w 4612"/>
                              <a:gd name="T210" fmla="+- 0 2870 442"/>
                              <a:gd name="T211" fmla="*/ 2870 h 2919"/>
                              <a:gd name="T212" fmla="+- 0 6267 1655"/>
                              <a:gd name="T213" fmla="*/ T212 w 4612"/>
                              <a:gd name="T214" fmla="+- 0 2498 442"/>
                              <a:gd name="T215" fmla="*/ 2498 h 291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Lst>
                            <a:rect l="0" t="0" r="r" b="b"/>
                            <a:pathLst>
                              <a:path w="4612" h="2919">
                                <a:moveTo>
                                  <a:pt x="478" y="1867"/>
                                </a:moveTo>
                                <a:lnTo>
                                  <a:pt x="431" y="1821"/>
                                </a:lnTo>
                                <a:lnTo>
                                  <a:pt x="372" y="1880"/>
                                </a:lnTo>
                                <a:lnTo>
                                  <a:pt x="326" y="1833"/>
                                </a:lnTo>
                                <a:lnTo>
                                  <a:pt x="326" y="1926"/>
                                </a:lnTo>
                                <a:lnTo>
                                  <a:pt x="268" y="1984"/>
                                </a:lnTo>
                                <a:lnTo>
                                  <a:pt x="152" y="1867"/>
                                </a:lnTo>
                                <a:lnTo>
                                  <a:pt x="209" y="1810"/>
                                </a:lnTo>
                                <a:lnTo>
                                  <a:pt x="326" y="1926"/>
                                </a:lnTo>
                                <a:lnTo>
                                  <a:pt x="326" y="1833"/>
                                </a:lnTo>
                                <a:lnTo>
                                  <a:pt x="256" y="1763"/>
                                </a:lnTo>
                                <a:lnTo>
                                  <a:pt x="419" y="1600"/>
                                </a:lnTo>
                                <a:lnTo>
                                  <a:pt x="372" y="1554"/>
                                </a:lnTo>
                                <a:lnTo>
                                  <a:pt x="209" y="1717"/>
                                </a:lnTo>
                                <a:lnTo>
                                  <a:pt x="46" y="1554"/>
                                </a:lnTo>
                                <a:lnTo>
                                  <a:pt x="0" y="1600"/>
                                </a:lnTo>
                                <a:lnTo>
                                  <a:pt x="163" y="1763"/>
                                </a:lnTo>
                                <a:lnTo>
                                  <a:pt x="105" y="1821"/>
                                </a:lnTo>
                                <a:lnTo>
                                  <a:pt x="59" y="1867"/>
                                </a:lnTo>
                                <a:lnTo>
                                  <a:pt x="0" y="1926"/>
                                </a:lnTo>
                                <a:lnTo>
                                  <a:pt x="46" y="1973"/>
                                </a:lnTo>
                                <a:lnTo>
                                  <a:pt x="105" y="1914"/>
                                </a:lnTo>
                                <a:lnTo>
                                  <a:pt x="222" y="2030"/>
                                </a:lnTo>
                                <a:lnTo>
                                  <a:pt x="59" y="2193"/>
                                </a:lnTo>
                                <a:lnTo>
                                  <a:pt x="105" y="2240"/>
                                </a:lnTo>
                                <a:lnTo>
                                  <a:pt x="268" y="2077"/>
                                </a:lnTo>
                                <a:lnTo>
                                  <a:pt x="431" y="2240"/>
                                </a:lnTo>
                                <a:lnTo>
                                  <a:pt x="478" y="2193"/>
                                </a:lnTo>
                                <a:lnTo>
                                  <a:pt x="315" y="2030"/>
                                </a:lnTo>
                                <a:lnTo>
                                  <a:pt x="372" y="1973"/>
                                </a:lnTo>
                                <a:lnTo>
                                  <a:pt x="419" y="1926"/>
                                </a:lnTo>
                                <a:lnTo>
                                  <a:pt x="478" y="1867"/>
                                </a:lnTo>
                                <a:close/>
                                <a:moveTo>
                                  <a:pt x="747" y="2546"/>
                                </a:moveTo>
                                <a:lnTo>
                                  <a:pt x="700" y="2500"/>
                                </a:lnTo>
                                <a:lnTo>
                                  <a:pt x="537" y="2663"/>
                                </a:lnTo>
                                <a:lnTo>
                                  <a:pt x="374" y="2500"/>
                                </a:lnTo>
                                <a:lnTo>
                                  <a:pt x="328" y="2546"/>
                                </a:lnTo>
                                <a:lnTo>
                                  <a:pt x="490" y="2709"/>
                                </a:lnTo>
                                <a:lnTo>
                                  <a:pt x="327" y="2872"/>
                                </a:lnTo>
                                <a:lnTo>
                                  <a:pt x="374" y="2919"/>
                                </a:lnTo>
                                <a:lnTo>
                                  <a:pt x="537" y="2756"/>
                                </a:lnTo>
                                <a:lnTo>
                                  <a:pt x="700" y="2919"/>
                                </a:lnTo>
                                <a:lnTo>
                                  <a:pt x="747" y="2872"/>
                                </a:lnTo>
                                <a:lnTo>
                                  <a:pt x="584" y="2709"/>
                                </a:lnTo>
                                <a:lnTo>
                                  <a:pt x="747" y="2546"/>
                                </a:lnTo>
                                <a:close/>
                                <a:moveTo>
                                  <a:pt x="1056" y="1787"/>
                                </a:moveTo>
                                <a:lnTo>
                                  <a:pt x="1009" y="1740"/>
                                </a:lnTo>
                                <a:lnTo>
                                  <a:pt x="846" y="1903"/>
                                </a:lnTo>
                                <a:lnTo>
                                  <a:pt x="683" y="1740"/>
                                </a:lnTo>
                                <a:lnTo>
                                  <a:pt x="637" y="1787"/>
                                </a:lnTo>
                                <a:lnTo>
                                  <a:pt x="800" y="1950"/>
                                </a:lnTo>
                                <a:lnTo>
                                  <a:pt x="637" y="2113"/>
                                </a:lnTo>
                                <a:lnTo>
                                  <a:pt x="683" y="2159"/>
                                </a:lnTo>
                                <a:lnTo>
                                  <a:pt x="846" y="1996"/>
                                </a:lnTo>
                                <a:lnTo>
                                  <a:pt x="1009" y="2159"/>
                                </a:lnTo>
                                <a:lnTo>
                                  <a:pt x="1056" y="2113"/>
                                </a:lnTo>
                                <a:lnTo>
                                  <a:pt x="893" y="1950"/>
                                </a:lnTo>
                                <a:lnTo>
                                  <a:pt x="1056" y="1787"/>
                                </a:lnTo>
                                <a:close/>
                                <a:moveTo>
                                  <a:pt x="1499" y="2533"/>
                                </a:moveTo>
                                <a:lnTo>
                                  <a:pt x="1453" y="2486"/>
                                </a:lnTo>
                                <a:lnTo>
                                  <a:pt x="1290" y="2649"/>
                                </a:lnTo>
                                <a:lnTo>
                                  <a:pt x="1127" y="2486"/>
                                </a:lnTo>
                                <a:lnTo>
                                  <a:pt x="1080" y="2533"/>
                                </a:lnTo>
                                <a:lnTo>
                                  <a:pt x="1243" y="2696"/>
                                </a:lnTo>
                                <a:lnTo>
                                  <a:pt x="1080" y="2859"/>
                                </a:lnTo>
                                <a:lnTo>
                                  <a:pt x="1127" y="2905"/>
                                </a:lnTo>
                                <a:lnTo>
                                  <a:pt x="1290" y="2742"/>
                                </a:lnTo>
                                <a:lnTo>
                                  <a:pt x="1453" y="2905"/>
                                </a:lnTo>
                                <a:lnTo>
                                  <a:pt x="1499" y="2859"/>
                                </a:lnTo>
                                <a:lnTo>
                                  <a:pt x="1336" y="2696"/>
                                </a:lnTo>
                                <a:lnTo>
                                  <a:pt x="1499" y="2533"/>
                                </a:lnTo>
                                <a:close/>
                                <a:moveTo>
                                  <a:pt x="2145" y="1867"/>
                                </a:moveTo>
                                <a:lnTo>
                                  <a:pt x="2098" y="1821"/>
                                </a:lnTo>
                                <a:lnTo>
                                  <a:pt x="1935" y="1984"/>
                                </a:lnTo>
                                <a:lnTo>
                                  <a:pt x="1772" y="1821"/>
                                </a:lnTo>
                                <a:lnTo>
                                  <a:pt x="1726" y="1867"/>
                                </a:lnTo>
                                <a:lnTo>
                                  <a:pt x="1889" y="2030"/>
                                </a:lnTo>
                                <a:lnTo>
                                  <a:pt x="1726" y="2193"/>
                                </a:lnTo>
                                <a:lnTo>
                                  <a:pt x="1772" y="2240"/>
                                </a:lnTo>
                                <a:lnTo>
                                  <a:pt x="1935" y="2077"/>
                                </a:lnTo>
                                <a:lnTo>
                                  <a:pt x="2098" y="2240"/>
                                </a:lnTo>
                                <a:lnTo>
                                  <a:pt x="2145" y="2193"/>
                                </a:lnTo>
                                <a:lnTo>
                                  <a:pt x="1982" y="2030"/>
                                </a:lnTo>
                                <a:lnTo>
                                  <a:pt x="2145" y="1867"/>
                                </a:lnTo>
                                <a:close/>
                                <a:moveTo>
                                  <a:pt x="2279" y="2540"/>
                                </a:moveTo>
                                <a:lnTo>
                                  <a:pt x="2233" y="2493"/>
                                </a:lnTo>
                                <a:lnTo>
                                  <a:pt x="2070" y="2656"/>
                                </a:lnTo>
                                <a:lnTo>
                                  <a:pt x="1907" y="2493"/>
                                </a:lnTo>
                                <a:lnTo>
                                  <a:pt x="1860" y="2540"/>
                                </a:lnTo>
                                <a:lnTo>
                                  <a:pt x="2023" y="2703"/>
                                </a:lnTo>
                                <a:lnTo>
                                  <a:pt x="1860" y="2865"/>
                                </a:lnTo>
                                <a:lnTo>
                                  <a:pt x="1907" y="2912"/>
                                </a:lnTo>
                                <a:lnTo>
                                  <a:pt x="2070" y="2749"/>
                                </a:lnTo>
                                <a:lnTo>
                                  <a:pt x="2233" y="2912"/>
                                </a:lnTo>
                                <a:lnTo>
                                  <a:pt x="2279" y="2865"/>
                                </a:lnTo>
                                <a:lnTo>
                                  <a:pt x="2116" y="2703"/>
                                </a:lnTo>
                                <a:lnTo>
                                  <a:pt x="2279" y="2540"/>
                                </a:lnTo>
                                <a:close/>
                                <a:moveTo>
                                  <a:pt x="3536" y="1914"/>
                                </a:moveTo>
                                <a:lnTo>
                                  <a:pt x="3490" y="1868"/>
                                </a:lnTo>
                                <a:lnTo>
                                  <a:pt x="3327" y="2031"/>
                                </a:lnTo>
                                <a:lnTo>
                                  <a:pt x="3164" y="1868"/>
                                </a:lnTo>
                                <a:lnTo>
                                  <a:pt x="3117" y="1914"/>
                                </a:lnTo>
                                <a:lnTo>
                                  <a:pt x="3280" y="2077"/>
                                </a:lnTo>
                                <a:lnTo>
                                  <a:pt x="3117" y="2240"/>
                                </a:lnTo>
                                <a:lnTo>
                                  <a:pt x="3164" y="2287"/>
                                </a:lnTo>
                                <a:lnTo>
                                  <a:pt x="3327" y="2124"/>
                                </a:lnTo>
                                <a:lnTo>
                                  <a:pt x="3490" y="2287"/>
                                </a:lnTo>
                                <a:lnTo>
                                  <a:pt x="3536" y="2240"/>
                                </a:lnTo>
                                <a:lnTo>
                                  <a:pt x="3373" y="2077"/>
                                </a:lnTo>
                                <a:lnTo>
                                  <a:pt x="3536" y="1914"/>
                                </a:lnTo>
                                <a:close/>
                                <a:moveTo>
                                  <a:pt x="3600" y="668"/>
                                </a:moveTo>
                                <a:lnTo>
                                  <a:pt x="3554" y="621"/>
                                </a:lnTo>
                                <a:lnTo>
                                  <a:pt x="3391" y="784"/>
                                </a:lnTo>
                                <a:lnTo>
                                  <a:pt x="3228" y="621"/>
                                </a:lnTo>
                                <a:lnTo>
                                  <a:pt x="3181" y="668"/>
                                </a:lnTo>
                                <a:lnTo>
                                  <a:pt x="3344" y="831"/>
                                </a:lnTo>
                                <a:lnTo>
                                  <a:pt x="3181" y="994"/>
                                </a:lnTo>
                                <a:lnTo>
                                  <a:pt x="3228" y="1040"/>
                                </a:lnTo>
                                <a:lnTo>
                                  <a:pt x="3391" y="877"/>
                                </a:lnTo>
                                <a:lnTo>
                                  <a:pt x="3554" y="1040"/>
                                </a:lnTo>
                                <a:lnTo>
                                  <a:pt x="3600" y="994"/>
                                </a:lnTo>
                                <a:lnTo>
                                  <a:pt x="3438" y="831"/>
                                </a:lnTo>
                                <a:lnTo>
                                  <a:pt x="3600" y="668"/>
                                </a:lnTo>
                                <a:close/>
                                <a:moveTo>
                                  <a:pt x="3600" y="47"/>
                                </a:moveTo>
                                <a:lnTo>
                                  <a:pt x="3554" y="0"/>
                                </a:lnTo>
                                <a:lnTo>
                                  <a:pt x="3391" y="163"/>
                                </a:lnTo>
                                <a:lnTo>
                                  <a:pt x="3228" y="0"/>
                                </a:lnTo>
                                <a:lnTo>
                                  <a:pt x="3181" y="47"/>
                                </a:lnTo>
                                <a:lnTo>
                                  <a:pt x="3344" y="210"/>
                                </a:lnTo>
                                <a:lnTo>
                                  <a:pt x="3181" y="373"/>
                                </a:lnTo>
                                <a:lnTo>
                                  <a:pt x="3228" y="419"/>
                                </a:lnTo>
                                <a:lnTo>
                                  <a:pt x="3391" y="256"/>
                                </a:lnTo>
                                <a:lnTo>
                                  <a:pt x="3554" y="419"/>
                                </a:lnTo>
                                <a:lnTo>
                                  <a:pt x="3600" y="373"/>
                                </a:lnTo>
                                <a:lnTo>
                                  <a:pt x="3438" y="210"/>
                                </a:lnTo>
                                <a:lnTo>
                                  <a:pt x="3600" y="47"/>
                                </a:lnTo>
                                <a:close/>
                                <a:moveTo>
                                  <a:pt x="4027" y="1995"/>
                                </a:moveTo>
                                <a:lnTo>
                                  <a:pt x="3980" y="1948"/>
                                </a:lnTo>
                                <a:lnTo>
                                  <a:pt x="3817" y="2111"/>
                                </a:lnTo>
                                <a:lnTo>
                                  <a:pt x="3654" y="1948"/>
                                </a:lnTo>
                                <a:lnTo>
                                  <a:pt x="3608" y="1995"/>
                                </a:lnTo>
                                <a:lnTo>
                                  <a:pt x="3771" y="2158"/>
                                </a:lnTo>
                                <a:lnTo>
                                  <a:pt x="3608" y="2321"/>
                                </a:lnTo>
                                <a:lnTo>
                                  <a:pt x="3654" y="2368"/>
                                </a:lnTo>
                                <a:lnTo>
                                  <a:pt x="3817" y="2205"/>
                                </a:lnTo>
                                <a:lnTo>
                                  <a:pt x="3980" y="2368"/>
                                </a:lnTo>
                                <a:lnTo>
                                  <a:pt x="4027" y="2321"/>
                                </a:lnTo>
                                <a:lnTo>
                                  <a:pt x="3864" y="2158"/>
                                </a:lnTo>
                                <a:lnTo>
                                  <a:pt x="4027" y="1995"/>
                                </a:lnTo>
                                <a:close/>
                                <a:moveTo>
                                  <a:pt x="4612" y="2056"/>
                                </a:moveTo>
                                <a:lnTo>
                                  <a:pt x="4565" y="2009"/>
                                </a:lnTo>
                                <a:lnTo>
                                  <a:pt x="4402" y="2172"/>
                                </a:lnTo>
                                <a:lnTo>
                                  <a:pt x="4239" y="2009"/>
                                </a:lnTo>
                                <a:lnTo>
                                  <a:pt x="4193" y="2056"/>
                                </a:lnTo>
                                <a:lnTo>
                                  <a:pt x="4356" y="2219"/>
                                </a:lnTo>
                                <a:lnTo>
                                  <a:pt x="4193" y="2381"/>
                                </a:lnTo>
                                <a:lnTo>
                                  <a:pt x="4239" y="2428"/>
                                </a:lnTo>
                                <a:lnTo>
                                  <a:pt x="4402" y="2265"/>
                                </a:lnTo>
                                <a:lnTo>
                                  <a:pt x="4565" y="2428"/>
                                </a:lnTo>
                                <a:lnTo>
                                  <a:pt x="4612" y="2381"/>
                                </a:lnTo>
                                <a:lnTo>
                                  <a:pt x="4449" y="2219"/>
                                </a:lnTo>
                                <a:lnTo>
                                  <a:pt x="4612" y="2056"/>
                                </a:lnTo>
                                <a:close/>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4B55B826" id="Группа 4" o:spid="_x0000_s1026" style="width:341.3pt;height:232.9pt;mso-position-horizontal-relative:char;mso-position-vertical-relative:line" coordsize="6826,408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">
                <v:shape id="docshape300" o:spid="_x0000_s1027" type="#_x0000_t75" style="position:absolute;width:6826;height:40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FnQRPDAAAA2gAAAA8AAABkcnMvZG93bnJldi54bWxEj0uLwkAQhO8L/oehBW/rJAEXiRlFBEXY&#10;g/hAPDaZzgMzPSEzG6O/3llY2GNRVV9R2Wowjeipc7VlBfE0AkGcW11zqeBy3n7OQTiPrLGxTAqe&#10;5GC1HH1kmGr74CP1J1+KAGGXooLK+zaV0uUVGXRT2xIHr7CdQR9kV0rd4SPATSOTKPqSBmsOCxW2&#10;tKkov59+jILdtTje4mGb9In8tq+9i2/lIVZqMh7WCxCeBv8f/mvvtYIZ/F4JN0Au3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WdBE8MAAADaAAAADwAAAAAAAAAAAAAAAACf&#10;AgAAZHJzL2Rvd25yZXYueG1sUEsFBgAAAAAEAAQA9wAAAI8DAAAAAA==&#10;">
                  <v:imagedata r:id="rId83" o:title=""/>
                </v:shape>
                <v:shape id="docshape301" o:spid="_x0000_s1028" style="position:absolute;left:1654;top:442;width:4612;height:2919;visibility:visible;mso-wrap-style:square;v-text-anchor:top" coordsize="4612,29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nLVMMA&#10;AADaAAAADwAAAGRycy9kb3ducmV2LnhtbESPT2sCMRTE7wW/Q3hCbzVRqdatUWSx4K31D54fm9fd&#10;rZuXJYnr+u2bQsHjMDO/YZbr3jaiIx9qxxrGIwWCuHCm5lLD6fjx8gYiRGSDjWPScKcA69XgaYmZ&#10;cTfeU3eIpUgQDhlqqGJsMylDUZHFMHItcfK+nbcYk/SlNB5vCW4bOVFqJi3WnBYqbCmvqLgcrlbD&#10;dLP13Vzlr+qcN18/53rxOT8ttH4e9pt3EJH6+Aj/t3dGwwz+rqQbIF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unLVMMAAADaAAAADwAAAAAAAAAAAAAAAACYAgAAZHJzL2Rv&#10;d25yZXYueG1sUEsFBgAAAAAEAAQA9QAAAIgDAAAAAA==&#10;" path="m478,1867r-47,-46l372,1880r-46,-47l326,1926r-58,58l152,1867r57,-57l326,1926r,-93l256,1763,419,1600r-47,-46l209,1717,46,1554,,1600r163,163l105,1821r-46,46l,1926r46,47l105,1914r117,116l59,2193r46,47l268,2077r163,163l478,2193,315,2030r57,-57l419,1926r59,-59xm747,2546r-47,-46l537,2663,374,2500r-46,46l490,2709,327,2872r47,47l537,2756r163,163l747,2872,584,2709,747,2546xm1056,1787r-47,-47l846,1903,683,1740r-46,47l800,1950,637,2113r46,46l846,1996r163,163l1056,2113,893,1950r163,-163xm1499,2533r-46,-47l1290,2649,1127,2486r-47,47l1243,2696r-163,163l1127,2905r163,-163l1453,2905r46,-46l1336,2696r163,-163xm2145,1867r-47,-46l1935,1984,1772,1821r-46,46l1889,2030r-163,163l1772,2240r163,-163l2098,2240r47,-47l1982,2030r163,-163xm2279,2540r-46,-47l2070,2656,1907,2493r-47,47l2023,2703r-163,162l1907,2912r163,-163l2233,2912r46,-47l2116,2703r163,-163xm3536,1914r-46,-46l3327,2031,3164,1868r-47,46l3280,2077r-163,163l3164,2287r163,-163l3490,2287r46,-47l3373,2077r163,-163xm3600,668r-46,-47l3391,784,3228,621r-47,47l3344,831,3181,994r47,46l3391,877r163,163l3600,994,3438,831,3600,668xm3600,47l3554,,3391,163,3228,r-47,47l3344,210,3181,373r47,46l3391,256r163,163l3600,373,3438,210,3600,47xm4027,1995r-47,-47l3817,2111,3654,1948r-46,47l3771,2158r-163,163l3654,2368r163,-163l3980,2368r47,-47l3864,2158r163,-163xm4612,2056r-47,-47l4402,2172,4239,2009r-46,47l4356,2219r-163,162l4239,2428r163,-163l4565,2428r47,-47l4449,2219r163,-163xe" fillcolor="red" stroked="f">
                  <v:path arrowok="t" o:connecttype="custom" o:connectlocs="372,2322;268,2426;326,2368;419,2042;46,1996;105,2263;46,2415;59,2635;431,2682;372,2415;747,2988;374,2942;327,3314;700,3361;747,2988;846,2345;800,2392;846,2438;893,2392;1453,2928;1080,2975;1127,3347;1499,3301;2145,2309;1772,2263;1726,2635;2098,2682;2145,2309;2070,3098;2023,3145;2070,3191;2116,3145;3490,2310;3117,2356;3164,2729;3536,2682;3600,1110;3228,1063;3181,1436;3554,1482;3600,1110;3391,605;3344,652;3391,698;3438,652;3980,2390;3608,2437;3654,2810;4027,2763;4612,2498;4239,2451;4193,2823;4565,2870;4612,2498" o:connectangles="0,0,0,0,0,0,0,0,0,0,0,0,0,0,0,0,0,0,0,0,0,0,0,0,0,0,0,0,0,0,0,0,0,0,0,0,0,0,0,0,0,0,0,0,0,0,0,0,0,0,0,0,0,0"/>
                </v:shape>
                <w10:anchorlock/>
              </v:group>
            </w:pict>
          </mc:Fallback>
        </mc:AlternateContent>
      </w:r>
    </w:p>
    <w:p w:rsidR="00DB7F27" w:rsidRPr="00616619" w:rsidRDefault="00DB7F27" w:rsidP="00DB7F27">
      <w:pPr>
        <w:suppressAutoHyphens w:val="0"/>
        <w:autoSpaceDE w:val="0"/>
        <w:autoSpaceDN w:val="0"/>
        <w:adjustRightInd w:val="0"/>
        <w:jc w:val="both"/>
        <w:outlineLvl w:val="1"/>
        <w:rPr>
          <w:color w:val="000000"/>
          <w:lang w:eastAsia="ru-RU"/>
        </w:rPr>
      </w:pPr>
      <w:r w:rsidRPr="00616619">
        <w:rPr>
          <w:color w:val="000000"/>
          <w:lang w:eastAsia="ru-RU"/>
        </w:rPr>
        <w:t>Баннеры на фасаде</w:t>
      </w:r>
    </w:p>
    <w:p w:rsidR="00DB7F27" w:rsidRPr="00616619" w:rsidRDefault="00DB7F27" w:rsidP="00DB7F27">
      <w:pPr>
        <w:suppressAutoHyphens w:val="0"/>
        <w:autoSpaceDE w:val="0"/>
        <w:autoSpaceDN w:val="0"/>
        <w:adjustRightInd w:val="0"/>
        <w:jc w:val="both"/>
        <w:outlineLvl w:val="1"/>
        <w:rPr>
          <w:color w:val="000000"/>
          <w:lang w:eastAsia="ru-RU"/>
        </w:rPr>
      </w:pPr>
      <w:r w:rsidRPr="00616619">
        <w:rPr>
          <w:color w:val="000000"/>
          <w:lang w:eastAsia="ru-RU"/>
        </w:rPr>
        <w:t>Вывески на подложке Сплошная заклейка окон</w:t>
      </w:r>
    </w:p>
    <w:p w:rsidR="00DB7F27" w:rsidRPr="00616619" w:rsidRDefault="00DB7F27" w:rsidP="00DB7F27">
      <w:pPr>
        <w:suppressAutoHyphens w:val="0"/>
        <w:autoSpaceDE w:val="0"/>
        <w:autoSpaceDN w:val="0"/>
        <w:adjustRightInd w:val="0"/>
        <w:jc w:val="both"/>
        <w:outlineLvl w:val="1"/>
        <w:rPr>
          <w:color w:val="000000"/>
          <w:lang w:eastAsia="ru-RU"/>
        </w:rPr>
      </w:pPr>
      <w:r w:rsidRPr="00616619">
        <w:rPr>
          <w:color w:val="000000"/>
          <w:lang w:eastAsia="ru-RU"/>
        </w:rPr>
        <w:t>Фрагментарная отделка фриза, стен первого этажа и цоколя</w:t>
      </w:r>
    </w:p>
    <w:p w:rsidR="00DB7F27" w:rsidRPr="00616619" w:rsidRDefault="00DB7F27" w:rsidP="00DB7F27">
      <w:pPr>
        <w:suppressAutoHyphens w:val="0"/>
        <w:autoSpaceDE w:val="0"/>
        <w:autoSpaceDN w:val="0"/>
        <w:adjustRightInd w:val="0"/>
        <w:jc w:val="both"/>
        <w:outlineLvl w:val="1"/>
        <w:rPr>
          <w:color w:val="000000"/>
          <w:lang w:eastAsia="ru-RU"/>
        </w:rPr>
      </w:pPr>
      <w:r w:rsidRPr="00616619">
        <w:rPr>
          <w:color w:val="000000"/>
          <w:lang w:eastAsia="ru-RU"/>
        </w:rPr>
        <w:t>Хаотично расположенное на фасаде оборудование</w:t>
      </w:r>
    </w:p>
    <w:p w:rsidR="00DB7F27" w:rsidRPr="00616619" w:rsidRDefault="00DB7F27" w:rsidP="00DB7F27">
      <w:pPr>
        <w:suppressAutoHyphens w:val="0"/>
        <w:autoSpaceDE w:val="0"/>
        <w:autoSpaceDN w:val="0"/>
        <w:adjustRightInd w:val="0"/>
        <w:jc w:val="both"/>
        <w:outlineLvl w:val="1"/>
        <w:rPr>
          <w:color w:val="000000"/>
          <w:lang w:eastAsia="ru-RU"/>
        </w:rPr>
      </w:pPr>
      <w:r w:rsidRPr="00616619">
        <w:rPr>
          <w:noProof/>
          <w:position w:val="1"/>
          <w:sz w:val="20"/>
          <w:lang w:eastAsia="ru-RU"/>
        </w:rPr>
        <mc:AlternateContent>
          <mc:Choice Requires="wpg">
            <w:drawing>
              <wp:inline distT="0" distB="0" distL="0" distR="0" wp14:anchorId="6A3D6AB9" wp14:editId="51342A53">
                <wp:extent cx="4341495" cy="2590165"/>
                <wp:effectExtent l="1270" t="0" r="635" b="635"/>
                <wp:docPr id="8" name="Группа 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41495" cy="2590165"/>
                          <a:chOff x="0" y="0"/>
                          <a:chExt cx="6837" cy="4079"/>
                        </a:xfrm>
                      </wpg:grpSpPr>
                      <pic:pic xmlns:pic="http://schemas.openxmlformats.org/drawingml/2006/picture">
                        <pic:nvPicPr>
                          <pic:cNvPr id="10" name="docshape303"/>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6837" cy="4079"/>
                          </a:xfrm>
                          <a:prstGeom prst="rect">
                            <a:avLst/>
                          </a:prstGeom>
                          <a:noFill/>
                          <a:extLst>
                            <a:ext uri="{909E8E84-426E-40DD-AFC4-6F175D3DCCD1}">
                              <a14:hiddenFill xmlns:a14="http://schemas.microsoft.com/office/drawing/2010/main">
                                <a:solidFill>
                                  <a:srgbClr val="FFFFFF"/>
                                </a:solidFill>
                              </a14:hiddenFill>
                            </a:ext>
                          </a:extLst>
                        </pic:spPr>
                      </pic:pic>
                      <wps:wsp>
                        <wps:cNvPr id="12" name="docshape304"/>
                        <wps:cNvSpPr>
                          <a:spLocks/>
                        </wps:cNvSpPr>
                        <wps:spPr bwMode="auto">
                          <a:xfrm>
                            <a:off x="1217" y="1495"/>
                            <a:ext cx="2917" cy="1167"/>
                          </a:xfrm>
                          <a:custGeom>
                            <a:avLst/>
                            <a:gdLst>
                              <a:gd name="T0" fmla="+- 0 1921 1218"/>
                              <a:gd name="T1" fmla="*/ T0 w 2917"/>
                              <a:gd name="T2" fmla="+- 0 2240 1495"/>
                              <a:gd name="T3" fmla="*/ 2240 h 1167"/>
                              <a:gd name="T4" fmla="+- 0 1710 1218"/>
                              <a:gd name="T5" fmla="*/ T4 w 2917"/>
                              <a:gd name="T6" fmla="+- 0 2357 1495"/>
                              <a:gd name="T7" fmla="*/ 2357 h 1167"/>
                              <a:gd name="T8" fmla="+- 0 1593 1218"/>
                              <a:gd name="T9" fmla="*/ T8 w 2917"/>
                              <a:gd name="T10" fmla="+- 0 2568 1495"/>
                              <a:gd name="T11" fmla="*/ 2568 h 1167"/>
                              <a:gd name="T12" fmla="+- 0 1593 1218"/>
                              <a:gd name="T13" fmla="*/ T12 w 2917"/>
                              <a:gd name="T14" fmla="+- 0 2333 1495"/>
                              <a:gd name="T15" fmla="*/ 2333 h 1167"/>
                              <a:gd name="T16" fmla="+- 0 1710 1218"/>
                              <a:gd name="T17" fmla="*/ T16 w 2917"/>
                              <a:gd name="T18" fmla="+- 0 2357 1495"/>
                              <a:gd name="T19" fmla="*/ 2357 h 1167"/>
                              <a:gd name="T20" fmla="+- 0 1593 1218"/>
                              <a:gd name="T21" fmla="*/ T20 w 2917"/>
                              <a:gd name="T22" fmla="+- 0 2240 1495"/>
                              <a:gd name="T23" fmla="*/ 2240 h 1167"/>
                              <a:gd name="T24" fmla="+- 0 1546 1218"/>
                              <a:gd name="T25" fmla="*/ T24 w 2917"/>
                              <a:gd name="T26" fmla="+- 0 2287 1495"/>
                              <a:gd name="T27" fmla="*/ 2287 h 1167"/>
                              <a:gd name="T28" fmla="+- 0 1265 1218"/>
                              <a:gd name="T29" fmla="*/ T28 w 2917"/>
                              <a:gd name="T30" fmla="+- 0 2240 1495"/>
                              <a:gd name="T31" fmla="*/ 2240 h 1167"/>
                              <a:gd name="T32" fmla="+- 0 1382 1218"/>
                              <a:gd name="T33" fmla="*/ T32 w 2917"/>
                              <a:gd name="T34" fmla="+- 0 2451 1495"/>
                              <a:gd name="T35" fmla="*/ 2451 h 1167"/>
                              <a:gd name="T36" fmla="+- 0 1265 1218"/>
                              <a:gd name="T37" fmla="*/ T36 w 2917"/>
                              <a:gd name="T38" fmla="+- 0 2662 1495"/>
                              <a:gd name="T39" fmla="*/ 2662 h 1167"/>
                              <a:gd name="T40" fmla="+- 0 1546 1218"/>
                              <a:gd name="T41" fmla="*/ T40 w 2917"/>
                              <a:gd name="T42" fmla="+- 0 2615 1495"/>
                              <a:gd name="T43" fmla="*/ 2615 h 1167"/>
                              <a:gd name="T44" fmla="+- 0 1593 1218"/>
                              <a:gd name="T45" fmla="*/ T44 w 2917"/>
                              <a:gd name="T46" fmla="+- 0 2662 1495"/>
                              <a:gd name="T47" fmla="*/ 2662 h 1167"/>
                              <a:gd name="T48" fmla="+- 0 1757 1218"/>
                              <a:gd name="T49" fmla="*/ T48 w 2917"/>
                              <a:gd name="T50" fmla="+- 0 2498 1495"/>
                              <a:gd name="T51" fmla="*/ 2498 h 1167"/>
                              <a:gd name="T52" fmla="+- 0 1968 1218"/>
                              <a:gd name="T53" fmla="*/ T52 w 2917"/>
                              <a:gd name="T54" fmla="+- 0 2615 1495"/>
                              <a:gd name="T55" fmla="*/ 2615 h 1167"/>
                              <a:gd name="T56" fmla="+- 0 1968 1218"/>
                              <a:gd name="T57" fmla="*/ T56 w 2917"/>
                              <a:gd name="T58" fmla="+- 0 2287 1495"/>
                              <a:gd name="T59" fmla="*/ 2287 h 1167"/>
                              <a:gd name="T60" fmla="+- 0 2394 1218"/>
                              <a:gd name="T61" fmla="*/ T60 w 2917"/>
                              <a:gd name="T62" fmla="+- 0 1495 1495"/>
                              <a:gd name="T63" fmla="*/ 1495 h 1167"/>
                              <a:gd name="T64" fmla="+- 0 2066 1218"/>
                              <a:gd name="T65" fmla="*/ T64 w 2917"/>
                              <a:gd name="T66" fmla="+- 0 1495 1495"/>
                              <a:gd name="T67" fmla="*/ 1495 h 1167"/>
                              <a:gd name="T68" fmla="+- 0 2183 1218"/>
                              <a:gd name="T69" fmla="*/ T68 w 2917"/>
                              <a:gd name="T70" fmla="+- 0 1706 1495"/>
                              <a:gd name="T71" fmla="*/ 1706 h 1167"/>
                              <a:gd name="T72" fmla="+- 0 2066 1218"/>
                              <a:gd name="T73" fmla="*/ T72 w 2917"/>
                              <a:gd name="T74" fmla="+- 0 1917 1495"/>
                              <a:gd name="T75" fmla="*/ 1917 h 1167"/>
                              <a:gd name="T76" fmla="+- 0 2394 1218"/>
                              <a:gd name="T77" fmla="*/ T76 w 2917"/>
                              <a:gd name="T78" fmla="+- 0 1917 1495"/>
                              <a:gd name="T79" fmla="*/ 1917 h 1167"/>
                              <a:gd name="T80" fmla="+- 0 2277 1218"/>
                              <a:gd name="T81" fmla="*/ T80 w 2917"/>
                              <a:gd name="T82" fmla="+- 0 1706 1495"/>
                              <a:gd name="T83" fmla="*/ 1706 h 1167"/>
                              <a:gd name="T84" fmla="+- 0 3702 1218"/>
                              <a:gd name="T85" fmla="*/ T84 w 2917"/>
                              <a:gd name="T86" fmla="+- 0 1542 1495"/>
                              <a:gd name="T87" fmla="*/ 1542 h 1167"/>
                              <a:gd name="T88" fmla="+- 0 3491 1218"/>
                              <a:gd name="T89" fmla="*/ T88 w 2917"/>
                              <a:gd name="T90" fmla="+- 0 1659 1495"/>
                              <a:gd name="T91" fmla="*/ 1659 h 1167"/>
                              <a:gd name="T92" fmla="+- 0 3280 1218"/>
                              <a:gd name="T93" fmla="*/ T92 w 2917"/>
                              <a:gd name="T94" fmla="+- 0 1542 1495"/>
                              <a:gd name="T95" fmla="*/ 1542 h 1167"/>
                              <a:gd name="T96" fmla="+- 0 3280 1218"/>
                              <a:gd name="T97" fmla="*/ T96 w 2917"/>
                              <a:gd name="T98" fmla="+- 0 1870 1495"/>
                              <a:gd name="T99" fmla="*/ 1870 h 1167"/>
                              <a:gd name="T100" fmla="+- 0 3491 1218"/>
                              <a:gd name="T101" fmla="*/ T100 w 2917"/>
                              <a:gd name="T102" fmla="+- 0 1753 1495"/>
                              <a:gd name="T103" fmla="*/ 1753 h 1167"/>
                              <a:gd name="T104" fmla="+- 0 3702 1218"/>
                              <a:gd name="T105" fmla="*/ T104 w 2917"/>
                              <a:gd name="T106" fmla="+- 0 1870 1495"/>
                              <a:gd name="T107" fmla="*/ 1870 h 1167"/>
                              <a:gd name="T108" fmla="+- 0 3702 1218"/>
                              <a:gd name="T109" fmla="*/ T108 w 2917"/>
                              <a:gd name="T110" fmla="+- 0 1542 1495"/>
                              <a:gd name="T111" fmla="*/ 1542 h 1167"/>
                              <a:gd name="T112" fmla="+- 0 3642 1218"/>
                              <a:gd name="T113" fmla="*/ T112 w 2917"/>
                              <a:gd name="T114" fmla="+- 0 2217 1495"/>
                              <a:gd name="T115" fmla="*/ 2217 h 1167"/>
                              <a:gd name="T116" fmla="+- 0 3759 1218"/>
                              <a:gd name="T117" fmla="*/ T116 w 2917"/>
                              <a:gd name="T118" fmla="+- 0 2005 1495"/>
                              <a:gd name="T119" fmla="*/ 2005 h 1167"/>
                              <a:gd name="T120" fmla="+- 0 3431 1218"/>
                              <a:gd name="T121" fmla="*/ T120 w 2917"/>
                              <a:gd name="T122" fmla="+- 0 2005 1495"/>
                              <a:gd name="T123" fmla="*/ 2005 h 1167"/>
                              <a:gd name="T124" fmla="+- 0 3548 1218"/>
                              <a:gd name="T125" fmla="*/ T124 w 2917"/>
                              <a:gd name="T126" fmla="+- 0 2217 1495"/>
                              <a:gd name="T127" fmla="*/ 2217 h 1167"/>
                              <a:gd name="T128" fmla="+- 0 3431 1218"/>
                              <a:gd name="T129" fmla="*/ T128 w 2917"/>
                              <a:gd name="T130" fmla="+- 0 2428 1495"/>
                              <a:gd name="T131" fmla="*/ 2428 h 1167"/>
                              <a:gd name="T132" fmla="+- 0 3759 1218"/>
                              <a:gd name="T133" fmla="*/ T132 w 2917"/>
                              <a:gd name="T134" fmla="+- 0 2428 1495"/>
                              <a:gd name="T135" fmla="*/ 2428 h 1167"/>
                              <a:gd name="T136" fmla="+- 0 4135 1218"/>
                              <a:gd name="T137" fmla="*/ T136 w 2917"/>
                              <a:gd name="T138" fmla="+- 0 1630 1495"/>
                              <a:gd name="T139" fmla="*/ 1630 h 1167"/>
                              <a:gd name="T140" fmla="+- 0 3923 1218"/>
                              <a:gd name="T141" fmla="*/ T140 w 2917"/>
                              <a:gd name="T142" fmla="+- 0 1747 1495"/>
                              <a:gd name="T143" fmla="*/ 1747 h 1167"/>
                              <a:gd name="T144" fmla="+- 0 3712 1218"/>
                              <a:gd name="T145" fmla="*/ T144 w 2917"/>
                              <a:gd name="T146" fmla="+- 0 1630 1495"/>
                              <a:gd name="T147" fmla="*/ 1630 h 1167"/>
                              <a:gd name="T148" fmla="+- 0 3712 1218"/>
                              <a:gd name="T149" fmla="*/ T148 w 2917"/>
                              <a:gd name="T150" fmla="+- 0 1959 1495"/>
                              <a:gd name="T151" fmla="*/ 1959 h 1167"/>
                              <a:gd name="T152" fmla="+- 0 3923 1218"/>
                              <a:gd name="T153" fmla="*/ T152 w 2917"/>
                              <a:gd name="T154" fmla="+- 0 1841 1495"/>
                              <a:gd name="T155" fmla="*/ 1841 h 1167"/>
                              <a:gd name="T156" fmla="+- 0 4135 1218"/>
                              <a:gd name="T157" fmla="*/ T156 w 2917"/>
                              <a:gd name="T158" fmla="+- 0 1959 1495"/>
                              <a:gd name="T159" fmla="*/ 1959 h 1167"/>
                              <a:gd name="T160" fmla="+- 0 4135 1218"/>
                              <a:gd name="T161" fmla="*/ T160 w 2917"/>
                              <a:gd name="T162" fmla="+- 0 1630 1495"/>
                              <a:gd name="T163" fmla="*/ 1630 h 116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2917" h="1167">
                                <a:moveTo>
                                  <a:pt x="750" y="792"/>
                                </a:moveTo>
                                <a:lnTo>
                                  <a:pt x="703" y="745"/>
                                </a:lnTo>
                                <a:lnTo>
                                  <a:pt x="539" y="909"/>
                                </a:lnTo>
                                <a:lnTo>
                                  <a:pt x="492" y="862"/>
                                </a:lnTo>
                                <a:lnTo>
                                  <a:pt x="492" y="956"/>
                                </a:lnTo>
                                <a:lnTo>
                                  <a:pt x="375" y="1073"/>
                                </a:lnTo>
                                <a:lnTo>
                                  <a:pt x="258" y="956"/>
                                </a:lnTo>
                                <a:lnTo>
                                  <a:pt x="375" y="838"/>
                                </a:lnTo>
                                <a:lnTo>
                                  <a:pt x="492" y="956"/>
                                </a:lnTo>
                                <a:lnTo>
                                  <a:pt x="492" y="862"/>
                                </a:lnTo>
                                <a:lnTo>
                                  <a:pt x="422" y="792"/>
                                </a:lnTo>
                                <a:lnTo>
                                  <a:pt x="375" y="745"/>
                                </a:lnTo>
                                <a:lnTo>
                                  <a:pt x="328" y="792"/>
                                </a:lnTo>
                                <a:lnTo>
                                  <a:pt x="211" y="909"/>
                                </a:lnTo>
                                <a:lnTo>
                                  <a:pt x="47" y="745"/>
                                </a:lnTo>
                                <a:lnTo>
                                  <a:pt x="0" y="792"/>
                                </a:lnTo>
                                <a:lnTo>
                                  <a:pt x="164" y="956"/>
                                </a:lnTo>
                                <a:lnTo>
                                  <a:pt x="0" y="1120"/>
                                </a:lnTo>
                                <a:lnTo>
                                  <a:pt x="47" y="1167"/>
                                </a:lnTo>
                                <a:lnTo>
                                  <a:pt x="211" y="1003"/>
                                </a:lnTo>
                                <a:lnTo>
                                  <a:pt x="328" y="1120"/>
                                </a:lnTo>
                                <a:lnTo>
                                  <a:pt x="375" y="1167"/>
                                </a:lnTo>
                                <a:lnTo>
                                  <a:pt x="422" y="1120"/>
                                </a:lnTo>
                                <a:lnTo>
                                  <a:pt x="539" y="1003"/>
                                </a:lnTo>
                                <a:lnTo>
                                  <a:pt x="703" y="1167"/>
                                </a:lnTo>
                                <a:lnTo>
                                  <a:pt x="750" y="1120"/>
                                </a:lnTo>
                                <a:lnTo>
                                  <a:pt x="586" y="956"/>
                                </a:lnTo>
                                <a:lnTo>
                                  <a:pt x="750" y="792"/>
                                </a:lnTo>
                                <a:close/>
                                <a:moveTo>
                                  <a:pt x="1223" y="47"/>
                                </a:moveTo>
                                <a:lnTo>
                                  <a:pt x="1176" y="0"/>
                                </a:lnTo>
                                <a:lnTo>
                                  <a:pt x="1012" y="164"/>
                                </a:lnTo>
                                <a:lnTo>
                                  <a:pt x="848" y="0"/>
                                </a:lnTo>
                                <a:lnTo>
                                  <a:pt x="801" y="47"/>
                                </a:lnTo>
                                <a:lnTo>
                                  <a:pt x="965" y="211"/>
                                </a:lnTo>
                                <a:lnTo>
                                  <a:pt x="801" y="375"/>
                                </a:lnTo>
                                <a:lnTo>
                                  <a:pt x="848" y="422"/>
                                </a:lnTo>
                                <a:lnTo>
                                  <a:pt x="1012" y="258"/>
                                </a:lnTo>
                                <a:lnTo>
                                  <a:pt x="1176" y="422"/>
                                </a:lnTo>
                                <a:lnTo>
                                  <a:pt x="1223" y="375"/>
                                </a:lnTo>
                                <a:lnTo>
                                  <a:pt x="1059" y="211"/>
                                </a:lnTo>
                                <a:lnTo>
                                  <a:pt x="1223" y="47"/>
                                </a:lnTo>
                                <a:close/>
                                <a:moveTo>
                                  <a:pt x="2484" y="47"/>
                                </a:moveTo>
                                <a:lnTo>
                                  <a:pt x="2437" y="0"/>
                                </a:lnTo>
                                <a:lnTo>
                                  <a:pt x="2273" y="164"/>
                                </a:lnTo>
                                <a:lnTo>
                                  <a:pt x="2109" y="0"/>
                                </a:lnTo>
                                <a:lnTo>
                                  <a:pt x="2062" y="47"/>
                                </a:lnTo>
                                <a:lnTo>
                                  <a:pt x="2226" y="211"/>
                                </a:lnTo>
                                <a:lnTo>
                                  <a:pt x="2062" y="375"/>
                                </a:lnTo>
                                <a:lnTo>
                                  <a:pt x="2109" y="422"/>
                                </a:lnTo>
                                <a:lnTo>
                                  <a:pt x="2273" y="258"/>
                                </a:lnTo>
                                <a:lnTo>
                                  <a:pt x="2437" y="422"/>
                                </a:lnTo>
                                <a:lnTo>
                                  <a:pt x="2484" y="375"/>
                                </a:lnTo>
                                <a:lnTo>
                                  <a:pt x="2320" y="211"/>
                                </a:lnTo>
                                <a:lnTo>
                                  <a:pt x="2484" y="47"/>
                                </a:lnTo>
                                <a:close/>
                                <a:moveTo>
                                  <a:pt x="2588" y="886"/>
                                </a:moveTo>
                                <a:lnTo>
                                  <a:pt x="2424" y="722"/>
                                </a:lnTo>
                                <a:lnTo>
                                  <a:pt x="2588" y="557"/>
                                </a:lnTo>
                                <a:lnTo>
                                  <a:pt x="2541" y="510"/>
                                </a:lnTo>
                                <a:lnTo>
                                  <a:pt x="2377" y="675"/>
                                </a:lnTo>
                                <a:lnTo>
                                  <a:pt x="2213" y="510"/>
                                </a:lnTo>
                                <a:lnTo>
                                  <a:pt x="2166" y="557"/>
                                </a:lnTo>
                                <a:lnTo>
                                  <a:pt x="2330" y="722"/>
                                </a:lnTo>
                                <a:lnTo>
                                  <a:pt x="2166" y="886"/>
                                </a:lnTo>
                                <a:lnTo>
                                  <a:pt x="2213" y="933"/>
                                </a:lnTo>
                                <a:lnTo>
                                  <a:pt x="2377" y="768"/>
                                </a:lnTo>
                                <a:lnTo>
                                  <a:pt x="2541" y="933"/>
                                </a:lnTo>
                                <a:lnTo>
                                  <a:pt x="2588" y="886"/>
                                </a:lnTo>
                                <a:close/>
                                <a:moveTo>
                                  <a:pt x="2917" y="135"/>
                                </a:moveTo>
                                <a:lnTo>
                                  <a:pt x="2870" y="88"/>
                                </a:lnTo>
                                <a:lnTo>
                                  <a:pt x="2705" y="252"/>
                                </a:lnTo>
                                <a:lnTo>
                                  <a:pt x="2541" y="88"/>
                                </a:lnTo>
                                <a:lnTo>
                                  <a:pt x="2494" y="135"/>
                                </a:lnTo>
                                <a:lnTo>
                                  <a:pt x="2659" y="299"/>
                                </a:lnTo>
                                <a:lnTo>
                                  <a:pt x="2494" y="464"/>
                                </a:lnTo>
                                <a:lnTo>
                                  <a:pt x="2541" y="510"/>
                                </a:lnTo>
                                <a:lnTo>
                                  <a:pt x="2705" y="346"/>
                                </a:lnTo>
                                <a:lnTo>
                                  <a:pt x="2870" y="510"/>
                                </a:lnTo>
                                <a:lnTo>
                                  <a:pt x="2917" y="464"/>
                                </a:lnTo>
                                <a:lnTo>
                                  <a:pt x="2752" y="299"/>
                                </a:lnTo>
                                <a:lnTo>
                                  <a:pt x="2917" y="135"/>
                                </a:lnTo>
                                <a:close/>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5697E3E8" id="Группа 8" o:spid="_x0000_s1026" style="width:341.85pt;height:203.95pt;mso-position-horizontal-relative:char;mso-position-vertical-relative:line" coordsize="6837,407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">
                <v:shape id="docshape303" o:spid="_x0000_s1027" type="#_x0000_t75" style="position:absolute;width:6837;height:40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uWlhzCAAAA2wAAAA8AAABkcnMvZG93bnJldi54bWxEj0FrAkEMhe+F/ochBW812x6KrI4igtJC&#10;KVTbe9yJO4s7mWVnXNd/3xwK3hLey3tfFqsxtGbgPjVRLLxMCzAsVXSN1BZ+DtvnGZiUSRy1UdjC&#10;jROslo8PCypdvMo3D/tcGw2RVJIFn3NXIqbKc6A0jR2LaqfYB8q69jW6nq4aHlp8LYo3DNSINnjq&#10;eOO5Ou8vwULa+eR2h5E/8PeyPg4R49cnWjt5GtdzMJnHfDf/X787xVd6/UUHwOU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rlpYcwgAAANsAAAAPAAAAAAAAAAAAAAAAAJ8C&#10;AABkcnMvZG93bnJldi54bWxQSwUGAAAAAAQABAD3AAAAjgMAAAAA&#10;">
                  <v:imagedata r:id="rId85" o:title=""/>
                </v:shape>
                <v:shape id="docshape304" o:spid="_x0000_s1028" style="position:absolute;left:1217;top:1495;width:2917;height:1167;visibility:visible;mso-wrap-style:square;v-text-anchor:top" coordsize="2917,11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Jvk7wA&#10;AADbAAAADwAAAGRycy9kb3ducmV2LnhtbERPzQ7BQBC+S7zDZiRubDkIZYlUiJugF7dJd7SlO9t0&#10;F/X2ViJxmy/f7yxWranEkxpXWlYwGkYgiDOrS84VpOftYArCeWSNlWVS8CYHq2W3s8BY2xcf6Xny&#10;uQgh7GJUUHhfx1K6rCCDbmhr4sBdbWPQB9jkUjf4CuGmkuMomkiDJYeGAmtKCsrup4dRsPFJudtc&#10;7SU9XKrZuc7eNxklSvV77XoOwlPr/+Kfe6/D/DF8fwkHyOUH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AFom+TvAAAANsAAAAPAAAAAAAAAAAAAAAAAJgCAABkcnMvZG93bnJldi54&#10;bWxQSwUGAAAAAAQABAD1AAAAgQMAAAAA&#10;" path="m750,792l703,745,539,909,492,862r,94l375,1073,258,956,375,838,492,956r,-94l422,792,375,745r-47,47l211,909,47,745,,792,164,956,,1120r47,47l211,1003r117,117l375,1167r47,-47l539,1003r164,164l750,1120,586,956,750,792xm1223,47l1176,,1012,164,848,,801,47,965,211,801,375r47,47l1012,258r164,164l1223,375,1059,211,1223,47xm2484,47l2437,,2273,164,2109,r-47,47l2226,211,2062,375r47,47l2273,258r164,164l2484,375,2320,211,2484,47xm2588,886l2424,722,2588,557r-47,-47l2377,675,2213,510r-47,47l2330,722,2166,886r47,47l2377,768r164,165l2588,886xm2917,135l2870,88,2705,252,2541,88r-47,47l2659,299,2494,464r47,46l2705,346r165,164l2917,464,2752,299,2917,135xe" fillcolor="red" stroked="f">
                  <v:path arrowok="t" o:connecttype="custom" o:connectlocs="703,2240;492,2357;375,2568;375,2333;492,2357;375,2240;328,2287;47,2240;164,2451;47,2662;328,2615;375,2662;539,2498;750,2615;750,2287;1176,1495;848,1495;965,1706;848,1917;1176,1917;1059,1706;2484,1542;2273,1659;2062,1542;2062,1870;2273,1753;2484,1870;2484,1542;2424,2217;2541,2005;2213,2005;2330,2217;2213,2428;2541,2428;2917,1630;2705,1747;2494,1630;2494,1959;2705,1841;2917,1959;2917,1630" o:connectangles="0,0,0,0,0,0,0,0,0,0,0,0,0,0,0,0,0,0,0,0,0,0,0,0,0,0,0,0,0,0,0,0,0,0,0,0,0,0,0,0,0"/>
                </v:shape>
                <w10:anchorlock/>
              </v:group>
            </w:pict>
          </mc:Fallback>
        </mc:AlternateContent>
      </w:r>
    </w:p>
    <w:p w:rsidR="00DB7F27" w:rsidRPr="00616619" w:rsidRDefault="00DB7F27" w:rsidP="00DB7F27">
      <w:pPr>
        <w:suppressAutoHyphens w:val="0"/>
        <w:autoSpaceDE w:val="0"/>
        <w:autoSpaceDN w:val="0"/>
        <w:adjustRightInd w:val="0"/>
        <w:jc w:val="both"/>
        <w:outlineLvl w:val="1"/>
        <w:rPr>
          <w:color w:val="000000"/>
          <w:lang w:eastAsia="ru-RU"/>
        </w:rPr>
      </w:pPr>
      <w:r w:rsidRPr="00616619">
        <w:rPr>
          <w:color w:val="000000"/>
          <w:lang w:eastAsia="ru-RU"/>
        </w:rPr>
        <w:t>Баннер на фасаде</w:t>
      </w:r>
    </w:p>
    <w:p w:rsidR="00DB7F27" w:rsidRPr="00616619" w:rsidRDefault="00DB7F27" w:rsidP="00DB7F27">
      <w:pPr>
        <w:suppressAutoHyphens w:val="0"/>
        <w:autoSpaceDE w:val="0"/>
        <w:autoSpaceDN w:val="0"/>
        <w:adjustRightInd w:val="0"/>
        <w:jc w:val="both"/>
        <w:outlineLvl w:val="1"/>
        <w:rPr>
          <w:color w:val="000000"/>
          <w:lang w:eastAsia="ru-RU"/>
        </w:rPr>
      </w:pPr>
      <w:r w:rsidRPr="00616619">
        <w:rPr>
          <w:color w:val="000000"/>
          <w:lang w:eastAsia="ru-RU"/>
        </w:rPr>
        <w:t>Вывески на подложке Сплошная заклейка окон</w:t>
      </w:r>
    </w:p>
    <w:p w:rsidR="00DB7F27" w:rsidRPr="00616619" w:rsidRDefault="00DB7F27" w:rsidP="00DB7F27">
      <w:pPr>
        <w:suppressAutoHyphens w:val="0"/>
        <w:autoSpaceDE w:val="0"/>
        <w:autoSpaceDN w:val="0"/>
        <w:adjustRightInd w:val="0"/>
        <w:jc w:val="both"/>
        <w:outlineLvl w:val="1"/>
        <w:rPr>
          <w:color w:val="000000"/>
          <w:lang w:eastAsia="ru-RU"/>
        </w:rPr>
      </w:pPr>
      <w:r w:rsidRPr="00616619">
        <w:rPr>
          <w:noProof/>
          <w:color w:val="000000"/>
          <w:lang w:eastAsia="ru-RU"/>
        </w:rPr>
        <mc:AlternateContent>
          <mc:Choice Requires="wpg">
            <w:drawing>
              <wp:anchor distT="0" distB="0" distL="0" distR="0" simplePos="0" relativeHeight="251414016" behindDoc="1" locked="0" layoutInCell="1" allowOverlap="1" wp14:anchorId="59489A4D" wp14:editId="5154683E">
                <wp:simplePos x="0" y="0"/>
                <wp:positionH relativeFrom="page">
                  <wp:posOffset>1079500</wp:posOffset>
                </wp:positionH>
                <wp:positionV relativeFrom="paragraph">
                  <wp:posOffset>216535</wp:posOffset>
                </wp:positionV>
                <wp:extent cx="4326890" cy="2529840"/>
                <wp:effectExtent l="0" t="0" r="0" b="3810"/>
                <wp:wrapTopAndBottom/>
                <wp:docPr id="13" name="Группа 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26890" cy="2529840"/>
                          <a:chOff x="1430" y="358"/>
                          <a:chExt cx="6814" cy="3984"/>
                        </a:xfrm>
                      </wpg:grpSpPr>
                      <pic:pic xmlns:pic="http://schemas.openxmlformats.org/drawingml/2006/picture">
                        <pic:nvPicPr>
                          <pic:cNvPr id="14" name="docshape310"/>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1429" y="358"/>
                            <a:ext cx="6814" cy="3984"/>
                          </a:xfrm>
                          <a:prstGeom prst="rect">
                            <a:avLst/>
                          </a:prstGeom>
                          <a:noFill/>
                          <a:extLst>
                            <a:ext uri="{909E8E84-426E-40DD-AFC4-6F175D3DCCD1}">
                              <a14:hiddenFill xmlns:a14="http://schemas.microsoft.com/office/drawing/2010/main">
                                <a:solidFill>
                                  <a:srgbClr val="FFFFFF"/>
                                </a:solidFill>
                              </a14:hiddenFill>
                            </a:ext>
                          </a:extLst>
                        </pic:spPr>
                      </pic:pic>
                      <wps:wsp>
                        <wps:cNvPr id="15" name="docshape311"/>
                        <wps:cNvSpPr>
                          <a:spLocks/>
                        </wps:cNvSpPr>
                        <wps:spPr bwMode="auto">
                          <a:xfrm>
                            <a:off x="2113" y="1676"/>
                            <a:ext cx="5574" cy="1110"/>
                          </a:xfrm>
                          <a:custGeom>
                            <a:avLst/>
                            <a:gdLst>
                              <a:gd name="T0" fmla="+- 0 2577 2114"/>
                              <a:gd name="T1" fmla="*/ T0 w 5574"/>
                              <a:gd name="T2" fmla="+- 0 2263 1676"/>
                              <a:gd name="T3" fmla="*/ 2263 h 1110"/>
                              <a:gd name="T4" fmla="+- 0 2252 2114"/>
                              <a:gd name="T5" fmla="*/ T4 w 5574"/>
                              <a:gd name="T6" fmla="+- 0 2263 1676"/>
                              <a:gd name="T7" fmla="*/ 2263 h 1110"/>
                              <a:gd name="T8" fmla="+- 0 2368 2114"/>
                              <a:gd name="T9" fmla="*/ T8 w 5574"/>
                              <a:gd name="T10" fmla="+- 0 2473 1676"/>
                              <a:gd name="T11" fmla="*/ 2473 h 1110"/>
                              <a:gd name="T12" fmla="+- 0 2252 2114"/>
                              <a:gd name="T13" fmla="*/ T12 w 5574"/>
                              <a:gd name="T14" fmla="+- 0 2682 1676"/>
                              <a:gd name="T15" fmla="*/ 2682 h 1110"/>
                              <a:gd name="T16" fmla="+- 0 2577 2114"/>
                              <a:gd name="T17" fmla="*/ T16 w 5574"/>
                              <a:gd name="T18" fmla="+- 0 2682 1676"/>
                              <a:gd name="T19" fmla="*/ 2682 h 1110"/>
                              <a:gd name="T20" fmla="+- 0 2461 2114"/>
                              <a:gd name="T21" fmla="*/ T20 w 5574"/>
                              <a:gd name="T22" fmla="+- 0 2473 1676"/>
                              <a:gd name="T23" fmla="*/ 2473 h 1110"/>
                              <a:gd name="T24" fmla="+- 0 3276 2114"/>
                              <a:gd name="T25" fmla="*/ T24 w 5574"/>
                              <a:gd name="T26" fmla="+- 0 2048 1676"/>
                              <a:gd name="T27" fmla="*/ 2048 h 1110"/>
                              <a:gd name="T28" fmla="+- 0 3276 2114"/>
                              <a:gd name="T29" fmla="*/ T28 w 5574"/>
                              <a:gd name="T30" fmla="+- 0 1723 1676"/>
                              <a:gd name="T31" fmla="*/ 1723 h 1110"/>
                              <a:gd name="T32" fmla="+- 0 3067 2114"/>
                              <a:gd name="T33" fmla="*/ T32 w 5574"/>
                              <a:gd name="T34" fmla="+- 0 1839 1676"/>
                              <a:gd name="T35" fmla="*/ 1839 h 1110"/>
                              <a:gd name="T36" fmla="+- 0 3020 2114"/>
                              <a:gd name="T37" fmla="*/ T36 w 5574"/>
                              <a:gd name="T38" fmla="+- 0 1885 1676"/>
                              <a:gd name="T39" fmla="*/ 1885 h 1110"/>
                              <a:gd name="T40" fmla="+- 0 2709 2114"/>
                              <a:gd name="T41" fmla="*/ T40 w 5574"/>
                              <a:gd name="T42" fmla="+- 0 1885 1676"/>
                              <a:gd name="T43" fmla="*/ 1885 h 1110"/>
                              <a:gd name="T44" fmla="+- 0 3020 2114"/>
                              <a:gd name="T45" fmla="*/ T44 w 5574"/>
                              <a:gd name="T46" fmla="+- 0 1885 1676"/>
                              <a:gd name="T47" fmla="*/ 1885 h 1110"/>
                              <a:gd name="T48" fmla="+- 0 2904 2114"/>
                              <a:gd name="T49" fmla="*/ T48 w 5574"/>
                              <a:gd name="T50" fmla="+- 0 1676 1676"/>
                              <a:gd name="T51" fmla="*/ 1676 h 1110"/>
                              <a:gd name="T52" fmla="+- 0 2825 2114"/>
                              <a:gd name="T53" fmla="*/ T52 w 5574"/>
                              <a:gd name="T54" fmla="+- 0 1676 1676"/>
                              <a:gd name="T55" fmla="*/ 1676 h 1110"/>
                              <a:gd name="T56" fmla="+- 0 2616 2114"/>
                              <a:gd name="T57" fmla="*/ T56 w 5574"/>
                              <a:gd name="T58" fmla="+- 0 1792 1676"/>
                              <a:gd name="T59" fmla="*/ 1792 h 1110"/>
                              <a:gd name="T60" fmla="+- 0 2493 2114"/>
                              <a:gd name="T61" fmla="*/ T60 w 5574"/>
                              <a:gd name="T62" fmla="+- 0 2009 1676"/>
                              <a:gd name="T63" fmla="*/ 2009 h 1110"/>
                              <a:gd name="T64" fmla="+- 0 2493 2114"/>
                              <a:gd name="T65" fmla="*/ T64 w 5574"/>
                              <a:gd name="T66" fmla="+- 0 1762 1676"/>
                              <a:gd name="T67" fmla="*/ 1762 h 1110"/>
                              <a:gd name="T68" fmla="+- 0 2616 2114"/>
                              <a:gd name="T69" fmla="*/ T68 w 5574"/>
                              <a:gd name="T70" fmla="+- 0 1792 1676"/>
                              <a:gd name="T71" fmla="*/ 1792 h 1110"/>
                              <a:gd name="T72" fmla="+- 0 2493 2114"/>
                              <a:gd name="T73" fmla="*/ T72 w 5574"/>
                              <a:gd name="T74" fmla="+- 0 1683 1676"/>
                              <a:gd name="T75" fmla="*/ 1683 h 1110"/>
                              <a:gd name="T76" fmla="+- 0 2323 2114"/>
                              <a:gd name="T77" fmla="*/ T76 w 5574"/>
                              <a:gd name="T78" fmla="+- 0 1839 1676"/>
                              <a:gd name="T79" fmla="*/ 1839 h 1110"/>
                              <a:gd name="T80" fmla="+- 0 2114 2114"/>
                              <a:gd name="T81" fmla="*/ T80 w 5574"/>
                              <a:gd name="T82" fmla="+- 0 1723 1676"/>
                              <a:gd name="T83" fmla="*/ 1723 h 1110"/>
                              <a:gd name="T84" fmla="+- 0 2114 2114"/>
                              <a:gd name="T85" fmla="*/ T84 w 5574"/>
                              <a:gd name="T86" fmla="+- 0 2048 1676"/>
                              <a:gd name="T87" fmla="*/ 2048 h 1110"/>
                              <a:gd name="T88" fmla="+- 0 2323 2114"/>
                              <a:gd name="T89" fmla="*/ T88 w 5574"/>
                              <a:gd name="T90" fmla="+- 0 1932 1676"/>
                              <a:gd name="T91" fmla="*/ 1932 h 1110"/>
                              <a:gd name="T92" fmla="+- 0 2493 2114"/>
                              <a:gd name="T93" fmla="*/ T92 w 5574"/>
                              <a:gd name="T94" fmla="+- 0 2088 1676"/>
                              <a:gd name="T95" fmla="*/ 2088 h 1110"/>
                              <a:gd name="T96" fmla="+- 0 2662 2114"/>
                              <a:gd name="T97" fmla="*/ T96 w 5574"/>
                              <a:gd name="T98" fmla="+- 0 1932 1676"/>
                              <a:gd name="T99" fmla="*/ 1932 h 1110"/>
                              <a:gd name="T100" fmla="+- 0 2864 2114"/>
                              <a:gd name="T101" fmla="*/ T100 w 5574"/>
                              <a:gd name="T102" fmla="+- 0 2055 1676"/>
                              <a:gd name="T103" fmla="*/ 2055 h 1110"/>
                              <a:gd name="T104" fmla="+- 0 3067 2114"/>
                              <a:gd name="T105" fmla="*/ T104 w 5574"/>
                              <a:gd name="T106" fmla="+- 0 1932 1676"/>
                              <a:gd name="T107" fmla="*/ 1932 h 1110"/>
                              <a:gd name="T108" fmla="+- 0 3276 2114"/>
                              <a:gd name="T109" fmla="*/ T108 w 5574"/>
                              <a:gd name="T110" fmla="+- 0 2048 1676"/>
                              <a:gd name="T111" fmla="*/ 2048 h 1110"/>
                              <a:gd name="T112" fmla="+- 0 3719 2114"/>
                              <a:gd name="T113" fmla="*/ T112 w 5574"/>
                              <a:gd name="T114" fmla="+- 0 2368 1676"/>
                              <a:gd name="T115" fmla="*/ 2368 h 1110"/>
                              <a:gd name="T116" fmla="+- 0 3393 2114"/>
                              <a:gd name="T117" fmla="*/ T116 w 5574"/>
                              <a:gd name="T118" fmla="+- 0 2368 1676"/>
                              <a:gd name="T119" fmla="*/ 2368 h 1110"/>
                              <a:gd name="T120" fmla="+- 0 3509 2114"/>
                              <a:gd name="T121" fmla="*/ T120 w 5574"/>
                              <a:gd name="T122" fmla="+- 0 2577 1676"/>
                              <a:gd name="T123" fmla="*/ 2577 h 1110"/>
                              <a:gd name="T124" fmla="+- 0 3393 2114"/>
                              <a:gd name="T125" fmla="*/ T124 w 5574"/>
                              <a:gd name="T126" fmla="+- 0 2786 1676"/>
                              <a:gd name="T127" fmla="*/ 2786 h 1110"/>
                              <a:gd name="T128" fmla="+- 0 3719 2114"/>
                              <a:gd name="T129" fmla="*/ T128 w 5574"/>
                              <a:gd name="T130" fmla="+- 0 2786 1676"/>
                              <a:gd name="T131" fmla="*/ 2786 h 1110"/>
                              <a:gd name="T132" fmla="+- 0 3602 2114"/>
                              <a:gd name="T133" fmla="*/ T132 w 5574"/>
                              <a:gd name="T134" fmla="+- 0 2577 1676"/>
                              <a:gd name="T135" fmla="*/ 2577 h 1110"/>
                              <a:gd name="T136" fmla="+- 0 6779 2114"/>
                              <a:gd name="T137" fmla="*/ T136 w 5574"/>
                              <a:gd name="T138" fmla="+- 0 1755 1676"/>
                              <a:gd name="T139" fmla="*/ 1755 h 1110"/>
                              <a:gd name="T140" fmla="+- 0 6570 2114"/>
                              <a:gd name="T141" fmla="*/ T140 w 5574"/>
                              <a:gd name="T142" fmla="+- 0 1872 1676"/>
                              <a:gd name="T143" fmla="*/ 1872 h 1110"/>
                              <a:gd name="T144" fmla="+- 0 6361 2114"/>
                              <a:gd name="T145" fmla="*/ T144 w 5574"/>
                              <a:gd name="T146" fmla="+- 0 1755 1676"/>
                              <a:gd name="T147" fmla="*/ 1755 h 1110"/>
                              <a:gd name="T148" fmla="+- 0 6361 2114"/>
                              <a:gd name="T149" fmla="*/ T148 w 5574"/>
                              <a:gd name="T150" fmla="+- 0 2081 1676"/>
                              <a:gd name="T151" fmla="*/ 2081 h 1110"/>
                              <a:gd name="T152" fmla="+- 0 6570 2114"/>
                              <a:gd name="T153" fmla="*/ T152 w 5574"/>
                              <a:gd name="T154" fmla="+- 0 1965 1676"/>
                              <a:gd name="T155" fmla="*/ 1965 h 1110"/>
                              <a:gd name="T156" fmla="+- 0 6779 2114"/>
                              <a:gd name="T157" fmla="*/ T156 w 5574"/>
                              <a:gd name="T158" fmla="+- 0 2081 1676"/>
                              <a:gd name="T159" fmla="*/ 2081 h 1110"/>
                              <a:gd name="T160" fmla="+- 0 6779 2114"/>
                              <a:gd name="T161" fmla="*/ T160 w 5574"/>
                              <a:gd name="T162" fmla="+- 0 1755 1676"/>
                              <a:gd name="T163" fmla="*/ 1755 h 1110"/>
                              <a:gd name="T164" fmla="+- 0 7222 2114"/>
                              <a:gd name="T165" fmla="*/ T164 w 5574"/>
                              <a:gd name="T166" fmla="+- 0 1957 1676"/>
                              <a:gd name="T167" fmla="*/ 1957 h 1110"/>
                              <a:gd name="T168" fmla="+- 0 6897 2114"/>
                              <a:gd name="T169" fmla="*/ T168 w 5574"/>
                              <a:gd name="T170" fmla="+- 0 1957 1676"/>
                              <a:gd name="T171" fmla="*/ 1957 h 1110"/>
                              <a:gd name="T172" fmla="+- 0 7013 2114"/>
                              <a:gd name="T173" fmla="*/ T172 w 5574"/>
                              <a:gd name="T174" fmla="+- 0 2166 1676"/>
                              <a:gd name="T175" fmla="*/ 2166 h 1110"/>
                              <a:gd name="T176" fmla="+- 0 6897 2114"/>
                              <a:gd name="T177" fmla="*/ T176 w 5574"/>
                              <a:gd name="T178" fmla="+- 0 2375 1676"/>
                              <a:gd name="T179" fmla="*/ 2375 h 1110"/>
                              <a:gd name="T180" fmla="+- 0 7222 2114"/>
                              <a:gd name="T181" fmla="*/ T180 w 5574"/>
                              <a:gd name="T182" fmla="+- 0 2375 1676"/>
                              <a:gd name="T183" fmla="*/ 2375 h 1110"/>
                              <a:gd name="T184" fmla="+- 0 7106 2114"/>
                              <a:gd name="T185" fmla="*/ T184 w 5574"/>
                              <a:gd name="T186" fmla="+- 0 2166 1676"/>
                              <a:gd name="T187" fmla="*/ 2166 h 1110"/>
                              <a:gd name="T188" fmla="+- 0 7687 2114"/>
                              <a:gd name="T189" fmla="*/ T188 w 5574"/>
                              <a:gd name="T190" fmla="+- 0 2003 1676"/>
                              <a:gd name="T191" fmla="*/ 2003 h 1110"/>
                              <a:gd name="T192" fmla="+- 0 7478 2114"/>
                              <a:gd name="T193" fmla="*/ T192 w 5574"/>
                              <a:gd name="T194" fmla="+- 0 2119 1676"/>
                              <a:gd name="T195" fmla="*/ 2119 h 1110"/>
                              <a:gd name="T196" fmla="+- 0 7269 2114"/>
                              <a:gd name="T197" fmla="*/ T196 w 5574"/>
                              <a:gd name="T198" fmla="+- 0 2003 1676"/>
                              <a:gd name="T199" fmla="*/ 2003 h 1110"/>
                              <a:gd name="T200" fmla="+- 0 7269 2114"/>
                              <a:gd name="T201" fmla="*/ T200 w 5574"/>
                              <a:gd name="T202" fmla="+- 0 2329 1676"/>
                              <a:gd name="T203" fmla="*/ 2329 h 1110"/>
                              <a:gd name="T204" fmla="+- 0 7478 2114"/>
                              <a:gd name="T205" fmla="*/ T204 w 5574"/>
                              <a:gd name="T206" fmla="+- 0 2212 1676"/>
                              <a:gd name="T207" fmla="*/ 2212 h 1110"/>
                              <a:gd name="T208" fmla="+- 0 7687 2114"/>
                              <a:gd name="T209" fmla="*/ T208 w 5574"/>
                              <a:gd name="T210" fmla="+- 0 2329 1676"/>
                              <a:gd name="T211" fmla="*/ 2329 h 1110"/>
                              <a:gd name="T212" fmla="+- 0 7687 2114"/>
                              <a:gd name="T213" fmla="*/ T212 w 5574"/>
                              <a:gd name="T214" fmla="+- 0 2003 1676"/>
                              <a:gd name="T215" fmla="*/ 2003 h 11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Lst>
                            <a:rect l="0" t="0" r="r" b="b"/>
                            <a:pathLst>
                              <a:path w="5574" h="1110">
                                <a:moveTo>
                                  <a:pt x="509" y="634"/>
                                </a:moveTo>
                                <a:lnTo>
                                  <a:pt x="463" y="587"/>
                                </a:lnTo>
                                <a:lnTo>
                                  <a:pt x="300" y="750"/>
                                </a:lnTo>
                                <a:lnTo>
                                  <a:pt x="138" y="587"/>
                                </a:lnTo>
                                <a:lnTo>
                                  <a:pt x="91" y="634"/>
                                </a:lnTo>
                                <a:lnTo>
                                  <a:pt x="254" y="797"/>
                                </a:lnTo>
                                <a:lnTo>
                                  <a:pt x="91" y="959"/>
                                </a:lnTo>
                                <a:lnTo>
                                  <a:pt x="138" y="1006"/>
                                </a:lnTo>
                                <a:lnTo>
                                  <a:pt x="300" y="843"/>
                                </a:lnTo>
                                <a:lnTo>
                                  <a:pt x="463" y="1006"/>
                                </a:lnTo>
                                <a:lnTo>
                                  <a:pt x="509" y="959"/>
                                </a:lnTo>
                                <a:lnTo>
                                  <a:pt x="347" y="797"/>
                                </a:lnTo>
                                <a:lnTo>
                                  <a:pt x="509" y="634"/>
                                </a:lnTo>
                                <a:close/>
                                <a:moveTo>
                                  <a:pt x="1162" y="372"/>
                                </a:moveTo>
                                <a:lnTo>
                                  <a:pt x="999" y="209"/>
                                </a:lnTo>
                                <a:lnTo>
                                  <a:pt x="1162" y="47"/>
                                </a:lnTo>
                                <a:lnTo>
                                  <a:pt x="1115" y="0"/>
                                </a:lnTo>
                                <a:lnTo>
                                  <a:pt x="953" y="163"/>
                                </a:lnTo>
                                <a:lnTo>
                                  <a:pt x="906" y="116"/>
                                </a:lnTo>
                                <a:lnTo>
                                  <a:pt x="906" y="209"/>
                                </a:lnTo>
                                <a:lnTo>
                                  <a:pt x="750" y="365"/>
                                </a:lnTo>
                                <a:lnTo>
                                  <a:pt x="595" y="209"/>
                                </a:lnTo>
                                <a:lnTo>
                                  <a:pt x="750" y="54"/>
                                </a:lnTo>
                                <a:lnTo>
                                  <a:pt x="906" y="209"/>
                                </a:lnTo>
                                <a:lnTo>
                                  <a:pt x="906" y="116"/>
                                </a:lnTo>
                                <a:lnTo>
                                  <a:pt x="790" y="0"/>
                                </a:lnTo>
                                <a:lnTo>
                                  <a:pt x="750" y="40"/>
                                </a:lnTo>
                                <a:lnTo>
                                  <a:pt x="711" y="0"/>
                                </a:lnTo>
                                <a:lnTo>
                                  <a:pt x="548" y="163"/>
                                </a:lnTo>
                                <a:lnTo>
                                  <a:pt x="502" y="116"/>
                                </a:lnTo>
                                <a:lnTo>
                                  <a:pt x="502" y="209"/>
                                </a:lnTo>
                                <a:lnTo>
                                  <a:pt x="379" y="333"/>
                                </a:lnTo>
                                <a:lnTo>
                                  <a:pt x="255" y="209"/>
                                </a:lnTo>
                                <a:lnTo>
                                  <a:pt x="379" y="86"/>
                                </a:lnTo>
                                <a:lnTo>
                                  <a:pt x="502" y="209"/>
                                </a:lnTo>
                                <a:lnTo>
                                  <a:pt x="502" y="116"/>
                                </a:lnTo>
                                <a:lnTo>
                                  <a:pt x="385" y="0"/>
                                </a:lnTo>
                                <a:lnTo>
                                  <a:pt x="379" y="7"/>
                                </a:lnTo>
                                <a:lnTo>
                                  <a:pt x="372" y="0"/>
                                </a:lnTo>
                                <a:lnTo>
                                  <a:pt x="209" y="163"/>
                                </a:lnTo>
                                <a:lnTo>
                                  <a:pt x="46" y="0"/>
                                </a:lnTo>
                                <a:lnTo>
                                  <a:pt x="0" y="47"/>
                                </a:lnTo>
                                <a:lnTo>
                                  <a:pt x="162" y="209"/>
                                </a:lnTo>
                                <a:lnTo>
                                  <a:pt x="0" y="372"/>
                                </a:lnTo>
                                <a:lnTo>
                                  <a:pt x="46" y="419"/>
                                </a:lnTo>
                                <a:lnTo>
                                  <a:pt x="209" y="256"/>
                                </a:lnTo>
                                <a:lnTo>
                                  <a:pt x="372" y="419"/>
                                </a:lnTo>
                                <a:lnTo>
                                  <a:pt x="379" y="412"/>
                                </a:lnTo>
                                <a:lnTo>
                                  <a:pt x="385" y="419"/>
                                </a:lnTo>
                                <a:lnTo>
                                  <a:pt x="548" y="256"/>
                                </a:lnTo>
                                <a:lnTo>
                                  <a:pt x="711" y="419"/>
                                </a:lnTo>
                                <a:lnTo>
                                  <a:pt x="750" y="379"/>
                                </a:lnTo>
                                <a:lnTo>
                                  <a:pt x="790" y="419"/>
                                </a:lnTo>
                                <a:lnTo>
                                  <a:pt x="953" y="256"/>
                                </a:lnTo>
                                <a:lnTo>
                                  <a:pt x="1115" y="419"/>
                                </a:lnTo>
                                <a:lnTo>
                                  <a:pt x="1162" y="372"/>
                                </a:lnTo>
                                <a:close/>
                                <a:moveTo>
                                  <a:pt x="1651" y="738"/>
                                </a:moveTo>
                                <a:lnTo>
                                  <a:pt x="1605" y="692"/>
                                </a:lnTo>
                                <a:lnTo>
                                  <a:pt x="1442" y="854"/>
                                </a:lnTo>
                                <a:lnTo>
                                  <a:pt x="1279" y="692"/>
                                </a:lnTo>
                                <a:lnTo>
                                  <a:pt x="1233" y="738"/>
                                </a:lnTo>
                                <a:lnTo>
                                  <a:pt x="1395" y="901"/>
                                </a:lnTo>
                                <a:lnTo>
                                  <a:pt x="1233" y="1064"/>
                                </a:lnTo>
                                <a:lnTo>
                                  <a:pt x="1279" y="1110"/>
                                </a:lnTo>
                                <a:lnTo>
                                  <a:pt x="1442" y="947"/>
                                </a:lnTo>
                                <a:lnTo>
                                  <a:pt x="1605" y="1110"/>
                                </a:lnTo>
                                <a:lnTo>
                                  <a:pt x="1651" y="1064"/>
                                </a:lnTo>
                                <a:lnTo>
                                  <a:pt x="1488" y="901"/>
                                </a:lnTo>
                                <a:lnTo>
                                  <a:pt x="1651" y="738"/>
                                </a:lnTo>
                                <a:close/>
                                <a:moveTo>
                                  <a:pt x="4665" y="79"/>
                                </a:moveTo>
                                <a:lnTo>
                                  <a:pt x="4619" y="33"/>
                                </a:lnTo>
                                <a:lnTo>
                                  <a:pt x="4456" y="196"/>
                                </a:lnTo>
                                <a:lnTo>
                                  <a:pt x="4293" y="33"/>
                                </a:lnTo>
                                <a:lnTo>
                                  <a:pt x="4247" y="79"/>
                                </a:lnTo>
                                <a:lnTo>
                                  <a:pt x="4410" y="242"/>
                                </a:lnTo>
                                <a:lnTo>
                                  <a:pt x="4247" y="405"/>
                                </a:lnTo>
                                <a:lnTo>
                                  <a:pt x="4293" y="451"/>
                                </a:lnTo>
                                <a:lnTo>
                                  <a:pt x="4456" y="289"/>
                                </a:lnTo>
                                <a:lnTo>
                                  <a:pt x="4619" y="451"/>
                                </a:lnTo>
                                <a:lnTo>
                                  <a:pt x="4665" y="405"/>
                                </a:lnTo>
                                <a:lnTo>
                                  <a:pt x="4503" y="242"/>
                                </a:lnTo>
                                <a:lnTo>
                                  <a:pt x="4665" y="79"/>
                                </a:lnTo>
                                <a:close/>
                                <a:moveTo>
                                  <a:pt x="5155" y="327"/>
                                </a:moveTo>
                                <a:lnTo>
                                  <a:pt x="5108" y="281"/>
                                </a:lnTo>
                                <a:lnTo>
                                  <a:pt x="4945" y="443"/>
                                </a:lnTo>
                                <a:lnTo>
                                  <a:pt x="4783" y="281"/>
                                </a:lnTo>
                                <a:lnTo>
                                  <a:pt x="4736" y="327"/>
                                </a:lnTo>
                                <a:lnTo>
                                  <a:pt x="4899" y="490"/>
                                </a:lnTo>
                                <a:lnTo>
                                  <a:pt x="4736" y="653"/>
                                </a:lnTo>
                                <a:lnTo>
                                  <a:pt x="4783" y="699"/>
                                </a:lnTo>
                                <a:lnTo>
                                  <a:pt x="4945" y="536"/>
                                </a:lnTo>
                                <a:lnTo>
                                  <a:pt x="5108" y="699"/>
                                </a:lnTo>
                                <a:lnTo>
                                  <a:pt x="5155" y="653"/>
                                </a:lnTo>
                                <a:lnTo>
                                  <a:pt x="4992" y="490"/>
                                </a:lnTo>
                                <a:lnTo>
                                  <a:pt x="5155" y="327"/>
                                </a:lnTo>
                                <a:close/>
                                <a:moveTo>
                                  <a:pt x="5573" y="327"/>
                                </a:moveTo>
                                <a:lnTo>
                                  <a:pt x="5527" y="281"/>
                                </a:lnTo>
                                <a:lnTo>
                                  <a:pt x="5364" y="443"/>
                                </a:lnTo>
                                <a:lnTo>
                                  <a:pt x="5201" y="281"/>
                                </a:lnTo>
                                <a:lnTo>
                                  <a:pt x="5155" y="327"/>
                                </a:lnTo>
                                <a:lnTo>
                                  <a:pt x="5317" y="490"/>
                                </a:lnTo>
                                <a:lnTo>
                                  <a:pt x="5155" y="653"/>
                                </a:lnTo>
                                <a:lnTo>
                                  <a:pt x="5201" y="699"/>
                                </a:lnTo>
                                <a:lnTo>
                                  <a:pt x="5364" y="536"/>
                                </a:lnTo>
                                <a:lnTo>
                                  <a:pt x="5527" y="699"/>
                                </a:lnTo>
                                <a:lnTo>
                                  <a:pt x="5573" y="653"/>
                                </a:lnTo>
                                <a:lnTo>
                                  <a:pt x="5410" y="490"/>
                                </a:lnTo>
                                <a:lnTo>
                                  <a:pt x="5573" y="327"/>
                                </a:lnTo>
                                <a:close/>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8070DF6" id="Группа 13" o:spid="_x0000_s1026" style="position:absolute;margin-left:85pt;margin-top:17.05pt;width:340.7pt;height:199.2pt;z-index:-251902464;mso-wrap-distance-left:0;mso-wrap-distance-right:0;mso-position-horizontal-relative:page" coordorigin="1430,358" coordsize="6814,398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">
                <v:shape id="docshape310" o:spid="_x0000_s1027" type="#_x0000_t75" style="position:absolute;left:1429;top:358;width:6814;height:39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InPaPCAAAA2wAAAA8AAABkcnMvZG93bnJldi54bWxET01rwkAQvQv9D8sUvOmmUoJNXaWtkYo9&#10;Rb30NmSn2dDsbMhuk/jvu4LgbR7vc1ab0Taip87XjhU8zRMQxKXTNVcKzqfdbAnCB2SNjWNScCEP&#10;m/XDZIWZdgMX1B9DJWII+wwVmBDaTEpfGrLo564ljtyP6yyGCLtK6g6HGG4buUiSVFqsOTYYbOnD&#10;UPl7/LMKEv91ec9fUvNZ5OfyNG4Py+8+VWr6OL69ggg0hrv45t7rOP8Zrr/EA+T6H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iJz2jwgAAANsAAAAPAAAAAAAAAAAAAAAAAJ8C&#10;AABkcnMvZG93bnJldi54bWxQSwUGAAAAAAQABAD3AAAAjgMAAAAA&#10;">
                  <v:imagedata r:id="rId87" o:title=""/>
                </v:shape>
                <v:shape id="docshape311" o:spid="_x0000_s1028" style="position:absolute;left:2113;top:1676;width:5574;height:1110;visibility:visible;mso-wrap-style:square;v-text-anchor:top" coordsize="5574,11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EWU5sIA&#10;AADbAAAADwAAAGRycy9kb3ducmV2LnhtbERPTWvCQBC9C/0PyxR6002lKSV1lSAIkkPFKKXHITtN&#10;0mZnw+42if/eFYTe5vE+Z7WZTCcGcr61rOB5kYAgrqxuuVZwPu3mbyB8QNbYWSYFF/KwWT/MVphp&#10;O/KRhjLUIoawz1BBE0KfSemrhgz6he2JI/dtncEQoauldjjGcNPJZZK8SoMtx4YGe9o2VP2Wf0bB&#10;x5cpzmxe+p9Dfipc+5m6waZKPT1O+TuIQFP4F9/dex3np3D7JR4g11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gRZTmwgAAANsAAAAPAAAAAAAAAAAAAAAAAJgCAABkcnMvZG93&#10;bnJldi54bWxQSwUGAAAAAAQABAD1AAAAhwMAAAAA&#10;" path="m509,634l463,587,300,750,138,587,91,634,254,797,91,959r47,47l300,843r163,163l509,959,347,797,509,634xm1162,372l999,209,1162,47,1115,,953,163,906,116r,93l750,365,595,209,750,54,906,209r,-93l790,,750,40,711,,548,163,502,116r,93l379,333,255,209,379,86,502,209r,-93l385,r-6,7l372,,209,163,46,,,47,162,209,,372r46,47l209,256,372,419r7,-7l385,419,548,256,711,419r39,-40l790,419,953,256r162,163l1162,372xm1651,738r-46,-46l1442,854,1279,692r-46,46l1395,901r-162,163l1279,1110,1442,947r163,163l1651,1064,1488,901,1651,738xm4665,79l4619,33,4456,196,4293,33r-46,46l4410,242,4247,405r46,46l4456,289r163,162l4665,405,4503,242,4665,79xm5155,327r-47,-46l4945,443,4783,281r-47,46l4899,490,4736,653r47,46l4945,536r163,163l5155,653,4992,490,5155,327xm5573,327r-46,-46l5364,443,5201,281r-46,46l5317,490,5155,653r46,46l5364,536r163,163l5573,653,5410,490,5573,327xe" fillcolor="red" stroked="f">
                  <v:path arrowok="t" o:connecttype="custom" o:connectlocs="463,2263;138,2263;254,2473;138,2682;463,2682;347,2473;1162,2048;1162,1723;953,1839;906,1885;595,1885;906,1885;790,1676;711,1676;502,1792;379,2009;379,1762;502,1792;379,1683;209,1839;0,1723;0,2048;209,1932;379,2088;548,1932;750,2055;953,1932;1162,2048;1605,2368;1279,2368;1395,2577;1279,2786;1605,2786;1488,2577;4665,1755;4456,1872;4247,1755;4247,2081;4456,1965;4665,2081;4665,1755;5108,1957;4783,1957;4899,2166;4783,2375;5108,2375;4992,2166;5573,2003;5364,2119;5155,2003;5155,2329;5364,2212;5573,2329;5573,2003" o:connectangles="0,0,0,0,0,0,0,0,0,0,0,0,0,0,0,0,0,0,0,0,0,0,0,0,0,0,0,0,0,0,0,0,0,0,0,0,0,0,0,0,0,0,0,0,0,0,0,0,0,0,0,0,0,0"/>
                </v:shape>
                <w10:wrap type="topAndBottom" anchorx="page"/>
              </v:group>
            </w:pict>
          </mc:Fallback>
        </mc:AlternateContent>
      </w:r>
      <w:r w:rsidRPr="00616619">
        <w:rPr>
          <w:color w:val="000000"/>
          <w:lang w:eastAsia="ru-RU"/>
        </w:rPr>
        <w:t>Положение и размер панелей-кронштейнов не соответствует утвержденному</w:t>
      </w:r>
    </w:p>
    <w:p w:rsidR="00DB7F27" w:rsidRPr="00616619" w:rsidRDefault="00DB7F27" w:rsidP="00DB7F27">
      <w:pPr>
        <w:suppressAutoHyphens w:val="0"/>
        <w:autoSpaceDE w:val="0"/>
        <w:autoSpaceDN w:val="0"/>
        <w:adjustRightInd w:val="0"/>
        <w:jc w:val="both"/>
        <w:outlineLvl w:val="1"/>
        <w:rPr>
          <w:color w:val="000000"/>
          <w:lang w:eastAsia="ru-RU"/>
        </w:rPr>
      </w:pPr>
      <w:r w:rsidRPr="00616619">
        <w:rPr>
          <w:color w:val="000000"/>
          <w:lang w:eastAsia="ru-RU"/>
        </w:rPr>
        <w:t xml:space="preserve">Баннеры на фасаде </w:t>
      </w:r>
    </w:p>
    <w:p w:rsidR="00DB7F27" w:rsidRPr="00616619" w:rsidRDefault="00DB7F27" w:rsidP="00DB7F27">
      <w:pPr>
        <w:suppressAutoHyphens w:val="0"/>
        <w:autoSpaceDE w:val="0"/>
        <w:autoSpaceDN w:val="0"/>
        <w:adjustRightInd w:val="0"/>
        <w:jc w:val="both"/>
        <w:outlineLvl w:val="1"/>
        <w:rPr>
          <w:color w:val="000000"/>
          <w:lang w:eastAsia="ru-RU"/>
        </w:rPr>
      </w:pPr>
      <w:r w:rsidRPr="00616619">
        <w:rPr>
          <w:color w:val="000000"/>
          <w:lang w:eastAsia="ru-RU"/>
        </w:rPr>
        <w:t xml:space="preserve">Вывеска под козырьком </w:t>
      </w:r>
    </w:p>
    <w:p w:rsidR="00DB7F27" w:rsidRPr="00616619" w:rsidRDefault="00DB7F27" w:rsidP="00DB7F27">
      <w:pPr>
        <w:suppressAutoHyphens w:val="0"/>
        <w:autoSpaceDE w:val="0"/>
        <w:autoSpaceDN w:val="0"/>
        <w:adjustRightInd w:val="0"/>
        <w:jc w:val="both"/>
        <w:outlineLvl w:val="1"/>
        <w:rPr>
          <w:color w:val="000000"/>
          <w:lang w:eastAsia="ru-RU"/>
        </w:rPr>
      </w:pPr>
      <w:r w:rsidRPr="00616619">
        <w:rPr>
          <w:color w:val="000000"/>
          <w:lang w:eastAsia="ru-RU"/>
        </w:rPr>
        <w:t xml:space="preserve">Вывеска на подложке </w:t>
      </w:r>
    </w:p>
    <w:p w:rsidR="00DB7F27" w:rsidRPr="00616619" w:rsidRDefault="00DB7F27" w:rsidP="00DB7F27">
      <w:pPr>
        <w:suppressAutoHyphens w:val="0"/>
        <w:autoSpaceDE w:val="0"/>
        <w:autoSpaceDN w:val="0"/>
        <w:adjustRightInd w:val="0"/>
        <w:jc w:val="both"/>
        <w:outlineLvl w:val="1"/>
        <w:rPr>
          <w:color w:val="000000"/>
          <w:lang w:eastAsia="ru-RU"/>
        </w:rPr>
      </w:pPr>
      <w:r w:rsidRPr="00616619">
        <w:rPr>
          <w:color w:val="000000"/>
          <w:lang w:eastAsia="ru-RU"/>
        </w:rPr>
        <w:lastRenderedPageBreak/>
        <w:t xml:space="preserve">Сплошная заклейка окон </w:t>
      </w:r>
    </w:p>
    <w:p w:rsidR="00DB7F27" w:rsidRPr="00616619" w:rsidRDefault="00DB7F27" w:rsidP="00DB7F27">
      <w:pPr>
        <w:suppressAutoHyphens w:val="0"/>
        <w:autoSpaceDE w:val="0"/>
        <w:autoSpaceDN w:val="0"/>
        <w:adjustRightInd w:val="0"/>
        <w:jc w:val="both"/>
        <w:outlineLvl w:val="1"/>
        <w:rPr>
          <w:color w:val="000000"/>
          <w:lang w:eastAsia="ru-RU"/>
        </w:rPr>
      </w:pPr>
      <w:r w:rsidRPr="00616619">
        <w:rPr>
          <w:noProof/>
          <w:color w:val="000000"/>
          <w:lang w:eastAsia="ru-RU"/>
        </w:rPr>
        <mc:AlternateContent>
          <mc:Choice Requires="wpg">
            <w:drawing>
              <wp:anchor distT="0" distB="0" distL="0" distR="0" simplePos="0" relativeHeight="251419136" behindDoc="1" locked="0" layoutInCell="1" allowOverlap="1" wp14:anchorId="2E2FFE6C" wp14:editId="02403E4B">
                <wp:simplePos x="0" y="0"/>
                <wp:positionH relativeFrom="page">
                  <wp:posOffset>1083945</wp:posOffset>
                </wp:positionH>
                <wp:positionV relativeFrom="paragraph">
                  <wp:posOffset>227965</wp:posOffset>
                </wp:positionV>
                <wp:extent cx="4304665" cy="2529840"/>
                <wp:effectExtent l="0" t="0" r="635" b="3810"/>
                <wp:wrapTopAndBottom/>
                <wp:docPr id="16" name="Группа 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04665" cy="2529840"/>
                          <a:chOff x="8583" y="358"/>
                          <a:chExt cx="6779" cy="3984"/>
                        </a:xfrm>
                      </wpg:grpSpPr>
                      <pic:pic xmlns:pic="http://schemas.openxmlformats.org/drawingml/2006/picture">
                        <pic:nvPicPr>
                          <pic:cNvPr id="17" name="docshape313"/>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8582" y="358"/>
                            <a:ext cx="6779" cy="3984"/>
                          </a:xfrm>
                          <a:prstGeom prst="rect">
                            <a:avLst/>
                          </a:prstGeom>
                          <a:noFill/>
                          <a:extLst>
                            <a:ext uri="{909E8E84-426E-40DD-AFC4-6F175D3DCCD1}">
                              <a14:hiddenFill xmlns:a14="http://schemas.microsoft.com/office/drawing/2010/main">
                                <a:solidFill>
                                  <a:srgbClr val="FFFFFF"/>
                                </a:solidFill>
                              </a14:hiddenFill>
                            </a:ext>
                          </a:extLst>
                        </pic:spPr>
                      </pic:pic>
                      <wps:wsp>
                        <wps:cNvPr id="18" name="docshape314"/>
                        <wps:cNvSpPr>
                          <a:spLocks/>
                        </wps:cNvSpPr>
                        <wps:spPr bwMode="auto">
                          <a:xfrm>
                            <a:off x="12848" y="2240"/>
                            <a:ext cx="419" cy="419"/>
                          </a:xfrm>
                          <a:custGeom>
                            <a:avLst/>
                            <a:gdLst>
                              <a:gd name="T0" fmla="+- 0 13267 12849"/>
                              <a:gd name="T1" fmla="*/ T0 w 419"/>
                              <a:gd name="T2" fmla="+- 0 2287 2241"/>
                              <a:gd name="T3" fmla="*/ 2287 h 419"/>
                              <a:gd name="T4" fmla="+- 0 13221 12849"/>
                              <a:gd name="T5" fmla="*/ T4 w 419"/>
                              <a:gd name="T6" fmla="+- 0 2241 2241"/>
                              <a:gd name="T7" fmla="*/ 2241 h 419"/>
                              <a:gd name="T8" fmla="+- 0 13058 12849"/>
                              <a:gd name="T9" fmla="*/ T8 w 419"/>
                              <a:gd name="T10" fmla="+- 0 2403 2241"/>
                              <a:gd name="T11" fmla="*/ 2403 h 419"/>
                              <a:gd name="T12" fmla="+- 0 12896 12849"/>
                              <a:gd name="T13" fmla="*/ T12 w 419"/>
                              <a:gd name="T14" fmla="+- 0 2241 2241"/>
                              <a:gd name="T15" fmla="*/ 2241 h 419"/>
                              <a:gd name="T16" fmla="+- 0 12849 12849"/>
                              <a:gd name="T17" fmla="*/ T16 w 419"/>
                              <a:gd name="T18" fmla="+- 0 2287 2241"/>
                              <a:gd name="T19" fmla="*/ 2287 h 419"/>
                              <a:gd name="T20" fmla="+- 0 13012 12849"/>
                              <a:gd name="T21" fmla="*/ T20 w 419"/>
                              <a:gd name="T22" fmla="+- 0 2450 2241"/>
                              <a:gd name="T23" fmla="*/ 2450 h 419"/>
                              <a:gd name="T24" fmla="+- 0 12849 12849"/>
                              <a:gd name="T25" fmla="*/ T24 w 419"/>
                              <a:gd name="T26" fmla="+- 0 2613 2241"/>
                              <a:gd name="T27" fmla="*/ 2613 h 419"/>
                              <a:gd name="T28" fmla="+- 0 12896 12849"/>
                              <a:gd name="T29" fmla="*/ T28 w 419"/>
                              <a:gd name="T30" fmla="+- 0 2659 2241"/>
                              <a:gd name="T31" fmla="*/ 2659 h 419"/>
                              <a:gd name="T32" fmla="+- 0 13058 12849"/>
                              <a:gd name="T33" fmla="*/ T32 w 419"/>
                              <a:gd name="T34" fmla="+- 0 2496 2241"/>
                              <a:gd name="T35" fmla="*/ 2496 h 419"/>
                              <a:gd name="T36" fmla="+- 0 13221 12849"/>
                              <a:gd name="T37" fmla="*/ T36 w 419"/>
                              <a:gd name="T38" fmla="+- 0 2659 2241"/>
                              <a:gd name="T39" fmla="*/ 2659 h 419"/>
                              <a:gd name="T40" fmla="+- 0 13267 12849"/>
                              <a:gd name="T41" fmla="*/ T40 w 419"/>
                              <a:gd name="T42" fmla="+- 0 2613 2241"/>
                              <a:gd name="T43" fmla="*/ 2613 h 419"/>
                              <a:gd name="T44" fmla="+- 0 13105 12849"/>
                              <a:gd name="T45" fmla="*/ T44 w 419"/>
                              <a:gd name="T46" fmla="+- 0 2450 2241"/>
                              <a:gd name="T47" fmla="*/ 2450 h 419"/>
                              <a:gd name="T48" fmla="+- 0 13267 12849"/>
                              <a:gd name="T49" fmla="*/ T48 w 419"/>
                              <a:gd name="T50" fmla="+- 0 2287 2241"/>
                              <a:gd name="T51" fmla="*/ 2287 h 41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419" h="419">
                                <a:moveTo>
                                  <a:pt x="418" y="46"/>
                                </a:moveTo>
                                <a:lnTo>
                                  <a:pt x="372" y="0"/>
                                </a:lnTo>
                                <a:lnTo>
                                  <a:pt x="209" y="162"/>
                                </a:lnTo>
                                <a:lnTo>
                                  <a:pt x="47" y="0"/>
                                </a:lnTo>
                                <a:lnTo>
                                  <a:pt x="0" y="46"/>
                                </a:lnTo>
                                <a:lnTo>
                                  <a:pt x="163" y="209"/>
                                </a:lnTo>
                                <a:lnTo>
                                  <a:pt x="0" y="372"/>
                                </a:lnTo>
                                <a:lnTo>
                                  <a:pt x="47" y="418"/>
                                </a:lnTo>
                                <a:lnTo>
                                  <a:pt x="209" y="255"/>
                                </a:lnTo>
                                <a:lnTo>
                                  <a:pt x="372" y="418"/>
                                </a:lnTo>
                                <a:lnTo>
                                  <a:pt x="418" y="372"/>
                                </a:lnTo>
                                <a:lnTo>
                                  <a:pt x="256" y="209"/>
                                </a:lnTo>
                                <a:lnTo>
                                  <a:pt x="418" y="46"/>
                                </a:lnTo>
                                <a:close/>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CFD8DDA" id="Группа 16" o:spid="_x0000_s1026" style="position:absolute;margin-left:85.35pt;margin-top:17.95pt;width:338.95pt;height:199.2pt;z-index:-251897344;mso-wrap-distance-left:0;mso-wrap-distance-right:0;mso-position-horizontal-relative:page" coordorigin="8583,358" coordsize="6779,398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">
                <v:shape id="docshape313" o:spid="_x0000_s1027" type="#_x0000_t75" style="position:absolute;left:8582;top:358;width:6779;height:39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zUjHCAAAA2wAAAA8AAABkcnMvZG93bnJldi54bWxET81qwkAQvhd8h2WE3upGhTZEVxGpVlo8&#10;GH2AITtmg9nZNLtq0qfvFgre5uP7nfmys7W4UesrxwrGowQEceF0xaWC03HzkoLwAVlj7ZgU9ORh&#10;uRg8zTHT7s4HuuWhFDGEfYYKTAhNJqUvDFn0I9cQR+7sWoshwraUusV7DLe1nCTJq7RYcWww2NDa&#10;UHHJr1ZBeui/PvJd2r9Pv+XPnrdm8rkySj0Pu9UMRKAuPMT/7p2O89/g75d4gFz8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Ps1IxwgAAANsAAAAPAAAAAAAAAAAAAAAAAJ8C&#10;AABkcnMvZG93bnJldi54bWxQSwUGAAAAAAQABAD3AAAAjgMAAAAA&#10;">
                  <v:imagedata r:id="rId89" o:title=""/>
                </v:shape>
                <v:shape id="docshape314" o:spid="_x0000_s1028" style="position:absolute;left:12848;top:2240;width:419;height:419;visibility:visible;mso-wrap-style:square;v-text-anchor:top" coordsize="419,4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bVkL8QA&#10;AADbAAAADwAAAGRycy9kb3ducmV2LnhtbESPT2/CMAzF70j7DpEn7QbpBkKoI62mTaAdxoE/F25W&#10;47XVGqdKQinffj4gcbP1nt/7eV2OrlMDhdh6NvA6y0ARV962XBs4HTfTFaiYkC12nsnAjSKUxdNk&#10;jbn1V97TcEi1khCOORpoUupzrWPVkMM48z2xaL8+OEyyhlrbgFcJd51+y7KldtiyNDTY02dD1d/h&#10;4gyE+YLOu6/buJ3/HM9D6yhjvBjz8jx+vINKNKaH+X79bQVfYOUXGUA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m1ZC/EAAAA2wAAAA8AAAAAAAAAAAAAAAAAmAIAAGRycy9k&#10;b3ducmV2LnhtbFBLBQYAAAAABAAEAPUAAACJAwAAAAA=&#10;" path="m418,46l372,,209,162,47,,,46,163,209,,372r47,46l209,255,372,418r46,-46l256,209,418,46xe" fillcolor="red" stroked="f">
                  <v:path arrowok="t" o:connecttype="custom" o:connectlocs="418,2287;372,2241;209,2403;47,2241;0,2287;163,2450;0,2613;47,2659;209,2496;372,2659;418,2613;256,2450;418,2287" o:connectangles="0,0,0,0,0,0,0,0,0,0,0,0,0"/>
                </v:shape>
                <w10:wrap type="topAndBottom" anchorx="page"/>
              </v:group>
            </w:pict>
          </mc:Fallback>
        </mc:AlternateContent>
      </w:r>
      <w:r w:rsidRPr="00616619">
        <w:rPr>
          <w:color w:val="000000"/>
          <w:lang w:eastAsia="ru-RU"/>
        </w:rPr>
        <w:t>Штендеры</w:t>
      </w:r>
    </w:p>
    <w:p w:rsidR="00DB7F27" w:rsidRPr="00616619" w:rsidRDefault="00DB7F27" w:rsidP="00DB7F27">
      <w:pPr>
        <w:suppressAutoHyphens w:val="0"/>
        <w:autoSpaceDE w:val="0"/>
        <w:autoSpaceDN w:val="0"/>
        <w:adjustRightInd w:val="0"/>
        <w:jc w:val="both"/>
        <w:outlineLvl w:val="1"/>
        <w:rPr>
          <w:color w:val="000000"/>
          <w:lang w:eastAsia="ru-RU"/>
        </w:rPr>
      </w:pPr>
      <w:r w:rsidRPr="00616619">
        <w:rPr>
          <w:color w:val="000000"/>
          <w:lang w:eastAsia="ru-RU"/>
        </w:rPr>
        <w:t>Бегущая строка в витрине</w:t>
      </w:r>
    </w:p>
    <w:p w:rsidR="00DB7F27" w:rsidRPr="00616619" w:rsidRDefault="00DB7F27" w:rsidP="00DB7F27">
      <w:pPr>
        <w:suppressAutoHyphens w:val="0"/>
        <w:autoSpaceDE w:val="0"/>
        <w:autoSpaceDN w:val="0"/>
        <w:adjustRightInd w:val="0"/>
        <w:ind w:firstLine="709"/>
        <w:jc w:val="both"/>
        <w:outlineLvl w:val="1"/>
        <w:rPr>
          <w:color w:val="000000"/>
          <w:lang w:eastAsia="ru-RU"/>
        </w:rPr>
      </w:pPr>
    </w:p>
    <w:p w:rsidR="00DB7F27" w:rsidRPr="00616619" w:rsidRDefault="009C14B4" w:rsidP="00DB7F27">
      <w:pPr>
        <w:suppressAutoHyphens w:val="0"/>
        <w:autoSpaceDE w:val="0"/>
        <w:autoSpaceDN w:val="0"/>
        <w:adjustRightInd w:val="0"/>
        <w:ind w:firstLine="709"/>
        <w:jc w:val="both"/>
        <w:outlineLvl w:val="1"/>
        <w:rPr>
          <w:b/>
          <w:color w:val="000000"/>
          <w:lang w:eastAsia="ru-RU"/>
        </w:rPr>
      </w:pPr>
      <w:r>
        <w:rPr>
          <w:b/>
          <w:color w:val="000000"/>
          <w:lang w:eastAsia="ru-RU"/>
        </w:rPr>
        <w:t>14</w:t>
      </w:r>
      <w:r w:rsidR="00DB7F27" w:rsidRPr="00616619">
        <w:rPr>
          <w:b/>
          <w:color w:val="000000"/>
          <w:lang w:eastAsia="ru-RU"/>
        </w:rPr>
        <w:t>.3. Стандарт оформления навигационных элементов в городской среде.</w:t>
      </w:r>
    </w:p>
    <w:p w:rsidR="00DB7F27" w:rsidRPr="00616619" w:rsidRDefault="00DB7F27" w:rsidP="00DB7F27">
      <w:pPr>
        <w:suppressAutoHyphens w:val="0"/>
        <w:autoSpaceDE w:val="0"/>
        <w:autoSpaceDN w:val="0"/>
        <w:adjustRightInd w:val="0"/>
        <w:ind w:firstLine="709"/>
        <w:jc w:val="both"/>
        <w:outlineLvl w:val="1"/>
        <w:rPr>
          <w:color w:val="000000"/>
          <w:lang w:eastAsia="ru-RU"/>
        </w:rPr>
      </w:pP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1</w:t>
      </w:r>
      <w:r w:rsidR="009C14B4">
        <w:rPr>
          <w:color w:val="000000"/>
          <w:lang w:eastAsia="ru-RU"/>
        </w:rPr>
        <w:t>4</w:t>
      </w:r>
      <w:r w:rsidRPr="00616619">
        <w:rPr>
          <w:color w:val="000000"/>
          <w:lang w:eastAsia="ru-RU"/>
        </w:rPr>
        <w:t>.3.1. Типовые домовые знаки и требования к их размещению.</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1</w:t>
      </w:r>
      <w:r w:rsidR="009C14B4">
        <w:rPr>
          <w:color w:val="000000"/>
          <w:lang w:eastAsia="ru-RU"/>
        </w:rPr>
        <w:t>4</w:t>
      </w:r>
      <w:r w:rsidRPr="00616619">
        <w:rPr>
          <w:color w:val="000000"/>
          <w:lang w:eastAsia="ru-RU"/>
        </w:rPr>
        <w:t>.3.1.1 Домовой знак (адресная табличка, адресный знак) - указатель, содержащий информацию об адресообразующих элементах объекта:</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 наименование элемента улично-дорожной сети;</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 номер здания, сооружения, в том числе строительство которых не завершено, земельного участка</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1</w:t>
      </w:r>
      <w:r w:rsidR="009C14B4">
        <w:rPr>
          <w:color w:val="000000"/>
          <w:lang w:eastAsia="ru-RU"/>
        </w:rPr>
        <w:t>4</w:t>
      </w:r>
      <w:r w:rsidRPr="00616619">
        <w:rPr>
          <w:color w:val="000000"/>
          <w:lang w:eastAsia="ru-RU"/>
        </w:rPr>
        <w:t>.3.1.2. К наименованиям элементов планировочной структуры относятся наименования улиц, проспектов, переулков, проездов, набережных, площадей, бульваров, тупиков, съездов, шоссе, аллей и иное.</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1</w:t>
      </w:r>
      <w:r w:rsidR="009C14B4">
        <w:rPr>
          <w:color w:val="000000"/>
          <w:lang w:eastAsia="ru-RU"/>
        </w:rPr>
        <w:t>4</w:t>
      </w:r>
      <w:r w:rsidRPr="00616619">
        <w:rPr>
          <w:color w:val="000000"/>
          <w:lang w:eastAsia="ru-RU"/>
        </w:rPr>
        <w:t>.3.1.3. Номером здания, сооружения, в том числе строительство которых не завершено, земельного участка считается номер, присвоенный в соответствии с законодательством Российской Федерации.</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1</w:t>
      </w:r>
      <w:r w:rsidR="009C14B4">
        <w:rPr>
          <w:color w:val="000000"/>
          <w:lang w:eastAsia="ru-RU"/>
        </w:rPr>
        <w:t>4</w:t>
      </w:r>
      <w:r w:rsidRPr="00616619">
        <w:rPr>
          <w:color w:val="000000"/>
          <w:lang w:eastAsia="ru-RU"/>
        </w:rPr>
        <w:t>.3.1.4. Домовые знаки объектов должны подсвечиваться в темное время суток при наличии технической возможности. Домовые знаки должны содержаться правообладателями в чистоте и технически исправном состоянии.</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1</w:t>
      </w:r>
      <w:r w:rsidR="009C14B4">
        <w:rPr>
          <w:color w:val="000000"/>
          <w:lang w:eastAsia="ru-RU"/>
        </w:rPr>
        <w:t>4</w:t>
      </w:r>
      <w:r w:rsidRPr="00616619">
        <w:rPr>
          <w:color w:val="000000"/>
          <w:lang w:eastAsia="ru-RU"/>
        </w:rPr>
        <w:t>.3.1.5. Общими требованиями к размещению домовых знаков являются:</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 унификация мест размещения, соблюдение единых правил размещения;</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 xml:space="preserve">- видимость с учетом условий пешеходного и транспортного движения, дистанций восприятия, архитектуры зданий, освещенности, зеленых насаждений. </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1</w:t>
      </w:r>
      <w:r w:rsidR="009C14B4">
        <w:rPr>
          <w:color w:val="000000"/>
          <w:lang w:eastAsia="ru-RU"/>
        </w:rPr>
        <w:t>4</w:t>
      </w:r>
      <w:r w:rsidRPr="00616619">
        <w:rPr>
          <w:color w:val="000000"/>
          <w:lang w:eastAsia="ru-RU"/>
        </w:rPr>
        <w:t>.3.1.5.1. Размещение домовых знаков должно отвечать следующим требованиям:</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 высота от поверхности земли – от 2,5 до 3,5 м (в районах проектируемой застройки – до 5 м);</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 размещение на участке фасада, свободном от выступающих архитектурных деталей;</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 привязка к вертикальной оси простенка, архитектурным членениям фасада;</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 единая вертикальная отметка размещения знаков на соседних фасадах;</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 отсутствие внешних заслоняющих объектов (деревьев, построек).</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1</w:t>
      </w:r>
      <w:r w:rsidR="009C14B4">
        <w:rPr>
          <w:color w:val="000000"/>
          <w:lang w:eastAsia="ru-RU"/>
        </w:rPr>
        <w:t>4</w:t>
      </w:r>
      <w:r w:rsidRPr="00616619">
        <w:rPr>
          <w:color w:val="000000"/>
          <w:lang w:eastAsia="ru-RU"/>
        </w:rPr>
        <w:t>.3.1.5.2. Домовые знаки должны быть размещены:</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 на главном фасаде – с правой стороны фасада;</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 на улицах с односторонним движением транспорта – на стороне фасада, ближней по направлению движения транспорта;</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 у арки или главного входа – с правой стороны или над проемом;</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 на дворовых фасадах – на стене со стороны внутриквартального проезда;</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 при длине фасада более 100 м – на его противоположных сторонах;</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 на оградах и корпусах промышленных предприятий – справа от главного входа или въезда;</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 у перекрестка улиц – на угловом фасаде.</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lastRenderedPageBreak/>
        <w:t>1</w:t>
      </w:r>
      <w:r w:rsidR="009C14B4">
        <w:rPr>
          <w:color w:val="000000"/>
          <w:lang w:eastAsia="ru-RU"/>
        </w:rPr>
        <w:t>4</w:t>
      </w:r>
      <w:r w:rsidRPr="00616619">
        <w:rPr>
          <w:color w:val="000000"/>
          <w:lang w:eastAsia="ru-RU"/>
        </w:rPr>
        <w:t>.3.1.5.3. Не допускается:</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 размещение рядом с домовым знаком выступающих вывесок, консолей, а также объектов, затрудняющих восприятие знака;</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 размещение домовых знаков и указателей вблизи выступающих элементов фасада или на заглубленных участках фасада, на элементах декора, карнизах, воротах;</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 произвольное перемещение домовых знаков с установленного места.</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1</w:t>
      </w:r>
      <w:r w:rsidR="009C14B4">
        <w:rPr>
          <w:color w:val="000000"/>
          <w:lang w:eastAsia="ru-RU"/>
        </w:rPr>
        <w:t>4</w:t>
      </w:r>
      <w:r w:rsidRPr="00616619">
        <w:rPr>
          <w:color w:val="000000"/>
          <w:lang w:eastAsia="ru-RU"/>
        </w:rPr>
        <w:t>.3.1.6. Особенности конструкции и композиции домового знака.</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1</w:t>
      </w:r>
      <w:r w:rsidR="009C14B4">
        <w:rPr>
          <w:color w:val="000000"/>
          <w:lang w:eastAsia="ru-RU"/>
        </w:rPr>
        <w:t>4</w:t>
      </w:r>
      <w:r w:rsidRPr="00616619">
        <w:rPr>
          <w:color w:val="000000"/>
          <w:lang w:eastAsia="ru-RU"/>
        </w:rPr>
        <w:t>.3.1.6.1. Материалы и технология изготовления: металл с нанесением краски на промышленном принтере.</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1</w:t>
      </w:r>
      <w:r w:rsidR="009C14B4">
        <w:rPr>
          <w:color w:val="000000"/>
          <w:lang w:eastAsia="ru-RU"/>
        </w:rPr>
        <w:t>4</w:t>
      </w:r>
      <w:r w:rsidRPr="00616619">
        <w:rPr>
          <w:color w:val="000000"/>
          <w:lang w:eastAsia="ru-RU"/>
        </w:rPr>
        <w:t>.3.1.6.2. Домовой знак может быть единой конструкцией либо состоять из двух частей. Размеры домовых знаков для размещения на зданиях, сооружениях или объектах незавершенного строительства, земельном участке (рис. 1):</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 для магистральных улиц и дорог — 1300 мм × 310 мм;</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 для улиц и дорог местного значения — 700 мм × 310 мм для текстовой части и 310 мм х 310 мм для номера дома.</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1</w:t>
      </w:r>
      <w:r w:rsidR="009C14B4">
        <w:rPr>
          <w:color w:val="000000"/>
          <w:lang w:eastAsia="ru-RU"/>
        </w:rPr>
        <w:t>4</w:t>
      </w:r>
      <w:r w:rsidRPr="00616619">
        <w:rPr>
          <w:color w:val="000000"/>
          <w:lang w:eastAsia="ru-RU"/>
        </w:rPr>
        <w:t>.3.1.6.3.</w:t>
      </w:r>
      <w:r w:rsidR="0024498D">
        <w:rPr>
          <w:color w:val="000000"/>
          <w:lang w:eastAsia="ru-RU"/>
        </w:rPr>
        <w:t xml:space="preserve"> </w:t>
      </w:r>
      <w:r w:rsidRPr="00616619">
        <w:rPr>
          <w:color w:val="000000"/>
          <w:lang w:eastAsia="ru-RU"/>
        </w:rPr>
        <w:t xml:space="preserve">Дополнительно информация на домовом знаке может содержать наименование элемента планировочной структуры на английском языке с учетом требований к отображению расширенного кирилловского алфавита на расширенный латинский алфавит в соответствии с ГОСТ 7.79-2000 </w:t>
      </w:r>
      <w:r w:rsidR="00FB4346">
        <w:rPr>
          <w:color w:val="000000"/>
          <w:lang w:eastAsia="ru-RU"/>
        </w:rPr>
        <w:t>«</w:t>
      </w:r>
      <w:r w:rsidRPr="00616619">
        <w:rPr>
          <w:color w:val="000000"/>
          <w:lang w:eastAsia="ru-RU"/>
        </w:rPr>
        <w:t>Правила транслитерации кирилловского письма латинским алфавитом</w:t>
      </w:r>
      <w:r w:rsidR="00FB4346">
        <w:rPr>
          <w:color w:val="000000"/>
          <w:lang w:eastAsia="ru-RU"/>
        </w:rPr>
        <w:t>»</w:t>
      </w:r>
      <w:r w:rsidRPr="00616619">
        <w:rPr>
          <w:color w:val="000000"/>
          <w:lang w:eastAsia="ru-RU"/>
        </w:rPr>
        <w:t>.</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1</w:t>
      </w:r>
      <w:r w:rsidR="009C14B4">
        <w:rPr>
          <w:color w:val="000000"/>
          <w:lang w:eastAsia="ru-RU"/>
        </w:rPr>
        <w:t>4</w:t>
      </w:r>
      <w:r w:rsidRPr="00616619">
        <w:rPr>
          <w:color w:val="000000"/>
          <w:lang w:eastAsia="ru-RU"/>
        </w:rPr>
        <w:t>.3.1.6.4 Домовые знаки должны иметь антивандальное исполнение.</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1</w:t>
      </w:r>
      <w:r w:rsidR="009C14B4">
        <w:rPr>
          <w:color w:val="000000"/>
          <w:lang w:eastAsia="ru-RU"/>
        </w:rPr>
        <w:t>4</w:t>
      </w:r>
      <w:r w:rsidRPr="00616619">
        <w:rPr>
          <w:color w:val="000000"/>
          <w:lang w:eastAsia="ru-RU"/>
        </w:rPr>
        <w:t>.3.1.6.5. Цвета фона домового знака – белый, текст и символы – черный.</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1</w:t>
      </w:r>
      <w:r w:rsidR="009C14B4">
        <w:rPr>
          <w:color w:val="000000"/>
          <w:lang w:eastAsia="ru-RU"/>
        </w:rPr>
        <w:t>4</w:t>
      </w:r>
      <w:r w:rsidRPr="00616619">
        <w:rPr>
          <w:color w:val="000000"/>
          <w:lang w:eastAsia="ru-RU"/>
        </w:rPr>
        <w:t>.3.1.6.6. Домовые знаки могут оснащаться внутренней подсветкой.</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1</w:t>
      </w:r>
      <w:r w:rsidR="009C14B4">
        <w:rPr>
          <w:color w:val="000000"/>
          <w:lang w:eastAsia="ru-RU"/>
        </w:rPr>
        <w:t>4</w:t>
      </w:r>
      <w:r w:rsidRPr="00616619">
        <w:rPr>
          <w:color w:val="000000"/>
          <w:lang w:eastAsia="ru-RU"/>
        </w:rPr>
        <w:t>.3.1.6.7. Шрифт –</w:t>
      </w:r>
      <w:r w:rsidRPr="00616619">
        <w:rPr>
          <w:color w:val="000000"/>
          <w:lang w:val="en-US" w:eastAsia="ru-RU"/>
        </w:rPr>
        <w:t xml:space="preserve"> Inter Regular</w:t>
      </w:r>
      <w:r w:rsidRPr="00616619">
        <w:rPr>
          <w:color w:val="000000"/>
          <w:lang w:eastAsia="ru-RU"/>
        </w:rPr>
        <w:t>.</w:t>
      </w:r>
    </w:p>
    <w:p w:rsidR="00DB7F27" w:rsidRPr="00616619" w:rsidRDefault="00DB7F27" w:rsidP="00DB7F27">
      <w:pPr>
        <w:suppressAutoHyphens w:val="0"/>
        <w:autoSpaceDE w:val="0"/>
        <w:autoSpaceDN w:val="0"/>
        <w:adjustRightInd w:val="0"/>
        <w:ind w:firstLine="709"/>
        <w:jc w:val="both"/>
        <w:outlineLvl w:val="1"/>
        <w:rPr>
          <w:color w:val="000000"/>
          <w:lang w:eastAsia="ru-RU"/>
        </w:rPr>
      </w:pP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noProof/>
          <w:color w:val="000000"/>
          <w:lang w:eastAsia="ru-RU"/>
        </w:rPr>
        <w:drawing>
          <wp:inline distT="0" distB="0" distL="0" distR="0" wp14:anchorId="75A27A8A" wp14:editId="75440248">
            <wp:extent cx="4182059" cy="3277057"/>
            <wp:effectExtent l="0" t="0" r="9525"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нимок11.PNG"/>
                    <pic:cNvPicPr/>
                  </pic:nvPicPr>
                  <pic:blipFill>
                    <a:blip r:embed="rId90">
                      <a:extLst>
                        <a:ext uri="{28A0092B-C50C-407E-A947-70E740481C1C}">
                          <a14:useLocalDpi xmlns:a14="http://schemas.microsoft.com/office/drawing/2010/main" val="0"/>
                        </a:ext>
                      </a:extLst>
                    </a:blip>
                    <a:stretch>
                      <a:fillRect/>
                    </a:stretch>
                  </pic:blipFill>
                  <pic:spPr>
                    <a:xfrm>
                      <a:off x="0" y="0"/>
                      <a:ext cx="4182059" cy="3277057"/>
                    </a:xfrm>
                    <a:prstGeom prst="rect">
                      <a:avLst/>
                    </a:prstGeom>
                  </pic:spPr>
                </pic:pic>
              </a:graphicData>
            </a:graphic>
          </wp:inline>
        </w:drawing>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1</w:t>
      </w:r>
      <w:r w:rsidR="009C14B4">
        <w:rPr>
          <w:color w:val="000000"/>
          <w:lang w:eastAsia="ru-RU"/>
        </w:rPr>
        <w:t>4</w:t>
      </w:r>
      <w:r w:rsidRPr="00616619">
        <w:rPr>
          <w:color w:val="000000"/>
          <w:lang w:eastAsia="ru-RU"/>
        </w:rPr>
        <w:t>.3.2.Требования к отдельно стоящим информационным стелам, стендам, пилонам.</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1</w:t>
      </w:r>
      <w:r w:rsidR="009C14B4">
        <w:rPr>
          <w:color w:val="000000"/>
          <w:lang w:eastAsia="ru-RU"/>
        </w:rPr>
        <w:t>4</w:t>
      </w:r>
      <w:r w:rsidRPr="00616619">
        <w:rPr>
          <w:color w:val="000000"/>
          <w:lang w:eastAsia="ru-RU"/>
        </w:rPr>
        <w:t>.3.2.1. Информационные стелы, пилоны, стенды предназначены для размещения информации о мероприятиях, исторических справок, карт, объявлений.</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1</w:t>
      </w:r>
      <w:r w:rsidR="009C14B4">
        <w:rPr>
          <w:color w:val="000000"/>
          <w:lang w:eastAsia="ru-RU"/>
        </w:rPr>
        <w:t>4</w:t>
      </w:r>
      <w:r w:rsidRPr="00616619">
        <w:rPr>
          <w:color w:val="000000"/>
          <w:lang w:eastAsia="ru-RU"/>
        </w:rPr>
        <w:t>.3.2.2. Информационные стенды размещаются вдоль пешеходных дорожек, на газонной части и в большей степени ориентированы на отдельное общественное пространство и информацию локального значения. Высота стендов не должна превышать 2,1 м, ширина — от 1 до 2,1 м. Если проектом благоустройства территории предусмотрены информационные стенды, то их тип и вид должны соответствовать проекту.</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1</w:t>
      </w:r>
      <w:r w:rsidR="009C14B4">
        <w:rPr>
          <w:color w:val="000000"/>
          <w:lang w:eastAsia="ru-RU"/>
        </w:rPr>
        <w:t>4</w:t>
      </w:r>
      <w:r w:rsidRPr="00616619">
        <w:rPr>
          <w:color w:val="000000"/>
          <w:lang w:eastAsia="ru-RU"/>
        </w:rPr>
        <w:t>.3.2.3. Информационные пилоны размещаются вдоль тротуаров и ориентированы на навигацию между общественными пространствами или демонстрацию информации общегородского значения. Высота стендов не должна превышать 2,7 м, ширина — 1,31 м</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1</w:t>
      </w:r>
      <w:r w:rsidR="009C14B4">
        <w:rPr>
          <w:color w:val="000000"/>
          <w:lang w:eastAsia="ru-RU"/>
        </w:rPr>
        <w:t>4</w:t>
      </w:r>
      <w:r w:rsidRPr="00616619">
        <w:rPr>
          <w:color w:val="000000"/>
          <w:lang w:eastAsia="ru-RU"/>
        </w:rPr>
        <w:t xml:space="preserve">.3.2.4 Информационные стелы размещаются вдоль главных транспортных магистралей и ориентированы на восприятие общегородской информации из салона </w:t>
      </w:r>
      <w:r w:rsidRPr="00616619">
        <w:rPr>
          <w:color w:val="000000"/>
          <w:lang w:eastAsia="ru-RU"/>
        </w:rPr>
        <w:lastRenderedPageBreak/>
        <w:t>движущегося транспортного средства. Высота стелы не должна превышать 5,5 м, ширина — 1,5 м.</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1</w:t>
      </w:r>
      <w:r w:rsidR="009C14B4">
        <w:rPr>
          <w:color w:val="000000"/>
          <w:lang w:eastAsia="ru-RU"/>
        </w:rPr>
        <w:t>4</w:t>
      </w:r>
      <w:r w:rsidRPr="00616619">
        <w:rPr>
          <w:color w:val="000000"/>
          <w:lang w:eastAsia="ru-RU"/>
        </w:rPr>
        <w:t>.3.2.5. Информационные стелы, стенды, пилоны устанавливаются в соответствии с размерами, указанными на (рис. 2).</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1</w:t>
      </w:r>
      <w:r w:rsidR="009C14B4">
        <w:rPr>
          <w:color w:val="000000"/>
          <w:lang w:eastAsia="ru-RU"/>
        </w:rPr>
        <w:t>4</w:t>
      </w:r>
      <w:r w:rsidRPr="00616619">
        <w:rPr>
          <w:color w:val="000000"/>
          <w:lang w:eastAsia="ru-RU"/>
        </w:rPr>
        <w:t>.3.2.6. Рекомендуемые типы информационных стендов, пилонов, стел для территории города (см. рис. 2. Информационный стенд тип 1-2)</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noProof/>
          <w:color w:val="000000"/>
          <w:lang w:eastAsia="ru-RU"/>
        </w:rPr>
        <w:drawing>
          <wp:inline distT="0" distB="0" distL="0" distR="0" wp14:anchorId="4D18888E" wp14:editId="413B87ED">
            <wp:extent cx="2777320" cy="1229679"/>
            <wp:effectExtent l="0" t="0" r="4445" b="8890"/>
            <wp:docPr id="230" name="Рисунок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нимок12.PN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2777320" cy="1229679"/>
                    </a:xfrm>
                    <a:prstGeom prst="rect">
                      <a:avLst/>
                    </a:prstGeom>
                  </pic:spPr>
                </pic:pic>
              </a:graphicData>
            </a:graphic>
          </wp:inline>
        </w:drawing>
      </w:r>
      <w:r w:rsidRPr="00616619">
        <w:rPr>
          <w:noProof/>
          <w:color w:val="000000"/>
          <w:lang w:eastAsia="ru-RU"/>
        </w:rPr>
        <w:drawing>
          <wp:inline distT="0" distB="0" distL="0" distR="0" wp14:anchorId="23DA6EDC" wp14:editId="0DDBA6A5">
            <wp:extent cx="1665932" cy="1883391"/>
            <wp:effectExtent l="0" t="0" r="0" b="3175"/>
            <wp:docPr id="231" name="Рисунок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нимок13.PN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1665932" cy="1883391"/>
                    </a:xfrm>
                    <a:prstGeom prst="rect">
                      <a:avLst/>
                    </a:prstGeom>
                  </pic:spPr>
                </pic:pic>
              </a:graphicData>
            </a:graphic>
          </wp:inline>
        </w:drawing>
      </w:r>
    </w:p>
    <w:p w:rsidR="00DB7F27" w:rsidRPr="00616619" w:rsidRDefault="00DB7F27" w:rsidP="00DB7F27">
      <w:pPr>
        <w:suppressAutoHyphens w:val="0"/>
        <w:autoSpaceDE w:val="0"/>
        <w:autoSpaceDN w:val="0"/>
        <w:adjustRightInd w:val="0"/>
        <w:ind w:firstLine="709"/>
        <w:jc w:val="both"/>
        <w:outlineLvl w:val="1"/>
        <w:rPr>
          <w:color w:val="000000"/>
          <w:lang w:eastAsia="ru-RU"/>
        </w:rPr>
      </w:pP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1</w:t>
      </w:r>
      <w:r w:rsidR="009C14B4">
        <w:rPr>
          <w:color w:val="000000"/>
          <w:lang w:eastAsia="ru-RU"/>
        </w:rPr>
        <w:t>4</w:t>
      </w:r>
      <w:r w:rsidRPr="00616619">
        <w:rPr>
          <w:color w:val="000000"/>
          <w:lang w:eastAsia="ru-RU"/>
        </w:rPr>
        <w:t>.3.3. Требования к навигационным указателям и стендам.</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1</w:t>
      </w:r>
      <w:r w:rsidR="009C14B4">
        <w:rPr>
          <w:color w:val="000000"/>
          <w:lang w:eastAsia="ru-RU"/>
        </w:rPr>
        <w:t>4</w:t>
      </w:r>
      <w:r w:rsidRPr="00616619">
        <w:rPr>
          <w:color w:val="000000"/>
          <w:lang w:eastAsia="ru-RU"/>
        </w:rPr>
        <w:t>.3.3.1. Навигационный указатель — информационный элемент городской среды, указывающий направление движения в сторону знаковых объектов, достопримечательностей, а также содержащий информацию об объектах и названия улиц. По высоте он не должен превышать 2,7 м, по ширине — 1,31 м (рис.3). Устанавливается преимущественно на перекрестках, у остановок общественного транспорта.</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1</w:t>
      </w:r>
      <w:r w:rsidR="009C14B4">
        <w:rPr>
          <w:color w:val="000000"/>
          <w:lang w:eastAsia="ru-RU"/>
        </w:rPr>
        <w:t>4</w:t>
      </w:r>
      <w:r w:rsidRPr="00616619">
        <w:rPr>
          <w:color w:val="000000"/>
          <w:lang w:eastAsia="ru-RU"/>
        </w:rPr>
        <w:t>.3.3.2. Навигационный стенд — информационный элемент городской среды, указывающий направление движения в сторону входных и санитарных зон общественного пространства, игровых/спортивных/рекреационных зон внутри общественного пространства. По высоте не должен превышать 2,1 м, по ширине — 1,2 м (рис. 3).</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1</w:t>
      </w:r>
      <w:r w:rsidR="009C14B4">
        <w:rPr>
          <w:color w:val="000000"/>
          <w:lang w:eastAsia="ru-RU"/>
        </w:rPr>
        <w:t>4</w:t>
      </w:r>
      <w:r w:rsidRPr="00616619">
        <w:rPr>
          <w:color w:val="000000"/>
          <w:lang w:eastAsia="ru-RU"/>
        </w:rPr>
        <w:t>.3.3.3. Рекомендуемые типы навигационных указателей (см. рис. 3. Навигационные указатели тип 1-2)</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1</w:t>
      </w:r>
      <w:r w:rsidR="009C14B4">
        <w:rPr>
          <w:color w:val="000000"/>
          <w:lang w:eastAsia="ru-RU"/>
        </w:rPr>
        <w:t>4</w:t>
      </w:r>
      <w:r w:rsidRPr="00616619">
        <w:rPr>
          <w:color w:val="000000"/>
          <w:lang w:eastAsia="ru-RU"/>
        </w:rPr>
        <w:t>.3.3.4. В случае размещения навигационных указателей вдоль проезжей части, расстояние между краем проезжей части и ближайшим к ней краем знака должно быть не менее 1 м, а высота установки — от 2 до 4 м.</w:t>
      </w:r>
    </w:p>
    <w:p w:rsidR="00DB7F27" w:rsidRPr="00616619" w:rsidRDefault="00DB7F27" w:rsidP="00DB7F27">
      <w:pPr>
        <w:suppressAutoHyphens w:val="0"/>
        <w:autoSpaceDE w:val="0"/>
        <w:autoSpaceDN w:val="0"/>
        <w:adjustRightInd w:val="0"/>
        <w:ind w:firstLine="709"/>
        <w:jc w:val="both"/>
        <w:outlineLvl w:val="1"/>
        <w:rPr>
          <w:color w:val="000000"/>
          <w:lang w:eastAsia="ru-RU"/>
        </w:rPr>
      </w:pPr>
    </w:p>
    <w:p w:rsidR="00DB7F27" w:rsidRPr="00616619" w:rsidRDefault="00DB7F27" w:rsidP="00DB7F27">
      <w:pPr>
        <w:suppressAutoHyphens w:val="0"/>
        <w:autoSpaceDE w:val="0"/>
        <w:autoSpaceDN w:val="0"/>
        <w:adjustRightInd w:val="0"/>
        <w:ind w:firstLine="709"/>
        <w:jc w:val="both"/>
        <w:outlineLvl w:val="1"/>
        <w:rPr>
          <w:color w:val="000000"/>
          <w:lang w:eastAsia="ru-RU"/>
        </w:rPr>
      </w:pPr>
    </w:p>
    <w:p w:rsidR="00DB7F27" w:rsidRPr="00616619" w:rsidRDefault="00DB7F27" w:rsidP="00DB7F27">
      <w:pPr>
        <w:suppressAutoHyphens w:val="0"/>
        <w:autoSpaceDE w:val="0"/>
        <w:autoSpaceDN w:val="0"/>
        <w:adjustRightInd w:val="0"/>
        <w:ind w:firstLine="709"/>
        <w:jc w:val="center"/>
        <w:outlineLvl w:val="1"/>
        <w:rPr>
          <w:color w:val="000000"/>
          <w:lang w:eastAsia="ru-RU"/>
        </w:rPr>
      </w:pPr>
      <w:r w:rsidRPr="00616619">
        <w:rPr>
          <w:noProof/>
          <w:color w:val="000000"/>
          <w:lang w:eastAsia="ru-RU"/>
        </w:rPr>
        <w:drawing>
          <wp:inline distT="0" distB="0" distL="0" distR="0" wp14:anchorId="3E94CEAD" wp14:editId="6DC9884E">
            <wp:extent cx="2863766" cy="2852382"/>
            <wp:effectExtent l="0" t="0" r="0" b="5715"/>
            <wp:docPr id="232" name="Рисунок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нимок14.PNG"/>
                    <pic:cNvPicPr/>
                  </pic:nvPicPr>
                  <pic:blipFill>
                    <a:blip r:embed="rId93">
                      <a:extLst>
                        <a:ext uri="{28A0092B-C50C-407E-A947-70E740481C1C}">
                          <a14:useLocalDpi xmlns:a14="http://schemas.microsoft.com/office/drawing/2010/main" val="0"/>
                        </a:ext>
                      </a:extLst>
                    </a:blip>
                    <a:stretch>
                      <a:fillRect/>
                    </a:stretch>
                  </pic:blipFill>
                  <pic:spPr>
                    <a:xfrm>
                      <a:off x="0" y="0"/>
                      <a:ext cx="2866430" cy="2855035"/>
                    </a:xfrm>
                    <a:prstGeom prst="rect">
                      <a:avLst/>
                    </a:prstGeom>
                  </pic:spPr>
                </pic:pic>
              </a:graphicData>
            </a:graphic>
          </wp:inline>
        </w:drawing>
      </w:r>
    </w:p>
    <w:p w:rsidR="00DB7F27" w:rsidRPr="00616619" w:rsidRDefault="00DB7F27" w:rsidP="00DB7F27">
      <w:pPr>
        <w:suppressAutoHyphens w:val="0"/>
        <w:autoSpaceDE w:val="0"/>
        <w:autoSpaceDN w:val="0"/>
        <w:adjustRightInd w:val="0"/>
        <w:ind w:firstLine="709"/>
        <w:jc w:val="center"/>
        <w:outlineLvl w:val="1"/>
        <w:rPr>
          <w:color w:val="000000"/>
          <w:lang w:eastAsia="ru-RU"/>
        </w:rPr>
      </w:pPr>
    </w:p>
    <w:p w:rsidR="00DB7F27" w:rsidRPr="00616619" w:rsidRDefault="00DB7F27" w:rsidP="00DB7F27">
      <w:pPr>
        <w:suppressAutoHyphens w:val="0"/>
        <w:autoSpaceDE w:val="0"/>
        <w:autoSpaceDN w:val="0"/>
        <w:adjustRightInd w:val="0"/>
        <w:ind w:firstLine="709"/>
        <w:jc w:val="both"/>
        <w:outlineLvl w:val="1"/>
        <w:rPr>
          <w:b/>
          <w:color w:val="000000"/>
          <w:lang w:eastAsia="ru-RU"/>
        </w:rPr>
      </w:pPr>
      <w:r w:rsidRPr="00616619">
        <w:rPr>
          <w:b/>
          <w:color w:val="000000"/>
          <w:lang w:eastAsia="ru-RU"/>
        </w:rPr>
        <w:t>1</w:t>
      </w:r>
      <w:r w:rsidR="009C14B4">
        <w:rPr>
          <w:b/>
          <w:color w:val="000000"/>
          <w:lang w:eastAsia="ru-RU"/>
        </w:rPr>
        <w:t>4</w:t>
      </w:r>
      <w:r w:rsidRPr="00616619">
        <w:rPr>
          <w:b/>
          <w:color w:val="000000"/>
          <w:lang w:eastAsia="ru-RU"/>
        </w:rPr>
        <w:t>.4. Стандарт оформления и размещения элементов городской среды, включающий требования и рекомендации к элементам благоустройства и их размещению.</w:t>
      </w:r>
    </w:p>
    <w:p w:rsidR="00DB7F27" w:rsidRPr="00616619" w:rsidRDefault="00DB7F27" w:rsidP="00DB7F27">
      <w:pPr>
        <w:suppressAutoHyphens w:val="0"/>
        <w:autoSpaceDE w:val="0"/>
        <w:autoSpaceDN w:val="0"/>
        <w:adjustRightInd w:val="0"/>
        <w:ind w:firstLine="709"/>
        <w:jc w:val="both"/>
        <w:outlineLvl w:val="1"/>
        <w:rPr>
          <w:color w:val="000000"/>
          <w:lang w:eastAsia="ru-RU"/>
        </w:rPr>
      </w:pP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lastRenderedPageBreak/>
        <w:t>1</w:t>
      </w:r>
      <w:r w:rsidR="009C14B4">
        <w:rPr>
          <w:color w:val="000000"/>
          <w:lang w:eastAsia="ru-RU"/>
        </w:rPr>
        <w:t>4</w:t>
      </w:r>
      <w:r w:rsidRPr="00616619">
        <w:rPr>
          <w:color w:val="000000"/>
          <w:lang w:eastAsia="ru-RU"/>
        </w:rPr>
        <w:t>.4.1.1. Малые архитектурные формы (скамейки, урны, вазоны, велопарковки, качели, перголы и навесы, люки, приствольные решетки, элементы освещения и ограждения) в пределах одного элемента улично-дорожной сети размещаются в едином стиле.</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1</w:t>
      </w:r>
      <w:r w:rsidR="009C14B4">
        <w:rPr>
          <w:color w:val="000000"/>
          <w:lang w:eastAsia="ru-RU"/>
        </w:rPr>
        <w:t>4</w:t>
      </w:r>
      <w:r w:rsidRPr="00616619">
        <w:rPr>
          <w:color w:val="000000"/>
          <w:lang w:eastAsia="ru-RU"/>
        </w:rPr>
        <w:t>.4.1.1.1. На территории парков, скверов, спортивных и детских площадок малые архитектурные формы устанавливаются по типу и виду, указанному в проекте благоустройства указанных территорий.</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1</w:t>
      </w:r>
      <w:r w:rsidR="009C14B4">
        <w:rPr>
          <w:color w:val="000000"/>
          <w:lang w:eastAsia="ru-RU"/>
        </w:rPr>
        <w:t>4</w:t>
      </w:r>
      <w:r w:rsidRPr="00616619">
        <w:rPr>
          <w:color w:val="000000"/>
          <w:lang w:eastAsia="ru-RU"/>
        </w:rPr>
        <w:t>.4.1.1.2. Рекомендуемые типы малых архитектурных форм для территории города (см. п. 1</w:t>
      </w:r>
      <w:r w:rsidR="009C14B4">
        <w:rPr>
          <w:color w:val="000000"/>
          <w:lang w:eastAsia="ru-RU"/>
        </w:rPr>
        <w:t>4.</w:t>
      </w:r>
      <w:r w:rsidRPr="00616619">
        <w:rPr>
          <w:color w:val="000000"/>
          <w:lang w:eastAsia="ru-RU"/>
        </w:rPr>
        <w:t>4.2.).</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1</w:t>
      </w:r>
      <w:r w:rsidR="009C14B4">
        <w:rPr>
          <w:color w:val="000000"/>
          <w:lang w:eastAsia="ru-RU"/>
        </w:rPr>
        <w:t>4</w:t>
      </w:r>
      <w:r w:rsidRPr="00616619">
        <w:rPr>
          <w:color w:val="000000"/>
          <w:lang w:eastAsia="ru-RU"/>
        </w:rPr>
        <w:t>.4.1.2. НТО должны размещаться с учетом:</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w:t>
      </w:r>
      <w:r w:rsidR="0024498D">
        <w:rPr>
          <w:color w:val="000000"/>
          <w:lang w:eastAsia="ru-RU"/>
        </w:rPr>
        <w:t xml:space="preserve"> </w:t>
      </w:r>
      <w:r w:rsidRPr="00616619">
        <w:rPr>
          <w:color w:val="000000"/>
          <w:lang w:eastAsia="ru-RU"/>
        </w:rPr>
        <w:t>схемы размещения НТО;</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w:t>
      </w:r>
      <w:r w:rsidR="0024498D">
        <w:rPr>
          <w:color w:val="000000"/>
          <w:lang w:eastAsia="ru-RU"/>
        </w:rPr>
        <w:t xml:space="preserve"> </w:t>
      </w:r>
      <w:r w:rsidRPr="00616619">
        <w:rPr>
          <w:color w:val="000000"/>
          <w:lang w:eastAsia="ru-RU"/>
        </w:rPr>
        <w:t>нормативов минимальной обеспеченности населения муниципальных образований Ленинградской области торговыми павильонами и киосками по продаже продовольственных товаров и сельскохозяйственной продукции, продукции общественного питания и печатной продукции, установленных нормативным актом Ленинградской области;</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w:t>
      </w:r>
      <w:r w:rsidR="0024498D">
        <w:rPr>
          <w:color w:val="000000"/>
          <w:lang w:eastAsia="ru-RU"/>
        </w:rPr>
        <w:t xml:space="preserve"> </w:t>
      </w:r>
      <w:r w:rsidRPr="00616619">
        <w:rPr>
          <w:color w:val="000000"/>
          <w:lang w:eastAsia="ru-RU"/>
        </w:rPr>
        <w:t>обеспечения беспрепятственного развития улично-дорожной сети;</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w:t>
      </w:r>
      <w:r w:rsidR="0024498D">
        <w:rPr>
          <w:color w:val="000000"/>
          <w:lang w:eastAsia="ru-RU"/>
        </w:rPr>
        <w:t xml:space="preserve"> </w:t>
      </w:r>
      <w:r w:rsidRPr="00616619">
        <w:rPr>
          <w:color w:val="000000"/>
          <w:lang w:eastAsia="ru-RU"/>
        </w:rPr>
        <w:t>обеспечения беспрепятственного движения транспорта и пешеходов;</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w:t>
      </w:r>
      <w:r w:rsidR="0024498D">
        <w:rPr>
          <w:color w:val="000000"/>
          <w:lang w:eastAsia="ru-RU"/>
        </w:rPr>
        <w:t xml:space="preserve"> </w:t>
      </w:r>
      <w:r w:rsidRPr="00616619">
        <w:rPr>
          <w:color w:val="000000"/>
          <w:lang w:eastAsia="ru-RU"/>
        </w:rPr>
        <w:t>обеспечения соответствия деятельности НТО санитарным и экологическим требованиям, правилам продажи отдельных видов товаров, требованиям безопасности для жизни и здоровья людей, в том числе</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w:t>
      </w:r>
      <w:r w:rsidR="0024498D">
        <w:rPr>
          <w:color w:val="000000"/>
          <w:lang w:eastAsia="ru-RU"/>
        </w:rPr>
        <w:t xml:space="preserve"> </w:t>
      </w:r>
      <w:r w:rsidRPr="00616619">
        <w:rPr>
          <w:color w:val="000000"/>
          <w:lang w:eastAsia="ru-RU"/>
        </w:rPr>
        <w:t xml:space="preserve">требованиям пожарной безопасности, установленным Постановлением Правительства Российской Федерации от 16 сентября 2020 года № 1479 </w:t>
      </w:r>
      <w:r w:rsidR="00FB4346">
        <w:rPr>
          <w:color w:val="000000"/>
          <w:lang w:eastAsia="ru-RU"/>
        </w:rPr>
        <w:t>«</w:t>
      </w:r>
      <w:r w:rsidRPr="00616619">
        <w:rPr>
          <w:color w:val="000000"/>
          <w:lang w:eastAsia="ru-RU"/>
        </w:rPr>
        <w:t>Об утверждении Правил противопожарного режима в Российской Федерации</w:t>
      </w:r>
      <w:r w:rsidR="00FB4346">
        <w:rPr>
          <w:color w:val="000000"/>
          <w:lang w:eastAsia="ru-RU"/>
        </w:rPr>
        <w:t>»</w:t>
      </w:r>
      <w:r w:rsidRPr="00616619">
        <w:rPr>
          <w:color w:val="000000"/>
          <w:lang w:eastAsia="ru-RU"/>
        </w:rPr>
        <w:t>.</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1</w:t>
      </w:r>
      <w:r w:rsidR="009C14B4">
        <w:rPr>
          <w:color w:val="000000"/>
          <w:lang w:eastAsia="ru-RU"/>
        </w:rPr>
        <w:t>4</w:t>
      </w:r>
      <w:r w:rsidRPr="00616619">
        <w:rPr>
          <w:color w:val="000000"/>
          <w:lang w:eastAsia="ru-RU"/>
        </w:rPr>
        <w:t>.4.1.2.1.</w:t>
      </w:r>
      <w:r w:rsidR="0024498D">
        <w:rPr>
          <w:color w:val="000000"/>
          <w:lang w:eastAsia="ru-RU"/>
        </w:rPr>
        <w:t xml:space="preserve"> </w:t>
      </w:r>
      <w:r w:rsidRPr="00616619">
        <w:rPr>
          <w:color w:val="000000"/>
          <w:lang w:eastAsia="ru-RU"/>
        </w:rPr>
        <w:t>НТО должны размещаться с учетом необходимости обеспечения благоустройства и оборудования мест размещения НТО, в том числе должно быть обеспечено:</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w:t>
      </w:r>
      <w:r w:rsidR="0024498D">
        <w:rPr>
          <w:color w:val="000000"/>
          <w:lang w:eastAsia="ru-RU"/>
        </w:rPr>
        <w:t xml:space="preserve"> </w:t>
      </w:r>
      <w:r w:rsidRPr="00616619">
        <w:rPr>
          <w:color w:val="000000"/>
          <w:lang w:eastAsia="ru-RU"/>
        </w:rPr>
        <w:t>благоустройство площадки для размещения НТО и прилегающей территории;</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w:t>
      </w:r>
      <w:r w:rsidR="0024498D">
        <w:rPr>
          <w:color w:val="000000"/>
          <w:lang w:eastAsia="ru-RU"/>
        </w:rPr>
        <w:t xml:space="preserve"> </w:t>
      </w:r>
      <w:r w:rsidRPr="00616619">
        <w:rPr>
          <w:color w:val="000000"/>
          <w:lang w:eastAsia="ru-RU"/>
        </w:rPr>
        <w:t>возможность подключения НТО к сетям инженерно-технического обеспечения (при необходимости);</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w:t>
      </w:r>
      <w:r w:rsidR="0024498D">
        <w:rPr>
          <w:color w:val="000000"/>
          <w:lang w:eastAsia="ru-RU"/>
        </w:rPr>
        <w:t xml:space="preserve"> </w:t>
      </w:r>
      <w:r w:rsidRPr="00616619">
        <w:rPr>
          <w:color w:val="000000"/>
          <w:lang w:eastAsia="ru-RU"/>
        </w:rPr>
        <w:t>удобный подъезд автотранспорта, не создающий помех для прохода пешеходов, заездные карманы;</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w:t>
      </w:r>
      <w:r w:rsidR="0024498D">
        <w:rPr>
          <w:color w:val="000000"/>
          <w:lang w:eastAsia="ru-RU"/>
        </w:rPr>
        <w:t xml:space="preserve"> </w:t>
      </w:r>
      <w:r w:rsidRPr="00616619">
        <w:rPr>
          <w:color w:val="000000"/>
          <w:lang w:eastAsia="ru-RU"/>
        </w:rPr>
        <w:t>беспрепятственный проезд пожарного и медицинского транспорта, транспортных средств Министерства Российской Федерации по делам гражданской обороны, чрезвычайным ситуациям и ликвидации последствий стихийных бедствий (МЧС) к существующим зданиям, строениям и сооружениям.</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1</w:t>
      </w:r>
      <w:r w:rsidR="009C14B4">
        <w:rPr>
          <w:color w:val="000000"/>
          <w:lang w:eastAsia="ru-RU"/>
        </w:rPr>
        <w:t>4</w:t>
      </w:r>
      <w:r w:rsidRPr="00616619">
        <w:rPr>
          <w:color w:val="000000"/>
          <w:lang w:eastAsia="ru-RU"/>
        </w:rPr>
        <w:t>.4.1.2.2.</w:t>
      </w:r>
      <w:r w:rsidR="0024498D">
        <w:rPr>
          <w:color w:val="000000"/>
          <w:lang w:eastAsia="ru-RU"/>
        </w:rPr>
        <w:t xml:space="preserve"> </w:t>
      </w:r>
      <w:r w:rsidRPr="00616619">
        <w:rPr>
          <w:color w:val="000000"/>
          <w:lang w:eastAsia="ru-RU"/>
        </w:rPr>
        <w:t>Размещение НТО должно обеспечивать свободное движение пешеходов и доступ потребителей к торговым объектам, в том числе:</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w:t>
      </w:r>
      <w:r w:rsidR="0024498D">
        <w:rPr>
          <w:color w:val="000000"/>
          <w:lang w:eastAsia="ru-RU"/>
        </w:rPr>
        <w:t xml:space="preserve"> </w:t>
      </w:r>
      <w:r w:rsidRPr="00616619">
        <w:rPr>
          <w:color w:val="000000"/>
          <w:lang w:eastAsia="ru-RU"/>
        </w:rPr>
        <w:t>безбарьерная среда жизнедеятельности для инвалидов и иных маломобильных групп населения,</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w:t>
      </w:r>
      <w:r w:rsidR="0024498D">
        <w:rPr>
          <w:color w:val="000000"/>
          <w:lang w:eastAsia="ru-RU"/>
        </w:rPr>
        <w:t xml:space="preserve"> </w:t>
      </w:r>
      <w:r w:rsidRPr="00616619">
        <w:rPr>
          <w:color w:val="000000"/>
          <w:lang w:eastAsia="ru-RU"/>
        </w:rPr>
        <w:t>беспрепятственный подъезд спецтранспорта при чрезвычайных ситуациях.</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1</w:t>
      </w:r>
      <w:r w:rsidR="009C14B4">
        <w:rPr>
          <w:color w:val="000000"/>
          <w:lang w:eastAsia="ru-RU"/>
        </w:rPr>
        <w:t>4</w:t>
      </w:r>
      <w:r w:rsidRPr="00616619">
        <w:rPr>
          <w:color w:val="000000"/>
          <w:lang w:eastAsia="ru-RU"/>
        </w:rPr>
        <w:t>.4.1.2.3.</w:t>
      </w:r>
      <w:r w:rsidR="0024498D">
        <w:rPr>
          <w:color w:val="000000"/>
          <w:lang w:eastAsia="ru-RU"/>
        </w:rPr>
        <w:t xml:space="preserve"> </w:t>
      </w:r>
      <w:r w:rsidRPr="00616619">
        <w:rPr>
          <w:color w:val="000000"/>
          <w:lang w:eastAsia="ru-RU"/>
        </w:rPr>
        <w:t>Внешний вид НТО должен соответствовать внешнему архитектурному облику сложившейся застройки муниципального образования и правилам благоустройства территории.</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1</w:t>
      </w:r>
      <w:r w:rsidR="009C14B4">
        <w:rPr>
          <w:color w:val="000000"/>
          <w:lang w:eastAsia="ru-RU"/>
        </w:rPr>
        <w:t>4</w:t>
      </w:r>
      <w:r w:rsidRPr="00616619">
        <w:rPr>
          <w:color w:val="000000"/>
          <w:lang w:eastAsia="ru-RU"/>
        </w:rPr>
        <w:t>.4.1.2.4.</w:t>
      </w:r>
      <w:r w:rsidR="0024498D">
        <w:rPr>
          <w:color w:val="000000"/>
          <w:lang w:eastAsia="ru-RU"/>
        </w:rPr>
        <w:t xml:space="preserve"> </w:t>
      </w:r>
      <w:r w:rsidRPr="00616619">
        <w:rPr>
          <w:color w:val="000000"/>
          <w:lang w:eastAsia="ru-RU"/>
        </w:rPr>
        <w:t xml:space="preserve">Планировка и конструктивное исполнение НТО должны обеспечивать требуемые условия приема, хранения и отпуска товаров в соответствии с ГОСТ Р 54608−2011 </w:t>
      </w:r>
      <w:r w:rsidR="00FB4346">
        <w:rPr>
          <w:color w:val="000000"/>
          <w:lang w:eastAsia="ru-RU"/>
        </w:rPr>
        <w:t>«</w:t>
      </w:r>
      <w:r w:rsidRPr="00616619">
        <w:rPr>
          <w:color w:val="000000"/>
          <w:lang w:eastAsia="ru-RU"/>
        </w:rPr>
        <w:t>Национальный стандарт Российской Федерации. Услуги торговли. Общие требования к объектам мелкорозничной торговли</w:t>
      </w:r>
      <w:r w:rsidR="00FB4346">
        <w:rPr>
          <w:color w:val="000000"/>
          <w:lang w:eastAsia="ru-RU"/>
        </w:rPr>
        <w:t>»</w:t>
      </w:r>
      <w:r w:rsidRPr="00616619">
        <w:rPr>
          <w:color w:val="000000"/>
          <w:lang w:eastAsia="ru-RU"/>
        </w:rPr>
        <w:t>, утвержденным приказом Федерального агентства по техническому регулированию и метрологии от 8 декабря 2011 года № 742−ст.</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1</w:t>
      </w:r>
      <w:r w:rsidR="009C14B4">
        <w:rPr>
          <w:color w:val="000000"/>
          <w:lang w:eastAsia="ru-RU"/>
        </w:rPr>
        <w:t>4</w:t>
      </w:r>
      <w:r w:rsidRPr="00616619">
        <w:rPr>
          <w:color w:val="000000"/>
          <w:lang w:eastAsia="ru-RU"/>
        </w:rPr>
        <w:t>.4.1.2.5.</w:t>
      </w:r>
      <w:r w:rsidR="0024498D">
        <w:rPr>
          <w:color w:val="000000"/>
          <w:lang w:eastAsia="ru-RU"/>
        </w:rPr>
        <w:t xml:space="preserve"> </w:t>
      </w:r>
      <w:r w:rsidRPr="00616619">
        <w:rPr>
          <w:color w:val="000000"/>
          <w:lang w:eastAsia="ru-RU"/>
        </w:rPr>
        <w:t>Территория, прилегающая к НТО, должна соответствовать действующим правилам и нормативам, в том числе правилам благоустройства и (или) нормативам градостроительного проектирования, схеме размещения нестационарных торговых объектов поселения.</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1</w:t>
      </w:r>
      <w:r w:rsidR="009C14B4">
        <w:rPr>
          <w:color w:val="000000"/>
          <w:lang w:eastAsia="ru-RU"/>
        </w:rPr>
        <w:t>4</w:t>
      </w:r>
      <w:r w:rsidRPr="00616619">
        <w:rPr>
          <w:color w:val="000000"/>
          <w:lang w:eastAsia="ru-RU"/>
        </w:rPr>
        <w:t>.4.1.2.6.</w:t>
      </w:r>
      <w:r w:rsidR="0024498D">
        <w:rPr>
          <w:color w:val="000000"/>
          <w:lang w:eastAsia="ru-RU"/>
        </w:rPr>
        <w:t xml:space="preserve"> </w:t>
      </w:r>
      <w:r w:rsidRPr="00616619">
        <w:rPr>
          <w:color w:val="000000"/>
          <w:lang w:eastAsia="ru-RU"/>
        </w:rPr>
        <w:t>Не допускается размещение НТО:</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w:t>
      </w:r>
      <w:r w:rsidR="0024498D">
        <w:rPr>
          <w:color w:val="000000"/>
          <w:lang w:eastAsia="ru-RU"/>
        </w:rPr>
        <w:t xml:space="preserve"> </w:t>
      </w:r>
      <w:r w:rsidRPr="00616619">
        <w:rPr>
          <w:color w:val="000000"/>
          <w:lang w:eastAsia="ru-RU"/>
        </w:rPr>
        <w:t>в местах, не включенных в схему размещения НТО;</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w:t>
      </w:r>
      <w:r w:rsidR="0024498D">
        <w:rPr>
          <w:color w:val="000000"/>
          <w:lang w:eastAsia="ru-RU"/>
        </w:rPr>
        <w:t xml:space="preserve"> </w:t>
      </w:r>
      <w:r w:rsidRPr="00616619">
        <w:rPr>
          <w:color w:val="000000"/>
          <w:lang w:eastAsia="ru-RU"/>
        </w:rPr>
        <w:t>в арках зданий, на газонах (без устройства специального настила), площадках (детских, для отдыха, спортивных), транспортных стоянках;</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w:t>
      </w:r>
      <w:r w:rsidR="0024498D">
        <w:rPr>
          <w:color w:val="000000"/>
          <w:lang w:eastAsia="ru-RU"/>
        </w:rPr>
        <w:t xml:space="preserve"> </w:t>
      </w:r>
      <w:r w:rsidRPr="00616619">
        <w:rPr>
          <w:color w:val="000000"/>
          <w:lang w:eastAsia="ru-RU"/>
        </w:rPr>
        <w:t>охранной зоне водопроводных, канализационных, электрических, кабельных сетей связи, трубопроводов, магистральных коллекторов и линий высоковольтных передач;</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lastRenderedPageBreak/>
        <w:t>-</w:t>
      </w:r>
      <w:r w:rsidR="0024498D">
        <w:rPr>
          <w:color w:val="000000"/>
          <w:lang w:eastAsia="ru-RU"/>
        </w:rPr>
        <w:t xml:space="preserve"> </w:t>
      </w:r>
      <w:r w:rsidRPr="00616619">
        <w:rPr>
          <w:color w:val="000000"/>
          <w:lang w:eastAsia="ru-RU"/>
        </w:rPr>
        <w:t>при отсутствии согласования размещения НТО с собственниками соответствующих сетей;</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w:t>
      </w:r>
      <w:r w:rsidR="0024498D">
        <w:rPr>
          <w:color w:val="000000"/>
          <w:lang w:eastAsia="ru-RU"/>
        </w:rPr>
        <w:t xml:space="preserve"> </w:t>
      </w:r>
      <w:r w:rsidRPr="00616619">
        <w:rPr>
          <w:color w:val="000000"/>
          <w:lang w:eastAsia="ru-RU"/>
        </w:rPr>
        <w:t>ближе 5 м от посадочных площадок пассажирского транспорта (за исключением сблокированных с остановочным павильоном), в пределах треугольников видимости;</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w:t>
      </w:r>
      <w:r w:rsidR="0024498D">
        <w:rPr>
          <w:color w:val="000000"/>
          <w:lang w:eastAsia="ru-RU"/>
        </w:rPr>
        <w:t xml:space="preserve"> </w:t>
      </w:r>
      <w:r w:rsidRPr="00616619">
        <w:rPr>
          <w:color w:val="000000"/>
          <w:lang w:eastAsia="ru-RU"/>
        </w:rPr>
        <w:t>на пешеходной части тротуаров и дорожек;</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w:t>
      </w:r>
      <w:r w:rsidR="0024498D">
        <w:rPr>
          <w:color w:val="000000"/>
          <w:lang w:eastAsia="ru-RU"/>
        </w:rPr>
        <w:t xml:space="preserve"> </w:t>
      </w:r>
      <w:r w:rsidRPr="00616619">
        <w:rPr>
          <w:color w:val="000000"/>
          <w:lang w:eastAsia="ru-RU"/>
        </w:rPr>
        <w:t>на расстоянии менее 25 м от вентиляционных шахт и 15 м от окон жилых помещений;</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w:t>
      </w:r>
      <w:r w:rsidR="0024498D">
        <w:rPr>
          <w:color w:val="000000"/>
          <w:lang w:eastAsia="ru-RU"/>
        </w:rPr>
        <w:t xml:space="preserve"> </w:t>
      </w:r>
      <w:r w:rsidRPr="00616619">
        <w:rPr>
          <w:color w:val="000000"/>
          <w:lang w:eastAsia="ru-RU"/>
        </w:rPr>
        <w:t>перед витринами торговых организаций;</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w:t>
      </w:r>
      <w:r w:rsidR="0024498D">
        <w:rPr>
          <w:color w:val="000000"/>
          <w:lang w:eastAsia="ru-RU"/>
        </w:rPr>
        <w:t xml:space="preserve"> </w:t>
      </w:r>
      <w:r w:rsidRPr="00616619">
        <w:rPr>
          <w:color w:val="000000"/>
          <w:lang w:eastAsia="ru-RU"/>
        </w:rPr>
        <w:t>на территории выделенных технических (охранных) зон;</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w:t>
      </w:r>
      <w:r w:rsidR="0024498D">
        <w:rPr>
          <w:color w:val="000000"/>
          <w:lang w:eastAsia="ru-RU"/>
        </w:rPr>
        <w:t xml:space="preserve"> </w:t>
      </w:r>
      <w:r w:rsidRPr="00616619">
        <w:rPr>
          <w:color w:val="000000"/>
          <w:lang w:eastAsia="ru-RU"/>
        </w:rPr>
        <w:t>под железнодорожными путепроводами и автомобильными эстакадами, мостами;</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w:t>
      </w:r>
      <w:r w:rsidR="0024498D">
        <w:rPr>
          <w:color w:val="000000"/>
          <w:lang w:eastAsia="ru-RU"/>
        </w:rPr>
        <w:t xml:space="preserve"> </w:t>
      </w:r>
      <w:r w:rsidRPr="00616619">
        <w:rPr>
          <w:color w:val="000000"/>
          <w:lang w:eastAsia="ru-RU"/>
        </w:rPr>
        <w:t>на расстоянии менее 25 м от мест сбора мусора и пищевых отходов, дворовых уборных, выгребных ям (за исключением НТО, в которых осуществляется торговля исключительно непродовольственными товарами);</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w:t>
      </w:r>
      <w:r w:rsidR="0024498D">
        <w:rPr>
          <w:color w:val="000000"/>
          <w:lang w:eastAsia="ru-RU"/>
        </w:rPr>
        <w:t xml:space="preserve"> </w:t>
      </w:r>
      <w:r w:rsidRPr="00616619">
        <w:rPr>
          <w:color w:val="000000"/>
          <w:lang w:eastAsia="ru-RU"/>
        </w:rPr>
        <w:t>в границах одного земельного участка на расстоянии менее 15 м от расположенного на нем объекта торгового, делового, офисного, социального назначения (в том числе, строительство которого не завершено)</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w:t>
      </w:r>
      <w:r w:rsidR="0024498D">
        <w:rPr>
          <w:color w:val="000000"/>
          <w:lang w:eastAsia="ru-RU"/>
        </w:rPr>
        <w:t xml:space="preserve"> </w:t>
      </w:r>
      <w:r w:rsidRPr="00616619">
        <w:rPr>
          <w:color w:val="000000"/>
          <w:lang w:eastAsia="ru-RU"/>
        </w:rPr>
        <w:t>в случае если размещение НТО препятствует свободному подъезду пожарной, аварийно-спасательной техники или доступу к объектам инженерной инфраструктуры (объекты энергоснабжения и освещения, колодцы, краны, гидранты и т. д.);</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w:t>
      </w:r>
      <w:r w:rsidR="0024498D">
        <w:rPr>
          <w:color w:val="000000"/>
          <w:lang w:eastAsia="ru-RU"/>
        </w:rPr>
        <w:t xml:space="preserve"> </w:t>
      </w:r>
      <w:r w:rsidRPr="00616619">
        <w:rPr>
          <w:color w:val="000000"/>
          <w:lang w:eastAsia="ru-RU"/>
        </w:rPr>
        <w:t>с нарушением санитарных, градостроительных, противопожарных норм и правил благоустройства территорий муниципального образования.</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1</w:t>
      </w:r>
      <w:r w:rsidR="009C14B4">
        <w:rPr>
          <w:color w:val="000000"/>
          <w:lang w:eastAsia="ru-RU"/>
        </w:rPr>
        <w:t>4</w:t>
      </w:r>
      <w:r w:rsidRPr="00616619">
        <w:rPr>
          <w:color w:val="000000"/>
          <w:lang w:eastAsia="ru-RU"/>
        </w:rPr>
        <w:t>.4.1.2.7.</w:t>
      </w:r>
      <w:r w:rsidR="0024498D">
        <w:rPr>
          <w:color w:val="000000"/>
          <w:lang w:eastAsia="ru-RU"/>
        </w:rPr>
        <w:t xml:space="preserve"> </w:t>
      </w:r>
      <w:r w:rsidRPr="00616619">
        <w:rPr>
          <w:color w:val="000000"/>
          <w:lang w:eastAsia="ru-RU"/>
        </w:rPr>
        <w:t>Рекомендуемые для территории города типы НТО (см. п. 1</w:t>
      </w:r>
      <w:r w:rsidR="009C14B4">
        <w:rPr>
          <w:color w:val="000000"/>
          <w:lang w:eastAsia="ru-RU"/>
        </w:rPr>
        <w:t>4</w:t>
      </w:r>
      <w:r w:rsidRPr="00616619">
        <w:rPr>
          <w:color w:val="000000"/>
          <w:lang w:eastAsia="ru-RU"/>
        </w:rPr>
        <w:t>.4.4).</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1</w:t>
      </w:r>
      <w:r w:rsidR="009C14B4">
        <w:rPr>
          <w:color w:val="000000"/>
          <w:lang w:eastAsia="ru-RU"/>
        </w:rPr>
        <w:t>4</w:t>
      </w:r>
      <w:r w:rsidRPr="00616619">
        <w:rPr>
          <w:color w:val="000000"/>
          <w:lang w:eastAsia="ru-RU"/>
        </w:rPr>
        <w:t>.4.1.3.</w:t>
      </w:r>
      <w:r w:rsidR="0024498D">
        <w:rPr>
          <w:color w:val="000000"/>
          <w:lang w:eastAsia="ru-RU"/>
        </w:rPr>
        <w:t xml:space="preserve"> </w:t>
      </w:r>
      <w:r w:rsidRPr="00616619">
        <w:rPr>
          <w:color w:val="000000"/>
          <w:lang w:eastAsia="ru-RU"/>
        </w:rPr>
        <w:t>Мощение и иные покрытия, а также озеленение в пределах одного элемента улично-дорожной сети выполняются в едином стиле.</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1</w:t>
      </w:r>
      <w:r w:rsidR="009C14B4">
        <w:rPr>
          <w:color w:val="000000"/>
          <w:lang w:eastAsia="ru-RU"/>
        </w:rPr>
        <w:t>4</w:t>
      </w:r>
      <w:r w:rsidRPr="00616619">
        <w:rPr>
          <w:color w:val="000000"/>
          <w:lang w:eastAsia="ru-RU"/>
        </w:rPr>
        <w:t>.4.1.3.1.</w:t>
      </w:r>
      <w:r w:rsidR="0024498D">
        <w:rPr>
          <w:color w:val="000000"/>
          <w:lang w:eastAsia="ru-RU"/>
        </w:rPr>
        <w:t xml:space="preserve"> </w:t>
      </w:r>
      <w:r w:rsidRPr="00616619">
        <w:rPr>
          <w:color w:val="000000"/>
          <w:lang w:eastAsia="ru-RU"/>
        </w:rPr>
        <w:t>На территории парков, скверов, спортивных и детских площадок озеленение, мощение и иные покрытия устанавливаются по типу и виду, указанному в проекте благоустройства территорий.</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1</w:t>
      </w:r>
      <w:r w:rsidR="009C14B4">
        <w:rPr>
          <w:color w:val="000000"/>
          <w:lang w:eastAsia="ru-RU"/>
        </w:rPr>
        <w:t>4</w:t>
      </w:r>
      <w:r w:rsidRPr="00616619">
        <w:rPr>
          <w:color w:val="000000"/>
          <w:lang w:eastAsia="ru-RU"/>
        </w:rPr>
        <w:t>.</w:t>
      </w:r>
      <w:r w:rsidR="009C14B4">
        <w:rPr>
          <w:color w:val="000000"/>
          <w:lang w:eastAsia="ru-RU"/>
        </w:rPr>
        <w:t>4</w:t>
      </w:r>
      <w:r w:rsidRPr="00616619">
        <w:rPr>
          <w:color w:val="000000"/>
          <w:lang w:eastAsia="ru-RU"/>
        </w:rPr>
        <w:t>.1.3.2.</w:t>
      </w:r>
      <w:r w:rsidR="0024498D">
        <w:rPr>
          <w:color w:val="000000"/>
          <w:lang w:eastAsia="ru-RU"/>
        </w:rPr>
        <w:t xml:space="preserve"> </w:t>
      </w:r>
      <w:r w:rsidRPr="00616619">
        <w:rPr>
          <w:color w:val="000000"/>
          <w:lang w:eastAsia="ru-RU"/>
        </w:rPr>
        <w:t>Рекомендуемые типы покрытий и озеленения (см. п. 1</w:t>
      </w:r>
      <w:r w:rsidR="009C14B4">
        <w:rPr>
          <w:color w:val="000000"/>
          <w:lang w:eastAsia="ru-RU"/>
        </w:rPr>
        <w:t>4</w:t>
      </w:r>
      <w:r w:rsidRPr="00616619">
        <w:rPr>
          <w:color w:val="000000"/>
          <w:lang w:eastAsia="ru-RU"/>
        </w:rPr>
        <w:t>.4.3, п.1</w:t>
      </w:r>
      <w:r w:rsidR="009C14B4">
        <w:rPr>
          <w:color w:val="000000"/>
          <w:lang w:eastAsia="ru-RU"/>
        </w:rPr>
        <w:t>4</w:t>
      </w:r>
      <w:r w:rsidRPr="00616619">
        <w:rPr>
          <w:color w:val="000000"/>
          <w:lang w:eastAsia="ru-RU"/>
        </w:rPr>
        <w:t>.4.6-13.4.8.).</w:t>
      </w:r>
    </w:p>
    <w:p w:rsidR="00DB7F27" w:rsidRPr="00616619" w:rsidRDefault="00DB7F27" w:rsidP="00DB7F27">
      <w:pPr>
        <w:suppressAutoHyphens w:val="0"/>
        <w:autoSpaceDE w:val="0"/>
        <w:autoSpaceDN w:val="0"/>
        <w:adjustRightInd w:val="0"/>
        <w:ind w:firstLine="709"/>
        <w:jc w:val="both"/>
        <w:outlineLvl w:val="1"/>
        <w:rPr>
          <w:color w:val="000000"/>
          <w:lang w:eastAsia="ru-RU"/>
        </w:rPr>
      </w:pPr>
    </w:p>
    <w:p w:rsidR="00DB7F27" w:rsidRPr="00616619" w:rsidRDefault="00DB7F27" w:rsidP="00DB7F27">
      <w:pPr>
        <w:suppressAutoHyphens w:val="0"/>
        <w:autoSpaceDE w:val="0"/>
        <w:autoSpaceDN w:val="0"/>
        <w:adjustRightInd w:val="0"/>
        <w:ind w:firstLine="709"/>
        <w:jc w:val="both"/>
        <w:outlineLvl w:val="1"/>
        <w:rPr>
          <w:noProof/>
          <w:color w:val="000000"/>
          <w:lang w:eastAsia="ru-RU"/>
        </w:rPr>
      </w:pPr>
      <w:r w:rsidRPr="00616619">
        <w:rPr>
          <w:color w:val="000000"/>
          <w:lang w:eastAsia="ru-RU"/>
        </w:rPr>
        <w:t>1</w:t>
      </w:r>
      <w:r w:rsidR="009C14B4">
        <w:rPr>
          <w:color w:val="000000"/>
          <w:lang w:eastAsia="ru-RU"/>
        </w:rPr>
        <w:t>4</w:t>
      </w:r>
      <w:r w:rsidRPr="00616619">
        <w:rPr>
          <w:color w:val="000000"/>
          <w:lang w:eastAsia="ru-RU"/>
        </w:rPr>
        <w:t>.4.2. Рекомендации по решению малых архитектурных форм, оборудования и сооружений.</w:t>
      </w:r>
      <w:r w:rsidRPr="00616619">
        <w:rPr>
          <w:noProof/>
          <w:color w:val="000000"/>
          <w:lang w:eastAsia="ru-RU"/>
        </w:rPr>
        <w:t xml:space="preserve"> </w:t>
      </w:r>
    </w:p>
    <w:p w:rsidR="00DB7F27" w:rsidRPr="00616619" w:rsidRDefault="00DB7F27" w:rsidP="00DB7F27">
      <w:pPr>
        <w:suppressAutoHyphens w:val="0"/>
        <w:autoSpaceDE w:val="0"/>
        <w:autoSpaceDN w:val="0"/>
        <w:adjustRightInd w:val="0"/>
        <w:ind w:firstLine="709"/>
        <w:jc w:val="both"/>
        <w:outlineLvl w:val="1"/>
        <w:rPr>
          <w:noProof/>
          <w:color w:val="000000"/>
          <w:lang w:eastAsia="ru-RU"/>
        </w:rPr>
      </w:pPr>
    </w:p>
    <w:p w:rsidR="00DB7F27" w:rsidRPr="00616619" w:rsidRDefault="00DB7F27" w:rsidP="00DB7F27">
      <w:pPr>
        <w:suppressAutoHyphens w:val="0"/>
        <w:autoSpaceDE w:val="0"/>
        <w:autoSpaceDN w:val="0"/>
        <w:adjustRightInd w:val="0"/>
        <w:ind w:firstLine="709"/>
        <w:jc w:val="both"/>
        <w:outlineLvl w:val="1"/>
        <w:rPr>
          <w:noProof/>
          <w:color w:val="000000"/>
          <w:lang w:eastAsia="ru-RU"/>
        </w:rPr>
      </w:pPr>
    </w:p>
    <w:p w:rsidR="00DB7F27" w:rsidRPr="00616619" w:rsidRDefault="00DB7F27" w:rsidP="00DB7F27">
      <w:pPr>
        <w:suppressAutoHyphens w:val="0"/>
        <w:autoSpaceDE w:val="0"/>
        <w:autoSpaceDN w:val="0"/>
        <w:adjustRightInd w:val="0"/>
        <w:jc w:val="both"/>
        <w:outlineLvl w:val="1"/>
        <w:rPr>
          <w:color w:val="000000"/>
          <w:lang w:eastAsia="ru-RU"/>
        </w:rPr>
      </w:pPr>
      <w:r w:rsidRPr="00616619">
        <w:rPr>
          <w:noProof/>
          <w:color w:val="000000"/>
          <w:lang w:eastAsia="ru-RU"/>
        </w:rPr>
        <w:drawing>
          <wp:inline distT="0" distB="0" distL="0" distR="0" wp14:anchorId="677F00C9" wp14:editId="0E4E00F4">
            <wp:extent cx="5804453" cy="1526011"/>
            <wp:effectExtent l="0" t="0" r="6350" b="0"/>
            <wp:docPr id="233" name="Рисунок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PNG"/>
                    <pic:cNvPicPr/>
                  </pic:nvPicPr>
                  <pic:blipFill>
                    <a:blip r:embed="rId94">
                      <a:extLst>
                        <a:ext uri="{28A0092B-C50C-407E-A947-70E740481C1C}">
                          <a14:useLocalDpi xmlns:a14="http://schemas.microsoft.com/office/drawing/2010/main" val="0"/>
                        </a:ext>
                      </a:extLst>
                    </a:blip>
                    <a:stretch>
                      <a:fillRect/>
                    </a:stretch>
                  </pic:blipFill>
                  <pic:spPr>
                    <a:xfrm>
                      <a:off x="0" y="0"/>
                      <a:ext cx="5812396" cy="1528099"/>
                    </a:xfrm>
                    <a:prstGeom prst="rect">
                      <a:avLst/>
                    </a:prstGeom>
                  </pic:spPr>
                </pic:pic>
              </a:graphicData>
            </a:graphic>
          </wp:inline>
        </w:drawing>
      </w:r>
    </w:p>
    <w:p w:rsidR="00DB7F27" w:rsidRPr="00616619" w:rsidRDefault="00DB7F27" w:rsidP="00DB7F27">
      <w:pPr>
        <w:suppressAutoHyphens w:val="0"/>
        <w:autoSpaceDE w:val="0"/>
        <w:autoSpaceDN w:val="0"/>
        <w:adjustRightInd w:val="0"/>
        <w:jc w:val="both"/>
        <w:outlineLvl w:val="1"/>
        <w:rPr>
          <w:color w:val="000000"/>
          <w:lang w:eastAsia="ru-RU"/>
        </w:rPr>
      </w:pPr>
      <w:r w:rsidRPr="00616619">
        <w:rPr>
          <w:noProof/>
          <w:color w:val="000000"/>
          <w:lang w:eastAsia="ru-RU"/>
        </w:rPr>
        <w:lastRenderedPageBreak/>
        <w:drawing>
          <wp:inline distT="0" distB="0" distL="0" distR="0" wp14:anchorId="618753A0" wp14:editId="1FA009CD">
            <wp:extent cx="5931672" cy="3864334"/>
            <wp:effectExtent l="0" t="0" r="0" b="3175"/>
            <wp:docPr id="234" name="Рисунок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2.PNG"/>
                    <pic:cNvPicPr/>
                  </pic:nvPicPr>
                  <pic:blipFill>
                    <a:blip r:embed="rId95">
                      <a:extLst>
                        <a:ext uri="{28A0092B-C50C-407E-A947-70E740481C1C}">
                          <a14:useLocalDpi xmlns:a14="http://schemas.microsoft.com/office/drawing/2010/main" val="0"/>
                        </a:ext>
                      </a:extLst>
                    </a:blip>
                    <a:stretch>
                      <a:fillRect/>
                    </a:stretch>
                  </pic:blipFill>
                  <pic:spPr>
                    <a:xfrm>
                      <a:off x="0" y="0"/>
                      <a:ext cx="5932942" cy="3865161"/>
                    </a:xfrm>
                    <a:prstGeom prst="rect">
                      <a:avLst/>
                    </a:prstGeom>
                  </pic:spPr>
                </pic:pic>
              </a:graphicData>
            </a:graphic>
          </wp:inline>
        </w:drawing>
      </w:r>
      <w:r w:rsidRPr="00616619">
        <w:rPr>
          <w:noProof/>
          <w:color w:val="000000"/>
          <w:lang w:eastAsia="ru-RU"/>
        </w:rPr>
        <w:drawing>
          <wp:inline distT="0" distB="0" distL="0" distR="0" wp14:anchorId="59A4CDCB" wp14:editId="2277DA29">
            <wp:extent cx="5931673" cy="4150580"/>
            <wp:effectExtent l="0" t="0" r="0" b="2540"/>
            <wp:docPr id="235" name="Рисунок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8.PNG"/>
                    <pic:cNvPicPr/>
                  </pic:nvPicPr>
                  <pic:blipFill>
                    <a:blip r:embed="rId96">
                      <a:extLst>
                        <a:ext uri="{28A0092B-C50C-407E-A947-70E740481C1C}">
                          <a14:useLocalDpi xmlns:a14="http://schemas.microsoft.com/office/drawing/2010/main" val="0"/>
                        </a:ext>
                      </a:extLst>
                    </a:blip>
                    <a:stretch>
                      <a:fillRect/>
                    </a:stretch>
                  </pic:blipFill>
                  <pic:spPr>
                    <a:xfrm>
                      <a:off x="0" y="0"/>
                      <a:ext cx="5939790" cy="4156260"/>
                    </a:xfrm>
                    <a:prstGeom prst="rect">
                      <a:avLst/>
                    </a:prstGeom>
                  </pic:spPr>
                </pic:pic>
              </a:graphicData>
            </a:graphic>
          </wp:inline>
        </w:drawing>
      </w:r>
    </w:p>
    <w:p w:rsidR="00DB7F27" w:rsidRPr="00616619" w:rsidRDefault="00DB7F27" w:rsidP="00DB7F27">
      <w:pPr>
        <w:suppressAutoHyphens w:val="0"/>
        <w:autoSpaceDE w:val="0"/>
        <w:autoSpaceDN w:val="0"/>
        <w:adjustRightInd w:val="0"/>
        <w:jc w:val="both"/>
        <w:outlineLvl w:val="1"/>
        <w:rPr>
          <w:color w:val="000000"/>
          <w:lang w:eastAsia="ru-RU"/>
        </w:rPr>
      </w:pPr>
      <w:r w:rsidRPr="00616619">
        <w:rPr>
          <w:noProof/>
          <w:color w:val="000000"/>
          <w:lang w:eastAsia="ru-RU"/>
        </w:rPr>
        <w:lastRenderedPageBreak/>
        <w:drawing>
          <wp:inline distT="0" distB="0" distL="0" distR="0" wp14:anchorId="6AF92292" wp14:editId="72B02669">
            <wp:extent cx="5936776" cy="2197290"/>
            <wp:effectExtent l="0" t="0" r="6985" b="0"/>
            <wp:docPr id="236" name="Рисунок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2.PNG"/>
                    <pic:cNvPicPr/>
                  </pic:nvPicPr>
                  <pic:blipFill>
                    <a:blip r:embed="rId97">
                      <a:extLst>
                        <a:ext uri="{28A0092B-C50C-407E-A947-70E740481C1C}">
                          <a14:useLocalDpi xmlns:a14="http://schemas.microsoft.com/office/drawing/2010/main" val="0"/>
                        </a:ext>
                      </a:extLst>
                    </a:blip>
                    <a:stretch>
                      <a:fillRect/>
                    </a:stretch>
                  </pic:blipFill>
                  <pic:spPr>
                    <a:xfrm>
                      <a:off x="0" y="0"/>
                      <a:ext cx="5939790" cy="2198406"/>
                    </a:xfrm>
                    <a:prstGeom prst="rect">
                      <a:avLst/>
                    </a:prstGeom>
                  </pic:spPr>
                </pic:pic>
              </a:graphicData>
            </a:graphic>
          </wp:inline>
        </w:drawing>
      </w:r>
    </w:p>
    <w:p w:rsidR="00DB7F27" w:rsidRPr="00616619" w:rsidRDefault="00DB7F27" w:rsidP="00DB7F27">
      <w:pPr>
        <w:suppressAutoHyphens w:val="0"/>
        <w:autoSpaceDE w:val="0"/>
        <w:autoSpaceDN w:val="0"/>
        <w:adjustRightInd w:val="0"/>
        <w:jc w:val="both"/>
        <w:outlineLvl w:val="1"/>
        <w:rPr>
          <w:color w:val="000000"/>
          <w:lang w:eastAsia="ru-RU"/>
        </w:rPr>
      </w:pPr>
    </w:p>
    <w:p w:rsidR="00DB7F27" w:rsidRPr="00616619" w:rsidRDefault="00DB7F27" w:rsidP="00DB7F27">
      <w:pPr>
        <w:suppressAutoHyphens w:val="0"/>
        <w:autoSpaceDE w:val="0"/>
        <w:autoSpaceDN w:val="0"/>
        <w:adjustRightInd w:val="0"/>
        <w:jc w:val="both"/>
        <w:outlineLvl w:val="1"/>
        <w:rPr>
          <w:color w:val="000000"/>
          <w:lang w:eastAsia="ru-RU"/>
        </w:rPr>
      </w:pPr>
    </w:p>
    <w:p w:rsidR="00DB7F27" w:rsidRPr="00616619" w:rsidRDefault="00DB7F27" w:rsidP="00DB7F27">
      <w:pPr>
        <w:suppressAutoHyphens w:val="0"/>
        <w:autoSpaceDE w:val="0"/>
        <w:autoSpaceDN w:val="0"/>
        <w:adjustRightInd w:val="0"/>
        <w:ind w:firstLine="709"/>
        <w:jc w:val="both"/>
        <w:outlineLvl w:val="1"/>
        <w:rPr>
          <w:color w:val="000000"/>
          <w:lang w:eastAsia="ru-RU"/>
        </w:rPr>
      </w:pPr>
    </w:p>
    <w:p w:rsidR="00DB7F27" w:rsidRPr="00616619" w:rsidRDefault="00DB7F27" w:rsidP="00DB7F27">
      <w:pPr>
        <w:suppressAutoHyphens w:val="0"/>
        <w:autoSpaceDE w:val="0"/>
        <w:autoSpaceDN w:val="0"/>
        <w:adjustRightInd w:val="0"/>
        <w:jc w:val="both"/>
        <w:outlineLvl w:val="1"/>
        <w:rPr>
          <w:color w:val="000000"/>
          <w:lang w:eastAsia="ru-RU"/>
        </w:rPr>
      </w:pPr>
      <w:r w:rsidRPr="00616619">
        <w:rPr>
          <w:noProof/>
          <w:color w:val="000000"/>
          <w:lang w:eastAsia="ru-RU"/>
        </w:rPr>
        <w:drawing>
          <wp:inline distT="0" distB="0" distL="0" distR="0" wp14:anchorId="6ABE6F38" wp14:editId="26BDB8E6">
            <wp:extent cx="5938359" cy="3713259"/>
            <wp:effectExtent l="0" t="0" r="5715" b="1905"/>
            <wp:docPr id="237" name="Рисунок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5.PNG"/>
                    <pic:cNvPicPr/>
                  </pic:nvPicPr>
                  <pic:blipFill>
                    <a:blip r:embed="rId98">
                      <a:extLst>
                        <a:ext uri="{28A0092B-C50C-407E-A947-70E740481C1C}">
                          <a14:useLocalDpi xmlns:a14="http://schemas.microsoft.com/office/drawing/2010/main" val="0"/>
                        </a:ext>
                      </a:extLst>
                    </a:blip>
                    <a:stretch>
                      <a:fillRect/>
                    </a:stretch>
                  </pic:blipFill>
                  <pic:spPr>
                    <a:xfrm>
                      <a:off x="0" y="0"/>
                      <a:ext cx="5939790" cy="3714154"/>
                    </a:xfrm>
                    <a:prstGeom prst="rect">
                      <a:avLst/>
                    </a:prstGeom>
                  </pic:spPr>
                </pic:pic>
              </a:graphicData>
            </a:graphic>
          </wp:inline>
        </w:drawing>
      </w:r>
    </w:p>
    <w:p w:rsidR="00DB7F27" w:rsidRPr="00616619" w:rsidRDefault="00DB7F27" w:rsidP="00DB7F27">
      <w:pPr>
        <w:suppressAutoHyphens w:val="0"/>
        <w:autoSpaceDE w:val="0"/>
        <w:autoSpaceDN w:val="0"/>
        <w:adjustRightInd w:val="0"/>
        <w:ind w:firstLine="709"/>
        <w:jc w:val="both"/>
        <w:outlineLvl w:val="1"/>
        <w:rPr>
          <w:color w:val="000000"/>
          <w:lang w:eastAsia="ru-RU"/>
        </w:rPr>
      </w:pPr>
    </w:p>
    <w:p w:rsidR="00DB7F27" w:rsidRPr="00616619" w:rsidRDefault="00DB7F27" w:rsidP="00DB7F27">
      <w:pPr>
        <w:suppressAutoHyphens w:val="0"/>
        <w:autoSpaceDE w:val="0"/>
        <w:autoSpaceDN w:val="0"/>
        <w:adjustRightInd w:val="0"/>
        <w:ind w:firstLine="709"/>
        <w:jc w:val="both"/>
        <w:outlineLvl w:val="1"/>
        <w:rPr>
          <w:color w:val="000000"/>
          <w:lang w:eastAsia="ru-RU"/>
        </w:rPr>
      </w:pPr>
    </w:p>
    <w:p w:rsidR="00DB7F27" w:rsidRPr="00616619" w:rsidRDefault="00DB7F27" w:rsidP="00DB7F27">
      <w:pPr>
        <w:suppressAutoHyphens w:val="0"/>
        <w:autoSpaceDE w:val="0"/>
        <w:autoSpaceDN w:val="0"/>
        <w:adjustRightInd w:val="0"/>
        <w:ind w:firstLine="709"/>
        <w:jc w:val="both"/>
        <w:outlineLvl w:val="1"/>
        <w:rPr>
          <w:color w:val="000000"/>
          <w:lang w:eastAsia="ru-RU"/>
        </w:rPr>
      </w:pPr>
    </w:p>
    <w:p w:rsidR="00DB7F27" w:rsidRPr="00616619" w:rsidRDefault="00DB7F27" w:rsidP="00DB7F27">
      <w:pPr>
        <w:suppressAutoHyphens w:val="0"/>
        <w:autoSpaceDE w:val="0"/>
        <w:autoSpaceDN w:val="0"/>
        <w:adjustRightInd w:val="0"/>
        <w:ind w:firstLine="709"/>
        <w:jc w:val="both"/>
        <w:outlineLvl w:val="1"/>
        <w:rPr>
          <w:color w:val="000000"/>
          <w:lang w:eastAsia="ru-RU"/>
        </w:rPr>
      </w:pPr>
    </w:p>
    <w:p w:rsidR="00DB7F27" w:rsidRPr="00616619" w:rsidRDefault="00DB7F27" w:rsidP="00DB7F27">
      <w:pPr>
        <w:suppressAutoHyphens w:val="0"/>
        <w:autoSpaceDE w:val="0"/>
        <w:autoSpaceDN w:val="0"/>
        <w:adjustRightInd w:val="0"/>
        <w:ind w:firstLine="709"/>
        <w:jc w:val="both"/>
        <w:outlineLvl w:val="1"/>
        <w:rPr>
          <w:color w:val="000000"/>
          <w:lang w:eastAsia="ru-RU"/>
        </w:rPr>
      </w:pPr>
    </w:p>
    <w:p w:rsidR="00DB7F27" w:rsidRPr="00616619" w:rsidRDefault="00DB7F27" w:rsidP="00DB7F27">
      <w:pPr>
        <w:suppressAutoHyphens w:val="0"/>
        <w:autoSpaceDE w:val="0"/>
        <w:autoSpaceDN w:val="0"/>
        <w:adjustRightInd w:val="0"/>
        <w:ind w:firstLine="709"/>
        <w:jc w:val="both"/>
        <w:outlineLvl w:val="1"/>
        <w:rPr>
          <w:color w:val="000000"/>
          <w:lang w:eastAsia="ru-RU"/>
        </w:rPr>
      </w:pPr>
    </w:p>
    <w:p w:rsidR="00DB7F27" w:rsidRPr="00616619" w:rsidRDefault="00DB7F27" w:rsidP="00DB7F27">
      <w:pPr>
        <w:suppressAutoHyphens w:val="0"/>
        <w:autoSpaceDE w:val="0"/>
        <w:autoSpaceDN w:val="0"/>
        <w:adjustRightInd w:val="0"/>
        <w:ind w:firstLine="709"/>
        <w:jc w:val="both"/>
        <w:outlineLvl w:val="1"/>
        <w:rPr>
          <w:color w:val="000000"/>
          <w:lang w:eastAsia="ru-RU"/>
        </w:rPr>
      </w:pPr>
    </w:p>
    <w:p w:rsidR="00DB7F27" w:rsidRPr="00616619" w:rsidRDefault="00DB7F27" w:rsidP="00DB7F27">
      <w:pPr>
        <w:suppressAutoHyphens w:val="0"/>
        <w:autoSpaceDE w:val="0"/>
        <w:autoSpaceDN w:val="0"/>
        <w:adjustRightInd w:val="0"/>
        <w:ind w:firstLine="709"/>
        <w:jc w:val="both"/>
        <w:outlineLvl w:val="1"/>
        <w:rPr>
          <w:color w:val="000000"/>
          <w:lang w:eastAsia="ru-RU"/>
        </w:rPr>
      </w:pPr>
    </w:p>
    <w:p w:rsidR="00DB7F27" w:rsidRPr="00616619" w:rsidRDefault="00DB7F27" w:rsidP="00DB7F27">
      <w:pPr>
        <w:suppressAutoHyphens w:val="0"/>
        <w:autoSpaceDE w:val="0"/>
        <w:autoSpaceDN w:val="0"/>
        <w:adjustRightInd w:val="0"/>
        <w:ind w:firstLine="709"/>
        <w:jc w:val="both"/>
        <w:outlineLvl w:val="1"/>
        <w:rPr>
          <w:color w:val="000000"/>
          <w:lang w:eastAsia="ru-RU"/>
        </w:rPr>
      </w:pPr>
    </w:p>
    <w:p w:rsidR="00DB7F27" w:rsidRPr="00616619" w:rsidRDefault="00DB7F27" w:rsidP="00DB7F27">
      <w:pPr>
        <w:suppressAutoHyphens w:val="0"/>
        <w:autoSpaceDE w:val="0"/>
        <w:autoSpaceDN w:val="0"/>
        <w:adjustRightInd w:val="0"/>
        <w:ind w:firstLine="709"/>
        <w:jc w:val="both"/>
        <w:outlineLvl w:val="1"/>
        <w:rPr>
          <w:color w:val="000000"/>
          <w:lang w:eastAsia="ru-RU"/>
        </w:rPr>
      </w:pPr>
    </w:p>
    <w:p w:rsidR="00DB7F27" w:rsidRPr="00616619" w:rsidRDefault="00DB7F27" w:rsidP="00DB7F27">
      <w:pPr>
        <w:suppressAutoHyphens w:val="0"/>
        <w:autoSpaceDE w:val="0"/>
        <w:autoSpaceDN w:val="0"/>
        <w:adjustRightInd w:val="0"/>
        <w:ind w:firstLine="709"/>
        <w:jc w:val="both"/>
        <w:outlineLvl w:val="1"/>
        <w:rPr>
          <w:color w:val="000000"/>
          <w:lang w:eastAsia="ru-RU"/>
        </w:rPr>
      </w:pPr>
    </w:p>
    <w:p w:rsidR="00DB7F27" w:rsidRPr="00616619" w:rsidRDefault="00DB7F27" w:rsidP="00DB7F27">
      <w:pPr>
        <w:suppressAutoHyphens w:val="0"/>
        <w:autoSpaceDE w:val="0"/>
        <w:autoSpaceDN w:val="0"/>
        <w:adjustRightInd w:val="0"/>
        <w:ind w:firstLine="709"/>
        <w:jc w:val="both"/>
        <w:outlineLvl w:val="1"/>
        <w:rPr>
          <w:color w:val="000000"/>
          <w:lang w:eastAsia="ru-RU"/>
        </w:rPr>
      </w:pPr>
    </w:p>
    <w:p w:rsidR="00DB7F27" w:rsidRPr="00616619" w:rsidRDefault="00DB7F27" w:rsidP="00DB7F27">
      <w:pPr>
        <w:suppressAutoHyphens w:val="0"/>
        <w:autoSpaceDE w:val="0"/>
        <w:autoSpaceDN w:val="0"/>
        <w:adjustRightInd w:val="0"/>
        <w:ind w:firstLine="709"/>
        <w:jc w:val="both"/>
        <w:outlineLvl w:val="1"/>
        <w:rPr>
          <w:color w:val="000000"/>
          <w:lang w:eastAsia="ru-RU"/>
        </w:rPr>
      </w:pPr>
    </w:p>
    <w:p w:rsidR="00DB7F27" w:rsidRPr="00616619" w:rsidRDefault="00DB7F27" w:rsidP="00DB7F27">
      <w:pPr>
        <w:suppressAutoHyphens w:val="0"/>
        <w:autoSpaceDE w:val="0"/>
        <w:autoSpaceDN w:val="0"/>
        <w:adjustRightInd w:val="0"/>
        <w:ind w:firstLine="709"/>
        <w:jc w:val="both"/>
        <w:outlineLvl w:val="1"/>
        <w:rPr>
          <w:color w:val="000000"/>
          <w:lang w:eastAsia="ru-RU"/>
        </w:rPr>
      </w:pPr>
    </w:p>
    <w:p w:rsidR="00DB7F27" w:rsidRPr="00616619" w:rsidRDefault="00DB7F27" w:rsidP="00DB7F27">
      <w:pPr>
        <w:suppressAutoHyphens w:val="0"/>
        <w:autoSpaceDE w:val="0"/>
        <w:autoSpaceDN w:val="0"/>
        <w:adjustRightInd w:val="0"/>
        <w:ind w:firstLine="709"/>
        <w:jc w:val="both"/>
        <w:outlineLvl w:val="1"/>
        <w:rPr>
          <w:color w:val="000000"/>
          <w:lang w:eastAsia="ru-RU"/>
        </w:rPr>
      </w:pPr>
    </w:p>
    <w:p w:rsidR="00DB7F27" w:rsidRPr="00616619" w:rsidRDefault="00DB7F27" w:rsidP="00DB7F27">
      <w:pPr>
        <w:suppressAutoHyphens w:val="0"/>
        <w:autoSpaceDE w:val="0"/>
        <w:autoSpaceDN w:val="0"/>
        <w:adjustRightInd w:val="0"/>
        <w:ind w:firstLine="709"/>
        <w:jc w:val="both"/>
        <w:outlineLvl w:val="1"/>
        <w:rPr>
          <w:color w:val="000000"/>
          <w:lang w:eastAsia="ru-RU"/>
        </w:rPr>
      </w:pPr>
    </w:p>
    <w:p w:rsidR="00DB7F27" w:rsidRPr="00616619" w:rsidRDefault="00DB7F27" w:rsidP="00DB7F27">
      <w:pPr>
        <w:suppressAutoHyphens w:val="0"/>
        <w:autoSpaceDE w:val="0"/>
        <w:autoSpaceDN w:val="0"/>
        <w:adjustRightInd w:val="0"/>
        <w:ind w:firstLine="709"/>
        <w:jc w:val="both"/>
        <w:outlineLvl w:val="1"/>
        <w:rPr>
          <w:color w:val="000000"/>
          <w:lang w:eastAsia="ru-RU"/>
        </w:rPr>
      </w:pPr>
    </w:p>
    <w:p w:rsidR="00DB7F27" w:rsidRPr="00616619" w:rsidRDefault="00DB7F27" w:rsidP="00DB7F27">
      <w:pPr>
        <w:suppressAutoHyphens w:val="0"/>
        <w:autoSpaceDE w:val="0"/>
        <w:autoSpaceDN w:val="0"/>
        <w:adjustRightInd w:val="0"/>
        <w:ind w:firstLine="709"/>
        <w:jc w:val="both"/>
        <w:outlineLvl w:val="1"/>
        <w:rPr>
          <w:color w:val="000000"/>
          <w:lang w:eastAsia="ru-RU"/>
        </w:rPr>
      </w:pPr>
    </w:p>
    <w:p w:rsidR="00DB7F27" w:rsidRPr="00616619" w:rsidRDefault="009C14B4" w:rsidP="00DB7F27">
      <w:pPr>
        <w:suppressAutoHyphens w:val="0"/>
        <w:autoSpaceDE w:val="0"/>
        <w:autoSpaceDN w:val="0"/>
        <w:adjustRightInd w:val="0"/>
        <w:ind w:firstLine="709"/>
        <w:jc w:val="both"/>
        <w:outlineLvl w:val="1"/>
        <w:rPr>
          <w:color w:val="000000"/>
          <w:lang w:eastAsia="ru-RU"/>
        </w:rPr>
      </w:pPr>
      <w:r>
        <w:rPr>
          <w:color w:val="000000"/>
          <w:lang w:eastAsia="ru-RU"/>
        </w:rPr>
        <w:t>14.</w:t>
      </w:r>
      <w:r w:rsidR="00DB7F27" w:rsidRPr="00616619">
        <w:rPr>
          <w:color w:val="000000"/>
          <w:lang w:eastAsia="ru-RU"/>
        </w:rPr>
        <w:t>4.3. Типы покрытий.</w:t>
      </w:r>
    </w:p>
    <w:p w:rsidR="00DB7F27" w:rsidRPr="00616619" w:rsidRDefault="00DB7F27" w:rsidP="00DB7F27">
      <w:pPr>
        <w:suppressAutoHyphens w:val="0"/>
        <w:autoSpaceDE w:val="0"/>
        <w:autoSpaceDN w:val="0"/>
        <w:adjustRightInd w:val="0"/>
        <w:jc w:val="both"/>
        <w:outlineLvl w:val="1"/>
        <w:rPr>
          <w:color w:val="000000"/>
          <w:lang w:eastAsia="ru-RU"/>
        </w:rPr>
      </w:pPr>
      <w:r w:rsidRPr="00616619">
        <w:rPr>
          <w:noProof/>
          <w:color w:val="000000"/>
          <w:lang w:eastAsia="ru-RU"/>
        </w:rPr>
        <w:lastRenderedPageBreak/>
        <w:drawing>
          <wp:inline distT="0" distB="0" distL="0" distR="0" wp14:anchorId="576B0534" wp14:editId="3FB377D4">
            <wp:extent cx="5764696" cy="4166484"/>
            <wp:effectExtent l="0" t="0" r="7620" b="5715"/>
            <wp:docPr id="238" name="Рисунок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кмень.PNG"/>
                    <pic:cNvPicPr/>
                  </pic:nvPicPr>
                  <pic:blipFill>
                    <a:blip r:embed="rId99">
                      <a:extLst>
                        <a:ext uri="{28A0092B-C50C-407E-A947-70E740481C1C}">
                          <a14:useLocalDpi xmlns:a14="http://schemas.microsoft.com/office/drawing/2010/main" val="0"/>
                        </a:ext>
                      </a:extLst>
                    </a:blip>
                    <a:stretch>
                      <a:fillRect/>
                    </a:stretch>
                  </pic:blipFill>
                  <pic:spPr>
                    <a:xfrm>
                      <a:off x="0" y="0"/>
                      <a:ext cx="5765204" cy="4166851"/>
                    </a:xfrm>
                    <a:prstGeom prst="rect">
                      <a:avLst/>
                    </a:prstGeom>
                  </pic:spPr>
                </pic:pic>
              </a:graphicData>
            </a:graphic>
          </wp:inline>
        </w:drawing>
      </w:r>
    </w:p>
    <w:p w:rsidR="00DB7F27" w:rsidRPr="00616619" w:rsidRDefault="00DB7F27" w:rsidP="00DB7F27">
      <w:pPr>
        <w:suppressAutoHyphens w:val="0"/>
        <w:autoSpaceDE w:val="0"/>
        <w:autoSpaceDN w:val="0"/>
        <w:adjustRightInd w:val="0"/>
        <w:jc w:val="both"/>
        <w:outlineLvl w:val="1"/>
        <w:rPr>
          <w:color w:val="000000"/>
          <w:lang w:eastAsia="ru-RU"/>
        </w:rPr>
      </w:pPr>
      <w:r w:rsidRPr="00616619">
        <w:rPr>
          <w:noProof/>
          <w:color w:val="000000"/>
          <w:lang w:eastAsia="ru-RU"/>
        </w:rPr>
        <w:drawing>
          <wp:inline distT="0" distB="0" distL="0" distR="0" wp14:anchorId="6308D4FC" wp14:editId="64DFA0A2">
            <wp:extent cx="5939790" cy="4455160"/>
            <wp:effectExtent l="0" t="0" r="3810" b="2540"/>
            <wp:docPr id="239" name="Рисунок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648.PNG"/>
                    <pic:cNvPicPr/>
                  </pic:nvPicPr>
                  <pic:blipFill>
                    <a:blip r:embed="rId100">
                      <a:extLst>
                        <a:ext uri="{28A0092B-C50C-407E-A947-70E740481C1C}">
                          <a14:useLocalDpi xmlns:a14="http://schemas.microsoft.com/office/drawing/2010/main" val="0"/>
                        </a:ext>
                      </a:extLst>
                    </a:blip>
                    <a:stretch>
                      <a:fillRect/>
                    </a:stretch>
                  </pic:blipFill>
                  <pic:spPr>
                    <a:xfrm>
                      <a:off x="0" y="0"/>
                      <a:ext cx="5939790" cy="4455160"/>
                    </a:xfrm>
                    <a:prstGeom prst="rect">
                      <a:avLst/>
                    </a:prstGeom>
                  </pic:spPr>
                </pic:pic>
              </a:graphicData>
            </a:graphic>
          </wp:inline>
        </w:drawing>
      </w:r>
    </w:p>
    <w:p w:rsidR="00DB7F27" w:rsidRPr="00616619" w:rsidRDefault="00DB7F27" w:rsidP="00DB7F27">
      <w:pPr>
        <w:suppressAutoHyphens w:val="0"/>
        <w:autoSpaceDE w:val="0"/>
        <w:autoSpaceDN w:val="0"/>
        <w:adjustRightInd w:val="0"/>
        <w:ind w:firstLine="709"/>
        <w:jc w:val="both"/>
        <w:outlineLvl w:val="1"/>
        <w:rPr>
          <w:color w:val="000000"/>
          <w:lang w:eastAsia="ru-RU"/>
        </w:rPr>
      </w:pPr>
    </w:p>
    <w:p w:rsidR="00DB7F27" w:rsidRPr="00616619" w:rsidRDefault="00DB7F27" w:rsidP="00DB7F27">
      <w:pPr>
        <w:suppressAutoHyphens w:val="0"/>
        <w:autoSpaceDE w:val="0"/>
        <w:autoSpaceDN w:val="0"/>
        <w:adjustRightInd w:val="0"/>
        <w:ind w:firstLine="709"/>
        <w:jc w:val="both"/>
        <w:outlineLvl w:val="1"/>
        <w:rPr>
          <w:color w:val="000000"/>
          <w:lang w:eastAsia="ru-RU"/>
        </w:rPr>
      </w:pPr>
    </w:p>
    <w:p w:rsidR="00DB7F27" w:rsidRPr="00616619" w:rsidRDefault="00DB7F27" w:rsidP="00DB7F27">
      <w:pPr>
        <w:suppressAutoHyphens w:val="0"/>
        <w:autoSpaceDE w:val="0"/>
        <w:autoSpaceDN w:val="0"/>
        <w:adjustRightInd w:val="0"/>
        <w:ind w:firstLine="709"/>
        <w:jc w:val="both"/>
        <w:outlineLvl w:val="1"/>
        <w:rPr>
          <w:color w:val="000000"/>
          <w:lang w:eastAsia="ru-RU"/>
        </w:rPr>
      </w:pPr>
    </w:p>
    <w:p w:rsidR="00DB7F27" w:rsidRPr="00616619" w:rsidRDefault="00DB7F27" w:rsidP="00DB7F27">
      <w:pPr>
        <w:suppressAutoHyphens w:val="0"/>
        <w:autoSpaceDE w:val="0"/>
        <w:autoSpaceDN w:val="0"/>
        <w:adjustRightInd w:val="0"/>
        <w:ind w:firstLine="709"/>
        <w:jc w:val="both"/>
        <w:outlineLvl w:val="1"/>
        <w:rPr>
          <w:color w:val="000000"/>
          <w:lang w:eastAsia="ru-RU"/>
        </w:rPr>
      </w:pP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1</w:t>
      </w:r>
      <w:r w:rsidR="009C14B4">
        <w:rPr>
          <w:color w:val="000000"/>
          <w:lang w:eastAsia="ru-RU"/>
        </w:rPr>
        <w:t>4</w:t>
      </w:r>
      <w:r w:rsidRPr="00616619">
        <w:rPr>
          <w:color w:val="000000"/>
          <w:lang w:eastAsia="ru-RU"/>
        </w:rPr>
        <w:t>.4.4. Типы НТО и остановочных пунктов.</w:t>
      </w:r>
    </w:p>
    <w:p w:rsidR="00DB7F27" w:rsidRPr="00616619" w:rsidRDefault="00DB7F27" w:rsidP="00DB7F27">
      <w:pPr>
        <w:suppressAutoHyphens w:val="0"/>
        <w:autoSpaceDE w:val="0"/>
        <w:autoSpaceDN w:val="0"/>
        <w:adjustRightInd w:val="0"/>
        <w:jc w:val="both"/>
        <w:outlineLvl w:val="1"/>
        <w:rPr>
          <w:color w:val="000000"/>
          <w:lang w:eastAsia="ru-RU"/>
        </w:rPr>
      </w:pPr>
      <w:r w:rsidRPr="00616619">
        <w:rPr>
          <w:noProof/>
          <w:lang w:eastAsia="ru-RU"/>
        </w:rPr>
        <w:lastRenderedPageBreak/>
        <mc:AlternateContent>
          <mc:Choice Requires="wps">
            <w:drawing>
              <wp:anchor distT="0" distB="0" distL="114300" distR="114300" simplePos="0" relativeHeight="251434496" behindDoc="0" locked="0" layoutInCell="1" allowOverlap="1" wp14:anchorId="722265ED" wp14:editId="2CAD37B3">
                <wp:simplePos x="0" y="0"/>
                <wp:positionH relativeFrom="column">
                  <wp:posOffset>3156474</wp:posOffset>
                </wp:positionH>
                <wp:positionV relativeFrom="paragraph">
                  <wp:posOffset>97817</wp:posOffset>
                </wp:positionV>
                <wp:extent cx="2505074" cy="445769"/>
                <wp:effectExtent l="0" t="0" r="0" b="0"/>
                <wp:wrapNone/>
                <wp:docPr id="30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05074" cy="445769"/>
                        </a:xfrm>
                        <a:prstGeom prst="rect">
                          <a:avLst/>
                        </a:prstGeom>
                        <a:solidFill>
                          <a:srgbClr val="FFFFFF"/>
                        </a:solidFill>
                        <a:ln w="9525">
                          <a:noFill/>
                          <a:miter lim="800000"/>
                          <a:headEnd/>
                          <a:tailEnd/>
                        </a:ln>
                      </wps:spPr>
                      <wps:txbx>
                        <w:txbxContent>
                          <w:p w:rsidR="005F2ED6" w:rsidRDefault="005F2ED6" w:rsidP="00DB7F27">
                            <w:pPr>
                              <w:tabs>
                                <w:tab w:val="left" w:pos="0"/>
                              </w:tabs>
                              <w:ind w:left="-142"/>
                            </w:pPr>
                            <w:r>
                              <w:rPr>
                                <w:w w:val="105"/>
                              </w:rPr>
                              <w:t>Павильон для</w:t>
                            </w:r>
                            <w:r>
                              <w:rPr>
                                <w:spacing w:val="1"/>
                                <w:w w:val="105"/>
                              </w:rPr>
                              <w:t xml:space="preserve"> </w:t>
                            </w:r>
                            <w:r>
                              <w:rPr>
                                <w:w w:val="105"/>
                              </w:rPr>
                              <w:t>нестационарной</w:t>
                            </w:r>
                            <w:r>
                              <w:rPr>
                                <w:spacing w:val="-65"/>
                                <w:w w:val="105"/>
                              </w:rPr>
                              <w:t xml:space="preserve"> </w:t>
                            </w:r>
                            <w:r>
                              <w:rPr>
                                <w:w w:val="105"/>
                              </w:rPr>
                              <w:t>торговли</w:t>
                            </w:r>
                            <w:r>
                              <w:rPr>
                                <w:spacing w:val="-6"/>
                                <w:w w:val="105"/>
                              </w:rPr>
                              <w:t xml:space="preserve"> </w:t>
                            </w:r>
                            <w:r>
                              <w:rPr>
                                <w:w w:val="105"/>
                              </w:rPr>
                              <w:t>тип</w:t>
                            </w:r>
                            <w:r>
                              <w:rPr>
                                <w:spacing w:val="-7"/>
                                <w:w w:val="105"/>
                              </w:rPr>
                              <w:t xml:space="preserve"> </w:t>
                            </w:r>
                            <w:r>
                              <w:rPr>
                                <w:w w:val="105"/>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22265ED" id="Надпись 2" o:spid="_x0000_s1029" type="#_x0000_t202" style="position:absolute;left:0;text-align:left;margin-left:248.55pt;margin-top:7.7pt;width:197.25pt;height:35.1pt;z-index:25143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" stroked="f">
                <v:textbox>
                  <w:txbxContent>
                    <w:p w:rsidR="005F2ED6" w:rsidRDefault="005F2ED6" w:rsidP="00DB7F27">
                      <w:pPr>
                        <w:tabs>
                          <w:tab w:val="left" w:pos="0"/>
                        </w:tabs>
                        <w:ind w:left="-142"/>
                      </w:pPr>
                      <w:r>
                        <w:rPr>
                          <w:w w:val="105"/>
                        </w:rPr>
                        <w:t>Павильон для</w:t>
                      </w:r>
                      <w:r>
                        <w:rPr>
                          <w:spacing w:val="1"/>
                          <w:w w:val="105"/>
                        </w:rPr>
                        <w:t xml:space="preserve"> </w:t>
                      </w:r>
                      <w:r>
                        <w:rPr>
                          <w:w w:val="105"/>
                        </w:rPr>
                        <w:t>нестационарной</w:t>
                      </w:r>
                      <w:r>
                        <w:rPr>
                          <w:spacing w:val="-65"/>
                          <w:w w:val="105"/>
                        </w:rPr>
                        <w:t xml:space="preserve"> </w:t>
                      </w:r>
                      <w:r>
                        <w:rPr>
                          <w:w w:val="105"/>
                        </w:rPr>
                        <w:t>торговли</w:t>
                      </w:r>
                      <w:r>
                        <w:rPr>
                          <w:spacing w:val="-6"/>
                          <w:w w:val="105"/>
                        </w:rPr>
                        <w:t xml:space="preserve"> </w:t>
                      </w:r>
                      <w:r>
                        <w:rPr>
                          <w:w w:val="105"/>
                        </w:rPr>
                        <w:t>тип</w:t>
                      </w:r>
                      <w:r>
                        <w:rPr>
                          <w:spacing w:val="-7"/>
                          <w:w w:val="105"/>
                        </w:rPr>
                        <w:t xml:space="preserve"> </w:t>
                      </w:r>
                      <w:r>
                        <w:rPr>
                          <w:w w:val="105"/>
                        </w:rPr>
                        <w:t>2</w:t>
                      </w:r>
                    </w:p>
                  </w:txbxContent>
                </v:textbox>
              </v:shape>
            </w:pict>
          </mc:Fallback>
        </mc:AlternateContent>
      </w:r>
      <w:r w:rsidRPr="00616619">
        <w:rPr>
          <w:noProof/>
          <w:lang w:eastAsia="ru-RU"/>
        </w:rPr>
        <w:drawing>
          <wp:anchor distT="0" distB="0" distL="0" distR="0" simplePos="0" relativeHeight="251424256" behindDoc="0" locked="0" layoutInCell="1" allowOverlap="1" wp14:anchorId="0C3E9896" wp14:editId="58705BB4">
            <wp:simplePos x="0" y="0"/>
            <wp:positionH relativeFrom="page">
              <wp:posOffset>1079500</wp:posOffset>
            </wp:positionH>
            <wp:positionV relativeFrom="paragraph">
              <wp:posOffset>603250</wp:posOffset>
            </wp:positionV>
            <wp:extent cx="2160000" cy="1588971"/>
            <wp:effectExtent l="0" t="0" r="0" b="0"/>
            <wp:wrapTopAndBottom/>
            <wp:docPr id="240" name="image9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image92.jpeg"/>
                    <pic:cNvPicPr/>
                  </pic:nvPicPr>
                  <pic:blipFill>
                    <a:blip r:embed="rId101" cstate="print"/>
                    <a:stretch>
                      <a:fillRect/>
                    </a:stretch>
                  </pic:blipFill>
                  <pic:spPr>
                    <a:xfrm>
                      <a:off x="0" y="0"/>
                      <a:ext cx="2160000" cy="1588971"/>
                    </a:xfrm>
                    <a:prstGeom prst="rect">
                      <a:avLst/>
                    </a:prstGeom>
                  </pic:spPr>
                </pic:pic>
              </a:graphicData>
            </a:graphic>
            <wp14:sizeRelH relativeFrom="margin">
              <wp14:pctWidth>0</wp14:pctWidth>
            </wp14:sizeRelH>
            <wp14:sizeRelV relativeFrom="margin">
              <wp14:pctHeight>0</wp14:pctHeight>
            </wp14:sizeRelV>
          </wp:anchor>
        </w:drawing>
      </w:r>
    </w:p>
    <w:p w:rsidR="00DB7F27" w:rsidRPr="00616619" w:rsidRDefault="00DB7F27" w:rsidP="00DB7F27">
      <w:pPr>
        <w:tabs>
          <w:tab w:val="left" w:pos="4984"/>
          <w:tab w:val="left" w:pos="5309"/>
        </w:tabs>
        <w:suppressAutoHyphens w:val="0"/>
        <w:autoSpaceDE w:val="0"/>
        <w:autoSpaceDN w:val="0"/>
        <w:adjustRightInd w:val="0"/>
        <w:jc w:val="both"/>
        <w:outlineLvl w:val="1"/>
        <w:rPr>
          <w:spacing w:val="1"/>
        </w:rPr>
      </w:pPr>
      <w:r w:rsidRPr="00616619">
        <w:t>Павильон для</w:t>
      </w:r>
      <w:r w:rsidRPr="00616619">
        <w:rPr>
          <w:spacing w:val="1"/>
        </w:rPr>
        <w:t xml:space="preserve"> </w:t>
      </w:r>
      <w:r w:rsidRPr="00616619">
        <w:t>нестационарной</w:t>
      </w:r>
      <w:r w:rsidRPr="00616619">
        <w:rPr>
          <w:spacing w:val="1"/>
        </w:rPr>
        <w:t xml:space="preserve"> </w:t>
      </w:r>
    </w:p>
    <w:p w:rsidR="00DB7F27" w:rsidRPr="00616619" w:rsidRDefault="00DB7F27" w:rsidP="00DB7F27">
      <w:pPr>
        <w:tabs>
          <w:tab w:val="left" w:pos="4984"/>
          <w:tab w:val="left" w:pos="5309"/>
        </w:tabs>
        <w:suppressAutoHyphens w:val="0"/>
        <w:autoSpaceDE w:val="0"/>
        <w:autoSpaceDN w:val="0"/>
        <w:adjustRightInd w:val="0"/>
        <w:jc w:val="both"/>
        <w:outlineLvl w:val="1"/>
        <w:rPr>
          <w:color w:val="000000"/>
          <w:lang w:eastAsia="ru-RU"/>
        </w:rPr>
      </w:pPr>
      <w:r w:rsidRPr="00616619">
        <w:rPr>
          <w:noProof/>
          <w:lang w:eastAsia="ru-RU"/>
        </w:rPr>
        <w:drawing>
          <wp:anchor distT="0" distB="0" distL="0" distR="0" simplePos="0" relativeHeight="251429376" behindDoc="0" locked="0" layoutInCell="1" allowOverlap="1" wp14:anchorId="697ADE7B" wp14:editId="29B60993">
            <wp:simplePos x="0" y="0"/>
            <wp:positionH relativeFrom="page">
              <wp:posOffset>4239895</wp:posOffset>
            </wp:positionH>
            <wp:positionV relativeFrom="paragraph">
              <wp:posOffset>260350</wp:posOffset>
            </wp:positionV>
            <wp:extent cx="2159635" cy="1588770"/>
            <wp:effectExtent l="0" t="0" r="0" b="0"/>
            <wp:wrapTopAndBottom/>
            <wp:docPr id="241" name="image9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image93.jpeg"/>
                    <pic:cNvPicPr/>
                  </pic:nvPicPr>
                  <pic:blipFill>
                    <a:blip r:embed="rId102" cstate="print"/>
                    <a:stretch>
                      <a:fillRect/>
                    </a:stretch>
                  </pic:blipFill>
                  <pic:spPr>
                    <a:xfrm>
                      <a:off x="0" y="0"/>
                      <a:ext cx="2159635" cy="1588770"/>
                    </a:xfrm>
                    <a:prstGeom prst="rect">
                      <a:avLst/>
                    </a:prstGeom>
                  </pic:spPr>
                </pic:pic>
              </a:graphicData>
            </a:graphic>
            <wp14:sizeRelH relativeFrom="margin">
              <wp14:pctWidth>0</wp14:pctWidth>
            </wp14:sizeRelH>
            <wp14:sizeRelV relativeFrom="margin">
              <wp14:pctHeight>0</wp14:pctHeight>
            </wp14:sizeRelV>
          </wp:anchor>
        </w:drawing>
      </w:r>
      <w:r w:rsidRPr="00616619">
        <w:t>торговли тип 1</w:t>
      </w:r>
    </w:p>
    <w:p w:rsidR="00DB7F27" w:rsidRPr="00616619" w:rsidRDefault="00DB7F27" w:rsidP="00DB7F27">
      <w:pPr>
        <w:suppressAutoHyphens w:val="0"/>
        <w:autoSpaceDE w:val="0"/>
        <w:autoSpaceDN w:val="0"/>
        <w:adjustRightInd w:val="0"/>
        <w:ind w:firstLine="709"/>
        <w:jc w:val="both"/>
        <w:outlineLvl w:val="1"/>
        <w:rPr>
          <w:color w:val="000000"/>
          <w:lang w:eastAsia="ru-RU"/>
        </w:rPr>
      </w:pPr>
    </w:p>
    <w:p w:rsidR="00DB7F27" w:rsidRPr="00616619" w:rsidRDefault="00DB7F27" w:rsidP="00DB7F27">
      <w:pPr>
        <w:suppressAutoHyphens w:val="0"/>
        <w:autoSpaceDE w:val="0"/>
        <w:autoSpaceDN w:val="0"/>
        <w:adjustRightInd w:val="0"/>
        <w:ind w:firstLine="709"/>
        <w:jc w:val="both"/>
        <w:outlineLvl w:val="1"/>
        <w:rPr>
          <w:b/>
          <w:color w:val="000000"/>
          <w:lang w:eastAsia="ru-RU"/>
        </w:rPr>
      </w:pPr>
    </w:p>
    <w:p w:rsidR="00DB7F27" w:rsidRPr="00616619" w:rsidRDefault="00DB7F27" w:rsidP="00DB7F27">
      <w:pPr>
        <w:suppressAutoHyphens w:val="0"/>
        <w:autoSpaceDE w:val="0"/>
        <w:autoSpaceDN w:val="0"/>
        <w:adjustRightInd w:val="0"/>
        <w:ind w:firstLine="709"/>
        <w:jc w:val="center"/>
        <w:outlineLvl w:val="1"/>
        <w:rPr>
          <w:b/>
          <w:color w:val="000000"/>
          <w:lang w:eastAsia="ru-RU"/>
        </w:rPr>
      </w:pPr>
    </w:p>
    <w:p w:rsidR="00DB7F27" w:rsidRPr="00616619" w:rsidRDefault="00DB7F27" w:rsidP="00DB7F27">
      <w:pPr>
        <w:suppressAutoHyphens w:val="0"/>
        <w:autoSpaceDE w:val="0"/>
        <w:autoSpaceDN w:val="0"/>
        <w:adjustRightInd w:val="0"/>
        <w:ind w:firstLine="709"/>
        <w:jc w:val="center"/>
        <w:outlineLvl w:val="1"/>
        <w:rPr>
          <w:b/>
          <w:color w:val="000000"/>
          <w:lang w:eastAsia="ru-RU"/>
        </w:rPr>
      </w:pPr>
      <w:r w:rsidRPr="00616619">
        <w:rPr>
          <w:noProof/>
          <w:lang w:eastAsia="ru-RU"/>
        </w:rPr>
        <mc:AlternateContent>
          <mc:Choice Requires="wps">
            <w:drawing>
              <wp:anchor distT="0" distB="0" distL="114300" distR="114300" simplePos="0" relativeHeight="251454976" behindDoc="0" locked="0" layoutInCell="1" allowOverlap="1" wp14:anchorId="479A0DAA" wp14:editId="7C0B149C">
                <wp:simplePos x="0" y="0"/>
                <wp:positionH relativeFrom="column">
                  <wp:posOffset>3164205</wp:posOffset>
                </wp:positionH>
                <wp:positionV relativeFrom="paragraph">
                  <wp:posOffset>11099</wp:posOffset>
                </wp:positionV>
                <wp:extent cx="2505074" cy="443229"/>
                <wp:effectExtent l="0" t="0" r="0" b="0"/>
                <wp:wrapNone/>
                <wp:docPr id="3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05074" cy="443229"/>
                        </a:xfrm>
                        <a:prstGeom prst="rect">
                          <a:avLst/>
                        </a:prstGeom>
                        <a:solidFill>
                          <a:srgbClr val="FFFFFF"/>
                        </a:solidFill>
                        <a:ln w="9525">
                          <a:noFill/>
                          <a:miter lim="800000"/>
                          <a:headEnd/>
                          <a:tailEnd/>
                        </a:ln>
                      </wps:spPr>
                      <wps:txbx>
                        <w:txbxContent>
                          <w:p w:rsidR="005F2ED6" w:rsidRDefault="005F2ED6" w:rsidP="00DB7F27">
                            <w:pPr>
                              <w:tabs>
                                <w:tab w:val="left" w:pos="0"/>
                              </w:tabs>
                              <w:ind w:left="-142"/>
                            </w:pPr>
                            <w:r>
                              <w:rPr>
                                <w:w w:val="105"/>
                              </w:rPr>
                              <w:t>Павильон для</w:t>
                            </w:r>
                            <w:r>
                              <w:rPr>
                                <w:spacing w:val="1"/>
                                <w:w w:val="105"/>
                              </w:rPr>
                              <w:t xml:space="preserve"> </w:t>
                            </w:r>
                            <w:r>
                              <w:rPr>
                                <w:w w:val="105"/>
                              </w:rPr>
                              <w:t>нестационарной</w:t>
                            </w:r>
                            <w:r>
                              <w:rPr>
                                <w:spacing w:val="-65"/>
                                <w:w w:val="105"/>
                              </w:rPr>
                              <w:t xml:space="preserve"> </w:t>
                            </w:r>
                            <w:r>
                              <w:rPr>
                                <w:w w:val="105"/>
                              </w:rPr>
                              <w:t>торговли</w:t>
                            </w:r>
                            <w:r>
                              <w:rPr>
                                <w:spacing w:val="-6"/>
                                <w:w w:val="105"/>
                              </w:rPr>
                              <w:t xml:space="preserve"> </w:t>
                            </w:r>
                            <w:r>
                              <w:rPr>
                                <w:w w:val="105"/>
                              </w:rPr>
                              <w:t>тип</w:t>
                            </w:r>
                            <w:r>
                              <w:rPr>
                                <w:spacing w:val="-7"/>
                                <w:w w:val="105"/>
                              </w:rPr>
                              <w:t xml:space="preserve"> </w:t>
                            </w:r>
                            <w:r>
                              <w:rPr>
                                <w:w w:val="105"/>
                              </w:rPr>
                              <w:t>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79A0DAA" id="_x0000_s1030" type="#_x0000_t202" style="position:absolute;left:0;text-align:left;margin-left:249.15pt;margin-top:.85pt;width:197.25pt;height:34.9pt;z-index:25145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" stroked="f">
                <v:textbox>
                  <w:txbxContent>
                    <w:p w:rsidR="005F2ED6" w:rsidRDefault="005F2ED6" w:rsidP="00DB7F27">
                      <w:pPr>
                        <w:tabs>
                          <w:tab w:val="left" w:pos="0"/>
                        </w:tabs>
                        <w:ind w:left="-142"/>
                      </w:pPr>
                      <w:r>
                        <w:rPr>
                          <w:w w:val="105"/>
                        </w:rPr>
                        <w:t>Павильон для</w:t>
                      </w:r>
                      <w:r>
                        <w:rPr>
                          <w:spacing w:val="1"/>
                          <w:w w:val="105"/>
                        </w:rPr>
                        <w:t xml:space="preserve"> </w:t>
                      </w:r>
                      <w:r>
                        <w:rPr>
                          <w:w w:val="105"/>
                        </w:rPr>
                        <w:t>нестационарной</w:t>
                      </w:r>
                      <w:r>
                        <w:rPr>
                          <w:spacing w:val="-65"/>
                          <w:w w:val="105"/>
                        </w:rPr>
                        <w:t xml:space="preserve"> </w:t>
                      </w:r>
                      <w:r>
                        <w:rPr>
                          <w:w w:val="105"/>
                        </w:rPr>
                        <w:t>торговли</w:t>
                      </w:r>
                      <w:r>
                        <w:rPr>
                          <w:spacing w:val="-6"/>
                          <w:w w:val="105"/>
                        </w:rPr>
                        <w:t xml:space="preserve"> </w:t>
                      </w:r>
                      <w:r>
                        <w:rPr>
                          <w:w w:val="105"/>
                        </w:rPr>
                        <w:t>тип</w:t>
                      </w:r>
                      <w:r>
                        <w:rPr>
                          <w:spacing w:val="-7"/>
                          <w:w w:val="105"/>
                        </w:rPr>
                        <w:t xml:space="preserve"> </w:t>
                      </w:r>
                      <w:r>
                        <w:rPr>
                          <w:w w:val="105"/>
                        </w:rPr>
                        <w:t>4</w:t>
                      </w:r>
                    </w:p>
                  </w:txbxContent>
                </v:textbox>
              </v:shape>
            </w:pict>
          </mc:Fallback>
        </mc:AlternateContent>
      </w:r>
      <w:r w:rsidRPr="00616619">
        <w:rPr>
          <w:noProof/>
          <w:lang w:eastAsia="ru-RU"/>
        </w:rPr>
        <mc:AlternateContent>
          <mc:Choice Requires="wps">
            <w:drawing>
              <wp:anchor distT="0" distB="0" distL="114300" distR="114300" simplePos="0" relativeHeight="251444736" behindDoc="0" locked="0" layoutInCell="1" allowOverlap="1" wp14:anchorId="5022AD6A" wp14:editId="5D63A861">
                <wp:simplePos x="0" y="0"/>
                <wp:positionH relativeFrom="column">
                  <wp:posOffset>-7316</wp:posOffset>
                </wp:positionH>
                <wp:positionV relativeFrom="paragraph">
                  <wp:posOffset>-3810</wp:posOffset>
                </wp:positionV>
                <wp:extent cx="2505074" cy="419099"/>
                <wp:effectExtent l="0" t="0" r="0" b="635"/>
                <wp:wrapNone/>
                <wp:docPr id="3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05074" cy="419099"/>
                        </a:xfrm>
                        <a:prstGeom prst="rect">
                          <a:avLst/>
                        </a:prstGeom>
                        <a:solidFill>
                          <a:srgbClr val="FFFFFF"/>
                        </a:solidFill>
                        <a:ln w="9525">
                          <a:noFill/>
                          <a:miter lim="800000"/>
                          <a:headEnd/>
                          <a:tailEnd/>
                        </a:ln>
                      </wps:spPr>
                      <wps:txbx>
                        <w:txbxContent>
                          <w:p w:rsidR="005F2ED6" w:rsidRDefault="005F2ED6" w:rsidP="00DB7F27">
                            <w:pPr>
                              <w:tabs>
                                <w:tab w:val="left" w:pos="0"/>
                              </w:tabs>
                              <w:ind w:left="-142"/>
                            </w:pPr>
                            <w:r>
                              <w:rPr>
                                <w:w w:val="105"/>
                              </w:rPr>
                              <w:t>Павильон для</w:t>
                            </w:r>
                            <w:r>
                              <w:rPr>
                                <w:spacing w:val="1"/>
                                <w:w w:val="105"/>
                              </w:rPr>
                              <w:t xml:space="preserve"> </w:t>
                            </w:r>
                            <w:r>
                              <w:rPr>
                                <w:w w:val="105"/>
                              </w:rPr>
                              <w:t>нестационарной</w:t>
                            </w:r>
                            <w:r>
                              <w:rPr>
                                <w:spacing w:val="-65"/>
                                <w:w w:val="105"/>
                              </w:rPr>
                              <w:t xml:space="preserve"> </w:t>
                            </w:r>
                            <w:r>
                              <w:rPr>
                                <w:w w:val="105"/>
                              </w:rPr>
                              <w:t>торговли</w:t>
                            </w:r>
                            <w:r>
                              <w:rPr>
                                <w:spacing w:val="-6"/>
                                <w:w w:val="105"/>
                              </w:rPr>
                              <w:t xml:space="preserve"> </w:t>
                            </w:r>
                            <w:r>
                              <w:rPr>
                                <w:w w:val="105"/>
                              </w:rPr>
                              <w:t>тип</w:t>
                            </w:r>
                            <w:r>
                              <w:rPr>
                                <w:spacing w:val="-7"/>
                                <w:w w:val="105"/>
                              </w:rPr>
                              <w:t xml:space="preserve"> </w:t>
                            </w:r>
                            <w:r>
                              <w:rPr>
                                <w:w w:val="105"/>
                              </w:rPr>
                              <w:t>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022AD6A" id="_x0000_s1031" type="#_x0000_t202" style="position:absolute;left:0;text-align:left;margin-left:-.6pt;margin-top:-.3pt;width:197.25pt;height:33pt;z-index:25144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" stroked="f">
                <v:textbox>
                  <w:txbxContent>
                    <w:p w:rsidR="005F2ED6" w:rsidRDefault="005F2ED6" w:rsidP="00DB7F27">
                      <w:pPr>
                        <w:tabs>
                          <w:tab w:val="left" w:pos="0"/>
                        </w:tabs>
                        <w:ind w:left="-142"/>
                      </w:pPr>
                      <w:r>
                        <w:rPr>
                          <w:w w:val="105"/>
                        </w:rPr>
                        <w:t>Павильон для</w:t>
                      </w:r>
                      <w:r>
                        <w:rPr>
                          <w:spacing w:val="1"/>
                          <w:w w:val="105"/>
                        </w:rPr>
                        <w:t xml:space="preserve"> </w:t>
                      </w:r>
                      <w:r>
                        <w:rPr>
                          <w:w w:val="105"/>
                        </w:rPr>
                        <w:t>нестационарной</w:t>
                      </w:r>
                      <w:r>
                        <w:rPr>
                          <w:spacing w:val="-65"/>
                          <w:w w:val="105"/>
                        </w:rPr>
                        <w:t xml:space="preserve"> </w:t>
                      </w:r>
                      <w:r>
                        <w:rPr>
                          <w:w w:val="105"/>
                        </w:rPr>
                        <w:t>торговли</w:t>
                      </w:r>
                      <w:r>
                        <w:rPr>
                          <w:spacing w:val="-6"/>
                          <w:w w:val="105"/>
                        </w:rPr>
                        <w:t xml:space="preserve"> </w:t>
                      </w:r>
                      <w:r>
                        <w:rPr>
                          <w:w w:val="105"/>
                        </w:rPr>
                        <w:t>тип</w:t>
                      </w:r>
                      <w:r>
                        <w:rPr>
                          <w:spacing w:val="-7"/>
                          <w:w w:val="105"/>
                        </w:rPr>
                        <w:t xml:space="preserve"> </w:t>
                      </w:r>
                      <w:r>
                        <w:rPr>
                          <w:w w:val="105"/>
                        </w:rPr>
                        <w:t>3</w:t>
                      </w:r>
                    </w:p>
                  </w:txbxContent>
                </v:textbox>
              </v:shape>
            </w:pict>
          </mc:Fallback>
        </mc:AlternateContent>
      </w:r>
    </w:p>
    <w:p w:rsidR="00DB7F27" w:rsidRPr="00616619" w:rsidRDefault="00DB7F27" w:rsidP="00DB7F27">
      <w:pPr>
        <w:suppressAutoHyphens w:val="0"/>
        <w:autoSpaceDE w:val="0"/>
        <w:autoSpaceDN w:val="0"/>
        <w:adjustRightInd w:val="0"/>
        <w:ind w:firstLine="709"/>
        <w:jc w:val="center"/>
        <w:outlineLvl w:val="1"/>
        <w:rPr>
          <w:b/>
          <w:color w:val="000000"/>
          <w:lang w:eastAsia="ru-RU"/>
        </w:rPr>
      </w:pPr>
      <w:r w:rsidRPr="00616619">
        <w:rPr>
          <w:noProof/>
          <w:lang w:eastAsia="ru-RU"/>
        </w:rPr>
        <w:drawing>
          <wp:anchor distT="0" distB="0" distL="0" distR="0" simplePos="0" relativeHeight="251449856" behindDoc="0" locked="0" layoutInCell="1" allowOverlap="1" wp14:anchorId="533F6827" wp14:editId="428B94FB">
            <wp:simplePos x="0" y="0"/>
            <wp:positionH relativeFrom="page">
              <wp:posOffset>4253865</wp:posOffset>
            </wp:positionH>
            <wp:positionV relativeFrom="paragraph">
              <wp:posOffset>283210</wp:posOffset>
            </wp:positionV>
            <wp:extent cx="2159635" cy="1587500"/>
            <wp:effectExtent l="0" t="0" r="0" b="0"/>
            <wp:wrapTopAndBottom/>
            <wp:docPr id="242" name="image9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94.jpeg"/>
                    <pic:cNvPicPr/>
                  </pic:nvPicPr>
                  <pic:blipFill>
                    <a:blip r:embed="rId103">
                      <a:extLst>
                        <a:ext uri="{28A0092B-C50C-407E-A947-70E740481C1C}">
                          <a14:useLocalDpi xmlns:a14="http://schemas.microsoft.com/office/drawing/2010/main" val="0"/>
                        </a:ext>
                      </a:extLst>
                    </a:blip>
                    <a:stretch>
                      <a:fillRect/>
                    </a:stretch>
                  </pic:blipFill>
                  <pic:spPr>
                    <a:xfrm>
                      <a:off x="0" y="0"/>
                      <a:ext cx="2159635" cy="1587500"/>
                    </a:xfrm>
                    <a:prstGeom prst="rect">
                      <a:avLst/>
                    </a:prstGeom>
                  </pic:spPr>
                </pic:pic>
              </a:graphicData>
            </a:graphic>
            <wp14:sizeRelH relativeFrom="margin">
              <wp14:pctWidth>0</wp14:pctWidth>
            </wp14:sizeRelH>
            <wp14:sizeRelV relativeFrom="margin">
              <wp14:pctHeight>0</wp14:pctHeight>
            </wp14:sizeRelV>
          </wp:anchor>
        </w:drawing>
      </w:r>
      <w:r w:rsidRPr="00616619">
        <w:rPr>
          <w:noProof/>
          <w:lang w:eastAsia="ru-RU"/>
        </w:rPr>
        <w:drawing>
          <wp:anchor distT="0" distB="0" distL="0" distR="0" simplePos="0" relativeHeight="251439616" behindDoc="0" locked="0" layoutInCell="1" allowOverlap="1" wp14:anchorId="7FDF41D6" wp14:editId="32EDBB16">
            <wp:simplePos x="0" y="0"/>
            <wp:positionH relativeFrom="page">
              <wp:posOffset>1084580</wp:posOffset>
            </wp:positionH>
            <wp:positionV relativeFrom="paragraph">
              <wp:posOffset>271145</wp:posOffset>
            </wp:positionV>
            <wp:extent cx="2159635" cy="1588770"/>
            <wp:effectExtent l="0" t="0" r="0" b="0"/>
            <wp:wrapTopAndBottom/>
            <wp:docPr id="243" name="image9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94.jpeg"/>
                    <pic:cNvPicPr/>
                  </pic:nvPicPr>
                  <pic:blipFill>
                    <a:blip r:embed="rId104" cstate="print"/>
                    <a:stretch>
                      <a:fillRect/>
                    </a:stretch>
                  </pic:blipFill>
                  <pic:spPr>
                    <a:xfrm>
                      <a:off x="0" y="0"/>
                      <a:ext cx="2159635" cy="1588770"/>
                    </a:xfrm>
                    <a:prstGeom prst="rect">
                      <a:avLst/>
                    </a:prstGeom>
                  </pic:spPr>
                </pic:pic>
              </a:graphicData>
            </a:graphic>
            <wp14:sizeRelH relativeFrom="margin">
              <wp14:pctWidth>0</wp14:pctWidth>
            </wp14:sizeRelH>
            <wp14:sizeRelV relativeFrom="margin">
              <wp14:pctHeight>0</wp14:pctHeight>
            </wp14:sizeRelV>
          </wp:anchor>
        </w:drawing>
      </w:r>
    </w:p>
    <w:p w:rsidR="00DB7F27" w:rsidRPr="00616619" w:rsidRDefault="00DB7F27" w:rsidP="00DB7F27">
      <w:pPr>
        <w:suppressAutoHyphens w:val="0"/>
        <w:autoSpaceDE w:val="0"/>
        <w:autoSpaceDN w:val="0"/>
        <w:adjustRightInd w:val="0"/>
        <w:ind w:firstLine="709"/>
        <w:jc w:val="center"/>
        <w:outlineLvl w:val="1"/>
        <w:rPr>
          <w:b/>
          <w:color w:val="000000"/>
          <w:lang w:eastAsia="ru-RU"/>
        </w:rPr>
      </w:pPr>
    </w:p>
    <w:p w:rsidR="00DB7F27" w:rsidRPr="00616619" w:rsidRDefault="00DB7F27" w:rsidP="00DB7F27">
      <w:pPr>
        <w:suppressAutoHyphens w:val="0"/>
        <w:autoSpaceDE w:val="0"/>
        <w:autoSpaceDN w:val="0"/>
        <w:adjustRightInd w:val="0"/>
        <w:ind w:firstLine="709"/>
        <w:jc w:val="center"/>
        <w:outlineLvl w:val="1"/>
        <w:rPr>
          <w:b/>
          <w:color w:val="000000"/>
          <w:lang w:eastAsia="ru-RU"/>
        </w:rPr>
      </w:pPr>
    </w:p>
    <w:p w:rsidR="00DB7F27" w:rsidRPr="00616619" w:rsidRDefault="00DB7F27" w:rsidP="00DB7F27">
      <w:pPr>
        <w:suppressAutoHyphens w:val="0"/>
        <w:autoSpaceDE w:val="0"/>
        <w:autoSpaceDN w:val="0"/>
        <w:adjustRightInd w:val="0"/>
        <w:ind w:firstLine="709"/>
        <w:jc w:val="center"/>
        <w:outlineLvl w:val="1"/>
        <w:rPr>
          <w:b/>
          <w:color w:val="000000"/>
          <w:lang w:eastAsia="ru-RU"/>
        </w:rPr>
      </w:pPr>
    </w:p>
    <w:p w:rsidR="00DB7F27" w:rsidRPr="00616619" w:rsidRDefault="00DB7F27" w:rsidP="00DB7F27">
      <w:pPr>
        <w:suppressAutoHyphens w:val="0"/>
        <w:autoSpaceDE w:val="0"/>
        <w:autoSpaceDN w:val="0"/>
        <w:adjustRightInd w:val="0"/>
        <w:ind w:firstLine="709"/>
        <w:jc w:val="center"/>
        <w:outlineLvl w:val="1"/>
        <w:rPr>
          <w:b/>
          <w:color w:val="000000"/>
          <w:lang w:eastAsia="ru-RU"/>
        </w:rPr>
      </w:pPr>
    </w:p>
    <w:p w:rsidR="00DB7F27" w:rsidRPr="00616619" w:rsidRDefault="00DB7F27" w:rsidP="00DB7F27">
      <w:pPr>
        <w:suppressAutoHyphens w:val="0"/>
        <w:autoSpaceDE w:val="0"/>
        <w:autoSpaceDN w:val="0"/>
        <w:adjustRightInd w:val="0"/>
        <w:ind w:firstLine="709"/>
        <w:jc w:val="center"/>
        <w:outlineLvl w:val="1"/>
        <w:rPr>
          <w:b/>
          <w:color w:val="000000"/>
          <w:lang w:eastAsia="ru-RU"/>
        </w:rPr>
      </w:pPr>
    </w:p>
    <w:p w:rsidR="00DB7F27" w:rsidRPr="00616619" w:rsidRDefault="00DB7F27" w:rsidP="00DB7F27">
      <w:pPr>
        <w:suppressAutoHyphens w:val="0"/>
        <w:autoSpaceDE w:val="0"/>
        <w:autoSpaceDN w:val="0"/>
        <w:adjustRightInd w:val="0"/>
        <w:ind w:firstLine="709"/>
        <w:jc w:val="center"/>
        <w:outlineLvl w:val="1"/>
        <w:rPr>
          <w:b/>
          <w:color w:val="000000"/>
          <w:lang w:eastAsia="ru-RU"/>
        </w:rPr>
      </w:pPr>
      <w:r w:rsidRPr="00616619">
        <w:rPr>
          <w:noProof/>
          <w:lang w:eastAsia="ru-RU"/>
        </w:rPr>
        <mc:AlternateContent>
          <mc:Choice Requires="wps">
            <w:drawing>
              <wp:anchor distT="0" distB="0" distL="114300" distR="114300" simplePos="0" relativeHeight="251475456" behindDoc="0" locked="0" layoutInCell="1" allowOverlap="1" wp14:anchorId="652EF6B5" wp14:editId="55BB750A">
                <wp:simplePos x="0" y="0"/>
                <wp:positionH relativeFrom="column">
                  <wp:posOffset>3164205</wp:posOffset>
                </wp:positionH>
                <wp:positionV relativeFrom="paragraph">
                  <wp:posOffset>66362</wp:posOffset>
                </wp:positionV>
                <wp:extent cx="2504440" cy="481965"/>
                <wp:effectExtent l="0" t="0" r="0" b="0"/>
                <wp:wrapNone/>
                <wp:docPr id="3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04440" cy="481965"/>
                        </a:xfrm>
                        <a:prstGeom prst="rect">
                          <a:avLst/>
                        </a:prstGeom>
                        <a:solidFill>
                          <a:srgbClr val="FFFFFF"/>
                        </a:solidFill>
                        <a:ln w="9525">
                          <a:noFill/>
                          <a:miter lim="800000"/>
                          <a:headEnd/>
                          <a:tailEnd/>
                        </a:ln>
                      </wps:spPr>
                      <wps:txbx>
                        <w:txbxContent>
                          <w:p w:rsidR="005F2ED6" w:rsidRDefault="005F2ED6" w:rsidP="00DB7F27">
                            <w:pPr>
                              <w:tabs>
                                <w:tab w:val="left" w:pos="0"/>
                              </w:tabs>
                              <w:ind w:left="-142"/>
                            </w:pPr>
                            <w:r>
                              <w:rPr>
                                <w:w w:val="105"/>
                              </w:rPr>
                              <w:t>Павильон для</w:t>
                            </w:r>
                            <w:r>
                              <w:rPr>
                                <w:spacing w:val="1"/>
                                <w:w w:val="105"/>
                              </w:rPr>
                              <w:t xml:space="preserve"> </w:t>
                            </w:r>
                            <w:r>
                              <w:rPr>
                                <w:w w:val="105"/>
                              </w:rPr>
                              <w:t>нестационарной</w:t>
                            </w:r>
                            <w:r>
                              <w:rPr>
                                <w:spacing w:val="-65"/>
                                <w:w w:val="105"/>
                              </w:rPr>
                              <w:t xml:space="preserve"> </w:t>
                            </w:r>
                            <w:r>
                              <w:rPr>
                                <w:w w:val="105"/>
                              </w:rPr>
                              <w:t>торговли</w:t>
                            </w:r>
                            <w:r>
                              <w:rPr>
                                <w:spacing w:val="-6"/>
                                <w:w w:val="105"/>
                              </w:rPr>
                              <w:t xml:space="preserve"> </w:t>
                            </w:r>
                            <w:r>
                              <w:rPr>
                                <w:w w:val="105"/>
                              </w:rPr>
                              <w:t>тип</w:t>
                            </w:r>
                            <w:r>
                              <w:rPr>
                                <w:spacing w:val="-7"/>
                                <w:w w:val="105"/>
                              </w:rPr>
                              <w:t xml:space="preserve"> 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52EF6B5" id="_x0000_s1032" type="#_x0000_t202" style="position:absolute;left:0;text-align:left;margin-left:249.15pt;margin-top:5.25pt;width:197.2pt;height:37.95pt;z-index:25147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" stroked="f">
                <v:textbox>
                  <w:txbxContent>
                    <w:p w:rsidR="005F2ED6" w:rsidRDefault="005F2ED6" w:rsidP="00DB7F27">
                      <w:pPr>
                        <w:tabs>
                          <w:tab w:val="left" w:pos="0"/>
                        </w:tabs>
                        <w:ind w:left="-142"/>
                      </w:pPr>
                      <w:r>
                        <w:rPr>
                          <w:w w:val="105"/>
                        </w:rPr>
                        <w:t>Павильон для</w:t>
                      </w:r>
                      <w:r>
                        <w:rPr>
                          <w:spacing w:val="1"/>
                          <w:w w:val="105"/>
                        </w:rPr>
                        <w:t xml:space="preserve"> </w:t>
                      </w:r>
                      <w:r>
                        <w:rPr>
                          <w:w w:val="105"/>
                        </w:rPr>
                        <w:t>нестационарной</w:t>
                      </w:r>
                      <w:r>
                        <w:rPr>
                          <w:spacing w:val="-65"/>
                          <w:w w:val="105"/>
                        </w:rPr>
                        <w:t xml:space="preserve"> </w:t>
                      </w:r>
                      <w:r>
                        <w:rPr>
                          <w:w w:val="105"/>
                        </w:rPr>
                        <w:t>торговли</w:t>
                      </w:r>
                      <w:r>
                        <w:rPr>
                          <w:spacing w:val="-6"/>
                          <w:w w:val="105"/>
                        </w:rPr>
                        <w:t xml:space="preserve"> </w:t>
                      </w:r>
                      <w:r>
                        <w:rPr>
                          <w:w w:val="105"/>
                        </w:rPr>
                        <w:t>тип</w:t>
                      </w:r>
                      <w:r>
                        <w:rPr>
                          <w:spacing w:val="-7"/>
                          <w:w w:val="105"/>
                        </w:rPr>
                        <w:t xml:space="preserve"> 6</w:t>
                      </w:r>
                    </w:p>
                  </w:txbxContent>
                </v:textbox>
              </v:shape>
            </w:pict>
          </mc:Fallback>
        </mc:AlternateContent>
      </w:r>
      <w:r w:rsidRPr="00616619">
        <w:rPr>
          <w:noProof/>
          <w:lang w:eastAsia="ru-RU"/>
        </w:rPr>
        <mc:AlternateContent>
          <mc:Choice Requires="wps">
            <w:drawing>
              <wp:anchor distT="0" distB="0" distL="114300" distR="114300" simplePos="0" relativeHeight="251470336" behindDoc="0" locked="0" layoutInCell="1" allowOverlap="1" wp14:anchorId="1385E112" wp14:editId="12181A40">
                <wp:simplePos x="0" y="0"/>
                <wp:positionH relativeFrom="column">
                  <wp:posOffset>3175</wp:posOffset>
                </wp:positionH>
                <wp:positionV relativeFrom="paragraph">
                  <wp:posOffset>104775</wp:posOffset>
                </wp:positionV>
                <wp:extent cx="2504440" cy="481965"/>
                <wp:effectExtent l="0" t="0" r="0" b="0"/>
                <wp:wrapNone/>
                <wp:docPr id="3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04440" cy="481965"/>
                        </a:xfrm>
                        <a:prstGeom prst="rect">
                          <a:avLst/>
                        </a:prstGeom>
                        <a:solidFill>
                          <a:srgbClr val="FFFFFF"/>
                        </a:solidFill>
                        <a:ln w="9525">
                          <a:noFill/>
                          <a:miter lim="800000"/>
                          <a:headEnd/>
                          <a:tailEnd/>
                        </a:ln>
                      </wps:spPr>
                      <wps:txbx>
                        <w:txbxContent>
                          <w:p w:rsidR="005F2ED6" w:rsidRDefault="005F2ED6" w:rsidP="00DB7F27">
                            <w:pPr>
                              <w:tabs>
                                <w:tab w:val="left" w:pos="0"/>
                              </w:tabs>
                              <w:ind w:left="-142"/>
                            </w:pPr>
                            <w:r>
                              <w:rPr>
                                <w:w w:val="105"/>
                              </w:rPr>
                              <w:t>Павильон для</w:t>
                            </w:r>
                            <w:r>
                              <w:rPr>
                                <w:spacing w:val="1"/>
                                <w:w w:val="105"/>
                              </w:rPr>
                              <w:t xml:space="preserve"> </w:t>
                            </w:r>
                            <w:r>
                              <w:rPr>
                                <w:w w:val="105"/>
                              </w:rPr>
                              <w:t>нестационарной</w:t>
                            </w:r>
                            <w:r>
                              <w:rPr>
                                <w:spacing w:val="-65"/>
                                <w:w w:val="105"/>
                              </w:rPr>
                              <w:t xml:space="preserve"> </w:t>
                            </w:r>
                            <w:r>
                              <w:rPr>
                                <w:w w:val="105"/>
                              </w:rPr>
                              <w:t>торговли</w:t>
                            </w:r>
                            <w:r>
                              <w:rPr>
                                <w:spacing w:val="-6"/>
                                <w:w w:val="105"/>
                              </w:rPr>
                              <w:t xml:space="preserve"> </w:t>
                            </w:r>
                            <w:r>
                              <w:rPr>
                                <w:w w:val="105"/>
                              </w:rPr>
                              <w:t>тип</w:t>
                            </w:r>
                            <w:r>
                              <w:rPr>
                                <w:spacing w:val="-7"/>
                                <w:w w:val="105"/>
                              </w:rPr>
                              <w:t xml:space="preserve"> 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385E112" id="_x0000_s1033" type="#_x0000_t202" style="position:absolute;left:0;text-align:left;margin-left:.25pt;margin-top:8.25pt;width:197.2pt;height:37.95pt;z-index:25147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" stroked="f">
                <v:textbox>
                  <w:txbxContent>
                    <w:p w:rsidR="005F2ED6" w:rsidRDefault="005F2ED6" w:rsidP="00DB7F27">
                      <w:pPr>
                        <w:tabs>
                          <w:tab w:val="left" w:pos="0"/>
                        </w:tabs>
                        <w:ind w:left="-142"/>
                      </w:pPr>
                      <w:r>
                        <w:rPr>
                          <w:w w:val="105"/>
                        </w:rPr>
                        <w:t>Павильон для</w:t>
                      </w:r>
                      <w:r>
                        <w:rPr>
                          <w:spacing w:val="1"/>
                          <w:w w:val="105"/>
                        </w:rPr>
                        <w:t xml:space="preserve"> </w:t>
                      </w:r>
                      <w:r>
                        <w:rPr>
                          <w:w w:val="105"/>
                        </w:rPr>
                        <w:t>нестационарной</w:t>
                      </w:r>
                      <w:r>
                        <w:rPr>
                          <w:spacing w:val="-65"/>
                          <w:w w:val="105"/>
                        </w:rPr>
                        <w:t xml:space="preserve"> </w:t>
                      </w:r>
                      <w:r>
                        <w:rPr>
                          <w:w w:val="105"/>
                        </w:rPr>
                        <w:t>торговли</w:t>
                      </w:r>
                      <w:r>
                        <w:rPr>
                          <w:spacing w:val="-6"/>
                          <w:w w:val="105"/>
                        </w:rPr>
                        <w:t xml:space="preserve"> </w:t>
                      </w:r>
                      <w:r>
                        <w:rPr>
                          <w:w w:val="105"/>
                        </w:rPr>
                        <w:t>тип</w:t>
                      </w:r>
                      <w:r>
                        <w:rPr>
                          <w:spacing w:val="-7"/>
                          <w:w w:val="105"/>
                        </w:rPr>
                        <w:t xml:space="preserve"> 5</w:t>
                      </w:r>
                    </w:p>
                  </w:txbxContent>
                </v:textbox>
              </v:shape>
            </w:pict>
          </mc:Fallback>
        </mc:AlternateContent>
      </w:r>
    </w:p>
    <w:p w:rsidR="00DB7F27" w:rsidRPr="00616619" w:rsidRDefault="00DB7F27" w:rsidP="00DB7F27">
      <w:pPr>
        <w:suppressAutoHyphens w:val="0"/>
        <w:autoSpaceDE w:val="0"/>
        <w:autoSpaceDN w:val="0"/>
        <w:adjustRightInd w:val="0"/>
        <w:ind w:firstLine="709"/>
        <w:jc w:val="center"/>
        <w:outlineLvl w:val="1"/>
        <w:rPr>
          <w:b/>
          <w:color w:val="000000"/>
          <w:lang w:eastAsia="ru-RU"/>
        </w:rPr>
      </w:pPr>
      <w:r w:rsidRPr="00616619">
        <w:rPr>
          <w:noProof/>
          <w:lang w:eastAsia="ru-RU"/>
        </w:rPr>
        <w:drawing>
          <wp:anchor distT="0" distB="0" distL="0" distR="0" simplePos="0" relativeHeight="251465216" behindDoc="0" locked="0" layoutInCell="1" allowOverlap="1" wp14:anchorId="41B3D142" wp14:editId="2A6F99CF">
            <wp:simplePos x="0" y="0"/>
            <wp:positionH relativeFrom="page">
              <wp:posOffset>4543425</wp:posOffset>
            </wp:positionH>
            <wp:positionV relativeFrom="paragraph">
              <wp:posOffset>372110</wp:posOffset>
            </wp:positionV>
            <wp:extent cx="1499870" cy="1588770"/>
            <wp:effectExtent l="0" t="0" r="5080" b="0"/>
            <wp:wrapTopAndBottom/>
            <wp:docPr id="244" name="image9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94.jpeg"/>
                    <pic:cNvPicPr/>
                  </pic:nvPicPr>
                  <pic:blipFill>
                    <a:blip r:embed="rId105">
                      <a:extLst>
                        <a:ext uri="{28A0092B-C50C-407E-A947-70E740481C1C}">
                          <a14:useLocalDpi xmlns:a14="http://schemas.microsoft.com/office/drawing/2010/main" val="0"/>
                        </a:ext>
                      </a:extLst>
                    </a:blip>
                    <a:stretch>
                      <a:fillRect/>
                    </a:stretch>
                  </pic:blipFill>
                  <pic:spPr>
                    <a:xfrm>
                      <a:off x="0" y="0"/>
                      <a:ext cx="1499870" cy="1588770"/>
                    </a:xfrm>
                    <a:prstGeom prst="rect">
                      <a:avLst/>
                    </a:prstGeom>
                  </pic:spPr>
                </pic:pic>
              </a:graphicData>
            </a:graphic>
            <wp14:sizeRelH relativeFrom="margin">
              <wp14:pctWidth>0</wp14:pctWidth>
            </wp14:sizeRelH>
            <wp14:sizeRelV relativeFrom="margin">
              <wp14:pctHeight>0</wp14:pctHeight>
            </wp14:sizeRelV>
          </wp:anchor>
        </w:drawing>
      </w:r>
    </w:p>
    <w:p w:rsidR="00DB7F27" w:rsidRPr="00616619" w:rsidRDefault="00DB7F27" w:rsidP="00DB7F27">
      <w:pPr>
        <w:suppressAutoHyphens w:val="0"/>
        <w:autoSpaceDE w:val="0"/>
        <w:autoSpaceDN w:val="0"/>
        <w:adjustRightInd w:val="0"/>
        <w:ind w:firstLine="709"/>
        <w:jc w:val="center"/>
        <w:outlineLvl w:val="1"/>
        <w:rPr>
          <w:b/>
          <w:color w:val="000000"/>
          <w:lang w:eastAsia="ru-RU"/>
        </w:rPr>
      </w:pPr>
    </w:p>
    <w:p w:rsidR="00DB7F27" w:rsidRPr="00616619" w:rsidRDefault="00DB7F27" w:rsidP="00DB7F27">
      <w:pPr>
        <w:suppressAutoHyphens w:val="0"/>
        <w:autoSpaceDE w:val="0"/>
        <w:autoSpaceDN w:val="0"/>
        <w:adjustRightInd w:val="0"/>
        <w:ind w:firstLine="709"/>
        <w:jc w:val="center"/>
        <w:outlineLvl w:val="1"/>
        <w:rPr>
          <w:b/>
          <w:color w:val="000000"/>
          <w:lang w:eastAsia="ru-RU"/>
        </w:rPr>
      </w:pPr>
      <w:r w:rsidRPr="00616619">
        <w:rPr>
          <w:noProof/>
          <w:lang w:eastAsia="ru-RU"/>
        </w:rPr>
        <w:drawing>
          <wp:anchor distT="0" distB="0" distL="0" distR="0" simplePos="0" relativeHeight="251460096" behindDoc="0" locked="0" layoutInCell="1" allowOverlap="1" wp14:anchorId="166C62F5" wp14:editId="571D12CA">
            <wp:simplePos x="0" y="0"/>
            <wp:positionH relativeFrom="page">
              <wp:posOffset>1074420</wp:posOffset>
            </wp:positionH>
            <wp:positionV relativeFrom="paragraph">
              <wp:posOffset>33020</wp:posOffset>
            </wp:positionV>
            <wp:extent cx="2148840" cy="1588770"/>
            <wp:effectExtent l="0" t="0" r="3810" b="0"/>
            <wp:wrapTopAndBottom/>
            <wp:docPr id="245" name="image9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94.jpeg"/>
                    <pic:cNvPicPr/>
                  </pic:nvPicPr>
                  <pic:blipFill>
                    <a:blip r:embed="rId106">
                      <a:extLst>
                        <a:ext uri="{28A0092B-C50C-407E-A947-70E740481C1C}">
                          <a14:useLocalDpi xmlns:a14="http://schemas.microsoft.com/office/drawing/2010/main" val="0"/>
                        </a:ext>
                      </a:extLst>
                    </a:blip>
                    <a:stretch>
                      <a:fillRect/>
                    </a:stretch>
                  </pic:blipFill>
                  <pic:spPr>
                    <a:xfrm>
                      <a:off x="0" y="0"/>
                      <a:ext cx="2148840" cy="1588770"/>
                    </a:xfrm>
                    <a:prstGeom prst="rect">
                      <a:avLst/>
                    </a:prstGeom>
                  </pic:spPr>
                </pic:pic>
              </a:graphicData>
            </a:graphic>
            <wp14:sizeRelH relativeFrom="margin">
              <wp14:pctWidth>0</wp14:pctWidth>
            </wp14:sizeRelH>
            <wp14:sizeRelV relativeFrom="margin">
              <wp14:pctHeight>0</wp14:pctHeight>
            </wp14:sizeRelV>
          </wp:anchor>
        </w:drawing>
      </w:r>
    </w:p>
    <w:p w:rsidR="00DB7F27" w:rsidRPr="00616619" w:rsidRDefault="00DB7F27" w:rsidP="00DB7F27">
      <w:pPr>
        <w:suppressAutoHyphens w:val="0"/>
        <w:autoSpaceDE w:val="0"/>
        <w:autoSpaceDN w:val="0"/>
        <w:adjustRightInd w:val="0"/>
        <w:ind w:firstLine="709"/>
        <w:jc w:val="center"/>
        <w:outlineLvl w:val="1"/>
        <w:rPr>
          <w:b/>
          <w:color w:val="000000"/>
          <w:lang w:eastAsia="ru-RU"/>
        </w:rPr>
      </w:pPr>
    </w:p>
    <w:p w:rsidR="00DB7F27" w:rsidRPr="00616619" w:rsidRDefault="00DB7F27" w:rsidP="00DB7F27">
      <w:pPr>
        <w:suppressAutoHyphens w:val="0"/>
        <w:autoSpaceDE w:val="0"/>
        <w:autoSpaceDN w:val="0"/>
        <w:adjustRightInd w:val="0"/>
        <w:ind w:firstLine="709"/>
        <w:jc w:val="center"/>
        <w:outlineLvl w:val="1"/>
        <w:rPr>
          <w:b/>
          <w:color w:val="000000"/>
          <w:lang w:eastAsia="ru-RU"/>
        </w:rPr>
      </w:pPr>
    </w:p>
    <w:p w:rsidR="00DB7F27" w:rsidRPr="00616619" w:rsidRDefault="00DB7F27" w:rsidP="00DB7F27">
      <w:pPr>
        <w:suppressAutoHyphens w:val="0"/>
        <w:autoSpaceDE w:val="0"/>
        <w:autoSpaceDN w:val="0"/>
        <w:adjustRightInd w:val="0"/>
        <w:ind w:firstLine="709"/>
        <w:jc w:val="center"/>
        <w:outlineLvl w:val="1"/>
        <w:rPr>
          <w:b/>
          <w:color w:val="000000"/>
          <w:lang w:eastAsia="ru-RU"/>
        </w:rPr>
      </w:pPr>
    </w:p>
    <w:p w:rsidR="00DB7F27" w:rsidRPr="00616619" w:rsidRDefault="00DB7F27" w:rsidP="00DB7F27">
      <w:pPr>
        <w:suppressAutoHyphens w:val="0"/>
        <w:autoSpaceDE w:val="0"/>
        <w:autoSpaceDN w:val="0"/>
        <w:adjustRightInd w:val="0"/>
        <w:ind w:firstLine="709"/>
        <w:jc w:val="center"/>
        <w:outlineLvl w:val="1"/>
        <w:rPr>
          <w:b/>
          <w:color w:val="000000"/>
          <w:lang w:eastAsia="ru-RU"/>
        </w:rPr>
      </w:pPr>
    </w:p>
    <w:p w:rsidR="00DB7F27" w:rsidRPr="00616619" w:rsidRDefault="00DB7F27" w:rsidP="00DB7F27">
      <w:pPr>
        <w:suppressAutoHyphens w:val="0"/>
        <w:autoSpaceDE w:val="0"/>
        <w:autoSpaceDN w:val="0"/>
        <w:adjustRightInd w:val="0"/>
        <w:ind w:firstLine="709"/>
        <w:jc w:val="center"/>
        <w:outlineLvl w:val="1"/>
        <w:rPr>
          <w:b/>
          <w:color w:val="000000"/>
          <w:lang w:eastAsia="ru-RU"/>
        </w:rPr>
      </w:pPr>
    </w:p>
    <w:p w:rsidR="00DB7F27" w:rsidRPr="00616619" w:rsidRDefault="00DB7F27" w:rsidP="00DB7F27">
      <w:pPr>
        <w:suppressAutoHyphens w:val="0"/>
        <w:autoSpaceDE w:val="0"/>
        <w:autoSpaceDN w:val="0"/>
        <w:adjustRightInd w:val="0"/>
        <w:ind w:firstLine="709"/>
        <w:jc w:val="center"/>
        <w:outlineLvl w:val="1"/>
        <w:rPr>
          <w:b/>
          <w:color w:val="000000"/>
          <w:lang w:eastAsia="ru-RU"/>
        </w:rPr>
      </w:pPr>
    </w:p>
    <w:p w:rsidR="00DB7F27" w:rsidRPr="00616619" w:rsidRDefault="00DB7F27" w:rsidP="00DB7F27">
      <w:pPr>
        <w:suppressAutoHyphens w:val="0"/>
        <w:autoSpaceDE w:val="0"/>
        <w:autoSpaceDN w:val="0"/>
        <w:adjustRightInd w:val="0"/>
        <w:ind w:firstLine="709"/>
        <w:jc w:val="center"/>
        <w:outlineLvl w:val="1"/>
        <w:rPr>
          <w:b/>
          <w:color w:val="000000"/>
          <w:lang w:eastAsia="ru-RU"/>
        </w:rPr>
      </w:pPr>
    </w:p>
    <w:p w:rsidR="00DB7F27" w:rsidRPr="00616619" w:rsidRDefault="00DB7F27" w:rsidP="00DB7F27">
      <w:pPr>
        <w:suppressAutoHyphens w:val="0"/>
        <w:autoSpaceDE w:val="0"/>
        <w:autoSpaceDN w:val="0"/>
        <w:adjustRightInd w:val="0"/>
        <w:ind w:firstLine="709"/>
        <w:jc w:val="center"/>
        <w:outlineLvl w:val="1"/>
        <w:rPr>
          <w:b/>
          <w:color w:val="000000"/>
          <w:lang w:eastAsia="ru-RU"/>
        </w:rPr>
      </w:pPr>
    </w:p>
    <w:p w:rsidR="00DB7F27" w:rsidRPr="00616619" w:rsidRDefault="00DB7F27" w:rsidP="00DB7F27">
      <w:pPr>
        <w:suppressAutoHyphens w:val="0"/>
        <w:autoSpaceDE w:val="0"/>
        <w:autoSpaceDN w:val="0"/>
        <w:adjustRightInd w:val="0"/>
        <w:ind w:firstLine="709"/>
        <w:jc w:val="center"/>
        <w:outlineLvl w:val="1"/>
        <w:rPr>
          <w:b/>
          <w:color w:val="000000"/>
          <w:lang w:eastAsia="ru-RU"/>
        </w:rPr>
      </w:pPr>
    </w:p>
    <w:p w:rsidR="00DB7F27" w:rsidRPr="00616619" w:rsidRDefault="00DB7F27" w:rsidP="00DB7F27">
      <w:pPr>
        <w:suppressAutoHyphens w:val="0"/>
        <w:autoSpaceDE w:val="0"/>
        <w:autoSpaceDN w:val="0"/>
        <w:adjustRightInd w:val="0"/>
        <w:ind w:firstLine="709"/>
        <w:jc w:val="center"/>
        <w:outlineLvl w:val="1"/>
        <w:rPr>
          <w:b/>
          <w:color w:val="000000"/>
          <w:lang w:eastAsia="ru-RU"/>
        </w:rPr>
      </w:pPr>
    </w:p>
    <w:p w:rsidR="00DB7F27" w:rsidRPr="00616619" w:rsidRDefault="00DB7F27" w:rsidP="00DB7F27">
      <w:pPr>
        <w:suppressAutoHyphens w:val="0"/>
        <w:autoSpaceDE w:val="0"/>
        <w:autoSpaceDN w:val="0"/>
        <w:adjustRightInd w:val="0"/>
        <w:ind w:firstLine="709"/>
        <w:jc w:val="center"/>
        <w:outlineLvl w:val="1"/>
        <w:rPr>
          <w:b/>
          <w:color w:val="000000"/>
          <w:lang w:eastAsia="ru-RU"/>
        </w:rPr>
      </w:pPr>
    </w:p>
    <w:p w:rsidR="00DB7F27" w:rsidRPr="00616619" w:rsidRDefault="00DB7F27" w:rsidP="00DB7F27">
      <w:pPr>
        <w:suppressAutoHyphens w:val="0"/>
        <w:autoSpaceDE w:val="0"/>
        <w:autoSpaceDN w:val="0"/>
        <w:adjustRightInd w:val="0"/>
        <w:ind w:firstLine="709"/>
        <w:jc w:val="center"/>
        <w:outlineLvl w:val="1"/>
        <w:rPr>
          <w:b/>
          <w:color w:val="000000"/>
          <w:lang w:eastAsia="ru-RU"/>
        </w:rPr>
      </w:pPr>
    </w:p>
    <w:p w:rsidR="00DB7F27" w:rsidRPr="00616619" w:rsidRDefault="00DB7F27" w:rsidP="00DB7F27">
      <w:pPr>
        <w:suppressAutoHyphens w:val="0"/>
        <w:autoSpaceDE w:val="0"/>
        <w:autoSpaceDN w:val="0"/>
        <w:adjustRightInd w:val="0"/>
        <w:ind w:firstLine="709"/>
        <w:jc w:val="center"/>
        <w:outlineLvl w:val="1"/>
        <w:rPr>
          <w:b/>
          <w:color w:val="000000"/>
          <w:lang w:eastAsia="ru-RU"/>
        </w:rPr>
      </w:pPr>
    </w:p>
    <w:p w:rsidR="00DB7F27" w:rsidRPr="00616619" w:rsidRDefault="00DB7F27" w:rsidP="00DB7F27">
      <w:pPr>
        <w:suppressAutoHyphens w:val="0"/>
        <w:autoSpaceDE w:val="0"/>
        <w:autoSpaceDN w:val="0"/>
        <w:adjustRightInd w:val="0"/>
        <w:ind w:firstLine="709"/>
        <w:jc w:val="center"/>
        <w:outlineLvl w:val="1"/>
        <w:rPr>
          <w:b/>
          <w:color w:val="000000"/>
          <w:lang w:eastAsia="ru-RU"/>
        </w:rPr>
      </w:pPr>
      <w:r w:rsidRPr="00616619">
        <w:rPr>
          <w:noProof/>
          <w:lang w:eastAsia="ru-RU"/>
        </w:rPr>
        <mc:AlternateContent>
          <mc:Choice Requires="wps">
            <w:drawing>
              <wp:anchor distT="0" distB="0" distL="114300" distR="114300" simplePos="0" relativeHeight="251495936" behindDoc="0" locked="0" layoutInCell="1" allowOverlap="1" wp14:anchorId="1166BBA8" wp14:editId="2D39E191">
                <wp:simplePos x="0" y="0"/>
                <wp:positionH relativeFrom="column">
                  <wp:posOffset>3166110</wp:posOffset>
                </wp:positionH>
                <wp:positionV relativeFrom="paragraph">
                  <wp:posOffset>120981</wp:posOffset>
                </wp:positionV>
                <wp:extent cx="2504440" cy="461010"/>
                <wp:effectExtent l="0" t="0" r="0" b="0"/>
                <wp:wrapNone/>
                <wp:docPr id="4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04440" cy="461010"/>
                        </a:xfrm>
                        <a:prstGeom prst="rect">
                          <a:avLst/>
                        </a:prstGeom>
                        <a:solidFill>
                          <a:srgbClr val="FFFFFF"/>
                        </a:solidFill>
                        <a:ln w="9525">
                          <a:noFill/>
                          <a:miter lim="800000"/>
                          <a:headEnd/>
                          <a:tailEnd/>
                        </a:ln>
                      </wps:spPr>
                      <wps:txbx>
                        <w:txbxContent>
                          <w:p w:rsidR="005F2ED6" w:rsidRDefault="005F2ED6" w:rsidP="00DB7F27">
                            <w:pPr>
                              <w:tabs>
                                <w:tab w:val="left" w:pos="0"/>
                              </w:tabs>
                              <w:ind w:left="-142"/>
                            </w:pPr>
                            <w:r>
                              <w:rPr>
                                <w:w w:val="105"/>
                              </w:rPr>
                              <w:t>Павильон для</w:t>
                            </w:r>
                            <w:r>
                              <w:rPr>
                                <w:spacing w:val="1"/>
                                <w:w w:val="105"/>
                              </w:rPr>
                              <w:t xml:space="preserve"> </w:t>
                            </w:r>
                            <w:r>
                              <w:rPr>
                                <w:w w:val="105"/>
                              </w:rPr>
                              <w:t>нестационарной</w:t>
                            </w:r>
                            <w:r>
                              <w:rPr>
                                <w:spacing w:val="-65"/>
                                <w:w w:val="105"/>
                              </w:rPr>
                              <w:t xml:space="preserve"> </w:t>
                            </w:r>
                            <w:r>
                              <w:rPr>
                                <w:w w:val="105"/>
                              </w:rPr>
                              <w:t>торговли</w:t>
                            </w:r>
                            <w:r>
                              <w:rPr>
                                <w:spacing w:val="-6"/>
                                <w:w w:val="105"/>
                              </w:rPr>
                              <w:t xml:space="preserve"> </w:t>
                            </w:r>
                            <w:r>
                              <w:rPr>
                                <w:w w:val="105"/>
                              </w:rPr>
                              <w:t>тип</w:t>
                            </w:r>
                            <w:r>
                              <w:rPr>
                                <w:spacing w:val="-7"/>
                                <w:w w:val="105"/>
                              </w:rPr>
                              <w:t xml:space="preserve"> 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166BBA8" id="_x0000_s1034" type="#_x0000_t202" style="position:absolute;left:0;text-align:left;margin-left:249.3pt;margin-top:9.55pt;width:197.2pt;height:36.3pt;z-index:25149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" stroked="f">
                <v:textbox>
                  <w:txbxContent>
                    <w:p w:rsidR="005F2ED6" w:rsidRDefault="005F2ED6" w:rsidP="00DB7F27">
                      <w:pPr>
                        <w:tabs>
                          <w:tab w:val="left" w:pos="0"/>
                        </w:tabs>
                        <w:ind w:left="-142"/>
                      </w:pPr>
                      <w:r>
                        <w:rPr>
                          <w:w w:val="105"/>
                        </w:rPr>
                        <w:t>Павильон для</w:t>
                      </w:r>
                      <w:r>
                        <w:rPr>
                          <w:spacing w:val="1"/>
                          <w:w w:val="105"/>
                        </w:rPr>
                        <w:t xml:space="preserve"> </w:t>
                      </w:r>
                      <w:r>
                        <w:rPr>
                          <w:w w:val="105"/>
                        </w:rPr>
                        <w:t>нестационарной</w:t>
                      </w:r>
                      <w:r>
                        <w:rPr>
                          <w:spacing w:val="-65"/>
                          <w:w w:val="105"/>
                        </w:rPr>
                        <w:t xml:space="preserve"> </w:t>
                      </w:r>
                      <w:r>
                        <w:rPr>
                          <w:w w:val="105"/>
                        </w:rPr>
                        <w:t>торговли</w:t>
                      </w:r>
                      <w:r>
                        <w:rPr>
                          <w:spacing w:val="-6"/>
                          <w:w w:val="105"/>
                        </w:rPr>
                        <w:t xml:space="preserve"> </w:t>
                      </w:r>
                      <w:r>
                        <w:rPr>
                          <w:w w:val="105"/>
                        </w:rPr>
                        <w:t>тип</w:t>
                      </w:r>
                      <w:r>
                        <w:rPr>
                          <w:spacing w:val="-7"/>
                          <w:w w:val="105"/>
                        </w:rPr>
                        <w:t xml:space="preserve"> 8</w:t>
                      </w:r>
                    </w:p>
                  </w:txbxContent>
                </v:textbox>
              </v:shape>
            </w:pict>
          </mc:Fallback>
        </mc:AlternateContent>
      </w:r>
      <w:r w:rsidRPr="00616619">
        <w:rPr>
          <w:noProof/>
          <w:lang w:eastAsia="ru-RU"/>
        </w:rPr>
        <mc:AlternateContent>
          <mc:Choice Requires="wps">
            <w:drawing>
              <wp:anchor distT="0" distB="0" distL="114300" distR="114300" simplePos="0" relativeHeight="251490816" behindDoc="0" locked="0" layoutInCell="1" allowOverlap="1" wp14:anchorId="208F40BC" wp14:editId="32B32398">
                <wp:simplePos x="0" y="0"/>
                <wp:positionH relativeFrom="column">
                  <wp:posOffset>120015</wp:posOffset>
                </wp:positionH>
                <wp:positionV relativeFrom="paragraph">
                  <wp:posOffset>108281</wp:posOffset>
                </wp:positionV>
                <wp:extent cx="2504440" cy="461176"/>
                <wp:effectExtent l="0" t="0" r="0" b="0"/>
                <wp:wrapNone/>
                <wp:docPr id="3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04440" cy="461176"/>
                        </a:xfrm>
                        <a:prstGeom prst="rect">
                          <a:avLst/>
                        </a:prstGeom>
                        <a:solidFill>
                          <a:srgbClr val="FFFFFF"/>
                        </a:solidFill>
                        <a:ln w="9525">
                          <a:noFill/>
                          <a:miter lim="800000"/>
                          <a:headEnd/>
                          <a:tailEnd/>
                        </a:ln>
                      </wps:spPr>
                      <wps:txbx>
                        <w:txbxContent>
                          <w:p w:rsidR="005F2ED6" w:rsidRDefault="005F2ED6" w:rsidP="00DB7F27">
                            <w:pPr>
                              <w:tabs>
                                <w:tab w:val="left" w:pos="0"/>
                              </w:tabs>
                              <w:ind w:left="-142"/>
                            </w:pPr>
                            <w:r>
                              <w:rPr>
                                <w:w w:val="105"/>
                              </w:rPr>
                              <w:t>Павильон для</w:t>
                            </w:r>
                            <w:r>
                              <w:rPr>
                                <w:spacing w:val="1"/>
                                <w:w w:val="105"/>
                              </w:rPr>
                              <w:t xml:space="preserve"> </w:t>
                            </w:r>
                            <w:r>
                              <w:rPr>
                                <w:w w:val="105"/>
                              </w:rPr>
                              <w:t>нестационарной</w:t>
                            </w:r>
                            <w:r>
                              <w:rPr>
                                <w:spacing w:val="-65"/>
                                <w:w w:val="105"/>
                              </w:rPr>
                              <w:t xml:space="preserve"> </w:t>
                            </w:r>
                            <w:r>
                              <w:rPr>
                                <w:w w:val="105"/>
                              </w:rPr>
                              <w:t>торговли</w:t>
                            </w:r>
                            <w:r>
                              <w:rPr>
                                <w:spacing w:val="-6"/>
                                <w:w w:val="105"/>
                              </w:rPr>
                              <w:t xml:space="preserve"> </w:t>
                            </w:r>
                            <w:r>
                              <w:rPr>
                                <w:w w:val="105"/>
                              </w:rPr>
                              <w:t>тип</w:t>
                            </w:r>
                            <w:r>
                              <w:rPr>
                                <w:spacing w:val="-7"/>
                                <w:w w:val="105"/>
                              </w:rPr>
                              <w:t xml:space="preserve"> 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08F40BC" id="_x0000_s1035" type="#_x0000_t202" style="position:absolute;left:0;text-align:left;margin-left:9.45pt;margin-top:8.55pt;width:197.2pt;height:36.3pt;z-index:25149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" stroked="f">
                <v:textbox>
                  <w:txbxContent>
                    <w:p w:rsidR="005F2ED6" w:rsidRDefault="005F2ED6" w:rsidP="00DB7F27">
                      <w:pPr>
                        <w:tabs>
                          <w:tab w:val="left" w:pos="0"/>
                        </w:tabs>
                        <w:ind w:left="-142"/>
                      </w:pPr>
                      <w:r>
                        <w:rPr>
                          <w:w w:val="105"/>
                        </w:rPr>
                        <w:t>Павильон для</w:t>
                      </w:r>
                      <w:r>
                        <w:rPr>
                          <w:spacing w:val="1"/>
                          <w:w w:val="105"/>
                        </w:rPr>
                        <w:t xml:space="preserve"> </w:t>
                      </w:r>
                      <w:r>
                        <w:rPr>
                          <w:w w:val="105"/>
                        </w:rPr>
                        <w:t>нестационарной</w:t>
                      </w:r>
                      <w:r>
                        <w:rPr>
                          <w:spacing w:val="-65"/>
                          <w:w w:val="105"/>
                        </w:rPr>
                        <w:t xml:space="preserve"> </w:t>
                      </w:r>
                      <w:r>
                        <w:rPr>
                          <w:w w:val="105"/>
                        </w:rPr>
                        <w:t>торговли</w:t>
                      </w:r>
                      <w:r>
                        <w:rPr>
                          <w:spacing w:val="-6"/>
                          <w:w w:val="105"/>
                        </w:rPr>
                        <w:t xml:space="preserve"> </w:t>
                      </w:r>
                      <w:r>
                        <w:rPr>
                          <w:w w:val="105"/>
                        </w:rPr>
                        <w:t>тип</w:t>
                      </w:r>
                      <w:r>
                        <w:rPr>
                          <w:spacing w:val="-7"/>
                          <w:w w:val="105"/>
                        </w:rPr>
                        <w:t xml:space="preserve"> 7</w:t>
                      </w:r>
                    </w:p>
                  </w:txbxContent>
                </v:textbox>
              </v:shape>
            </w:pict>
          </mc:Fallback>
        </mc:AlternateContent>
      </w:r>
    </w:p>
    <w:p w:rsidR="00DB7F27" w:rsidRPr="00616619" w:rsidRDefault="00DB7F27" w:rsidP="00DB7F27">
      <w:pPr>
        <w:suppressAutoHyphens w:val="0"/>
        <w:autoSpaceDE w:val="0"/>
        <w:autoSpaceDN w:val="0"/>
        <w:adjustRightInd w:val="0"/>
        <w:ind w:firstLine="709"/>
        <w:jc w:val="center"/>
        <w:outlineLvl w:val="1"/>
        <w:rPr>
          <w:b/>
          <w:color w:val="000000"/>
          <w:lang w:eastAsia="ru-RU"/>
        </w:rPr>
      </w:pPr>
    </w:p>
    <w:p w:rsidR="00DB7F27" w:rsidRPr="00616619" w:rsidRDefault="00DB7F27" w:rsidP="00DB7F27">
      <w:pPr>
        <w:tabs>
          <w:tab w:val="left" w:pos="4962"/>
        </w:tabs>
        <w:suppressAutoHyphens w:val="0"/>
        <w:autoSpaceDE w:val="0"/>
        <w:autoSpaceDN w:val="0"/>
        <w:adjustRightInd w:val="0"/>
        <w:ind w:firstLine="709"/>
        <w:jc w:val="center"/>
        <w:outlineLvl w:val="1"/>
        <w:rPr>
          <w:b/>
          <w:color w:val="000000"/>
          <w:lang w:eastAsia="ru-RU"/>
        </w:rPr>
      </w:pPr>
      <w:r w:rsidRPr="00616619">
        <w:rPr>
          <w:noProof/>
          <w:lang w:eastAsia="ru-RU"/>
        </w:rPr>
        <w:drawing>
          <wp:anchor distT="0" distB="0" distL="0" distR="0" simplePos="0" relativeHeight="251485696" behindDoc="0" locked="0" layoutInCell="1" allowOverlap="1" wp14:anchorId="1D695A02" wp14:editId="6DAEC5C2">
            <wp:simplePos x="0" y="0"/>
            <wp:positionH relativeFrom="page">
              <wp:posOffset>4245610</wp:posOffset>
            </wp:positionH>
            <wp:positionV relativeFrom="paragraph">
              <wp:posOffset>245110</wp:posOffset>
            </wp:positionV>
            <wp:extent cx="2148840" cy="1574165"/>
            <wp:effectExtent l="0" t="0" r="3810" b="6985"/>
            <wp:wrapTopAndBottom/>
            <wp:docPr id="246" name="image9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94.jpeg"/>
                    <pic:cNvPicPr/>
                  </pic:nvPicPr>
                  <pic:blipFill>
                    <a:blip r:embed="rId107">
                      <a:extLst>
                        <a:ext uri="{28A0092B-C50C-407E-A947-70E740481C1C}">
                          <a14:useLocalDpi xmlns:a14="http://schemas.microsoft.com/office/drawing/2010/main" val="0"/>
                        </a:ext>
                      </a:extLst>
                    </a:blip>
                    <a:stretch>
                      <a:fillRect/>
                    </a:stretch>
                  </pic:blipFill>
                  <pic:spPr>
                    <a:xfrm>
                      <a:off x="0" y="0"/>
                      <a:ext cx="2148840" cy="1574165"/>
                    </a:xfrm>
                    <a:prstGeom prst="rect">
                      <a:avLst/>
                    </a:prstGeom>
                  </pic:spPr>
                </pic:pic>
              </a:graphicData>
            </a:graphic>
            <wp14:sizeRelH relativeFrom="margin">
              <wp14:pctWidth>0</wp14:pctWidth>
            </wp14:sizeRelH>
            <wp14:sizeRelV relativeFrom="margin">
              <wp14:pctHeight>0</wp14:pctHeight>
            </wp14:sizeRelV>
          </wp:anchor>
        </w:drawing>
      </w:r>
      <w:r w:rsidRPr="00616619">
        <w:rPr>
          <w:noProof/>
          <w:lang w:eastAsia="ru-RU"/>
        </w:rPr>
        <w:drawing>
          <wp:anchor distT="0" distB="0" distL="0" distR="0" simplePos="0" relativeHeight="251480576" behindDoc="0" locked="0" layoutInCell="1" allowOverlap="1" wp14:anchorId="64E584CE" wp14:editId="5424D13D">
            <wp:simplePos x="0" y="0"/>
            <wp:positionH relativeFrom="page">
              <wp:posOffset>1495425</wp:posOffset>
            </wp:positionH>
            <wp:positionV relativeFrom="paragraph">
              <wp:posOffset>238125</wp:posOffset>
            </wp:positionV>
            <wp:extent cx="1557655" cy="1588770"/>
            <wp:effectExtent l="0" t="0" r="4445" b="0"/>
            <wp:wrapTopAndBottom/>
            <wp:docPr id="247" name="image9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94.jpeg"/>
                    <pic:cNvPicPr/>
                  </pic:nvPicPr>
                  <pic:blipFill>
                    <a:blip r:embed="rId108">
                      <a:extLst>
                        <a:ext uri="{28A0092B-C50C-407E-A947-70E740481C1C}">
                          <a14:useLocalDpi xmlns:a14="http://schemas.microsoft.com/office/drawing/2010/main" val="0"/>
                        </a:ext>
                      </a:extLst>
                    </a:blip>
                    <a:stretch>
                      <a:fillRect/>
                    </a:stretch>
                  </pic:blipFill>
                  <pic:spPr>
                    <a:xfrm>
                      <a:off x="0" y="0"/>
                      <a:ext cx="1557655" cy="1588770"/>
                    </a:xfrm>
                    <a:prstGeom prst="rect">
                      <a:avLst/>
                    </a:prstGeom>
                  </pic:spPr>
                </pic:pic>
              </a:graphicData>
            </a:graphic>
            <wp14:sizeRelH relativeFrom="margin">
              <wp14:pctWidth>0</wp14:pctWidth>
            </wp14:sizeRelH>
            <wp14:sizeRelV relativeFrom="margin">
              <wp14:pctHeight>0</wp14:pctHeight>
            </wp14:sizeRelV>
          </wp:anchor>
        </w:drawing>
      </w:r>
    </w:p>
    <w:p w:rsidR="00DB7F27" w:rsidRPr="00616619" w:rsidRDefault="00DB7F27" w:rsidP="00DB7F27">
      <w:pPr>
        <w:suppressAutoHyphens w:val="0"/>
        <w:autoSpaceDE w:val="0"/>
        <w:autoSpaceDN w:val="0"/>
        <w:adjustRightInd w:val="0"/>
        <w:outlineLvl w:val="1"/>
        <w:rPr>
          <w:b/>
          <w:color w:val="000000"/>
          <w:lang w:eastAsia="ru-RU"/>
        </w:rPr>
      </w:pPr>
    </w:p>
    <w:p w:rsidR="00DB7F27" w:rsidRPr="00616619" w:rsidRDefault="00DB7F27" w:rsidP="00DB7F27">
      <w:pPr>
        <w:suppressAutoHyphens w:val="0"/>
        <w:autoSpaceDE w:val="0"/>
        <w:autoSpaceDN w:val="0"/>
        <w:adjustRightInd w:val="0"/>
        <w:ind w:firstLine="709"/>
        <w:jc w:val="center"/>
        <w:outlineLvl w:val="1"/>
        <w:rPr>
          <w:b/>
          <w:color w:val="000000"/>
          <w:lang w:eastAsia="ru-RU"/>
        </w:rPr>
      </w:pPr>
    </w:p>
    <w:p w:rsidR="00DB7F27" w:rsidRPr="00616619" w:rsidRDefault="00DB7F27" w:rsidP="00DB7F27">
      <w:pPr>
        <w:suppressAutoHyphens w:val="0"/>
        <w:autoSpaceDE w:val="0"/>
        <w:autoSpaceDN w:val="0"/>
        <w:adjustRightInd w:val="0"/>
        <w:ind w:firstLine="709"/>
        <w:jc w:val="center"/>
        <w:outlineLvl w:val="1"/>
        <w:rPr>
          <w:b/>
          <w:color w:val="000000"/>
          <w:lang w:eastAsia="ru-RU"/>
        </w:rPr>
      </w:pPr>
    </w:p>
    <w:p w:rsidR="00DB7F27" w:rsidRPr="00616619" w:rsidRDefault="00DB7F27" w:rsidP="00DB7F27">
      <w:pPr>
        <w:suppressAutoHyphens w:val="0"/>
        <w:autoSpaceDE w:val="0"/>
        <w:autoSpaceDN w:val="0"/>
        <w:adjustRightInd w:val="0"/>
        <w:ind w:firstLine="709"/>
        <w:jc w:val="center"/>
        <w:outlineLvl w:val="1"/>
        <w:rPr>
          <w:b/>
          <w:color w:val="000000"/>
          <w:lang w:eastAsia="ru-RU"/>
        </w:rPr>
      </w:pPr>
      <w:r w:rsidRPr="00616619">
        <w:rPr>
          <w:noProof/>
          <w:lang w:eastAsia="ru-RU"/>
        </w:rPr>
        <mc:AlternateContent>
          <mc:Choice Requires="wps">
            <w:drawing>
              <wp:anchor distT="0" distB="0" distL="114300" distR="114300" simplePos="0" relativeHeight="251521536" behindDoc="0" locked="0" layoutInCell="1" allowOverlap="1" wp14:anchorId="237BFB69" wp14:editId="6668B459">
                <wp:simplePos x="0" y="0"/>
                <wp:positionH relativeFrom="column">
                  <wp:posOffset>4056380</wp:posOffset>
                </wp:positionH>
                <wp:positionV relativeFrom="paragraph">
                  <wp:posOffset>14605</wp:posOffset>
                </wp:positionV>
                <wp:extent cx="1955800" cy="461010"/>
                <wp:effectExtent l="0" t="0" r="6350" b="0"/>
                <wp:wrapNone/>
                <wp:docPr id="4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55800" cy="461010"/>
                        </a:xfrm>
                        <a:prstGeom prst="rect">
                          <a:avLst/>
                        </a:prstGeom>
                        <a:solidFill>
                          <a:srgbClr val="FFFFFF"/>
                        </a:solidFill>
                        <a:ln w="9525">
                          <a:noFill/>
                          <a:miter lim="800000"/>
                          <a:headEnd/>
                          <a:tailEnd/>
                        </a:ln>
                      </wps:spPr>
                      <wps:txbx>
                        <w:txbxContent>
                          <w:p w:rsidR="005F2ED6" w:rsidRDefault="005F2ED6" w:rsidP="00DB7F27">
                            <w:pPr>
                              <w:pStyle w:val="a6"/>
                              <w:spacing w:before="183" w:line="252" w:lineRule="auto"/>
                            </w:pPr>
                            <w:r>
                              <w:t>Остановочный</w:t>
                            </w:r>
                            <w:r>
                              <w:rPr>
                                <w:spacing w:val="9"/>
                              </w:rPr>
                              <w:t xml:space="preserve"> </w:t>
                            </w:r>
                            <w:r>
                              <w:t>пункт</w:t>
                            </w:r>
                            <w:r>
                              <w:rPr>
                                <w:spacing w:val="-61"/>
                              </w:rPr>
                              <w:t xml:space="preserve"> </w:t>
                            </w:r>
                            <w:r>
                              <w:t>тип</w:t>
                            </w:r>
                            <w:r>
                              <w:rPr>
                                <w:spacing w:val="-7"/>
                              </w:rPr>
                              <w:t xml:space="preserve"> 3</w:t>
                            </w:r>
                          </w:p>
                          <w:p w:rsidR="005F2ED6" w:rsidRDefault="005F2ED6" w:rsidP="00DB7F27">
                            <w:pPr>
                              <w:tabs>
                                <w:tab w:val="left" w:pos="0"/>
                              </w:tabs>
                              <w:ind w:left="-142"/>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37BFB69" id="_x0000_s1036" type="#_x0000_t202" style="position:absolute;left:0;text-align:left;margin-left:319.4pt;margin-top:1.15pt;width:154pt;height:36.3pt;z-index:25152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" stroked="f">
                <v:textbox>
                  <w:txbxContent>
                    <w:p w:rsidR="005F2ED6" w:rsidRDefault="005F2ED6" w:rsidP="00DB7F27">
                      <w:pPr>
                        <w:pStyle w:val="a6"/>
                        <w:spacing w:before="183" w:line="252" w:lineRule="auto"/>
                      </w:pPr>
                      <w:r>
                        <w:t>Остановочный</w:t>
                      </w:r>
                      <w:r>
                        <w:rPr>
                          <w:spacing w:val="9"/>
                        </w:rPr>
                        <w:t xml:space="preserve"> </w:t>
                      </w:r>
                      <w:r>
                        <w:t>пункт</w:t>
                      </w:r>
                      <w:r>
                        <w:rPr>
                          <w:spacing w:val="-61"/>
                        </w:rPr>
                        <w:t xml:space="preserve"> </w:t>
                      </w:r>
                      <w:r>
                        <w:t>тип</w:t>
                      </w:r>
                      <w:r>
                        <w:rPr>
                          <w:spacing w:val="-7"/>
                        </w:rPr>
                        <w:t xml:space="preserve"> 3</w:t>
                      </w:r>
                    </w:p>
                    <w:p w:rsidR="005F2ED6" w:rsidRDefault="005F2ED6" w:rsidP="00DB7F27">
                      <w:pPr>
                        <w:tabs>
                          <w:tab w:val="left" w:pos="0"/>
                        </w:tabs>
                        <w:ind w:left="-142"/>
                      </w:pPr>
                    </w:p>
                  </w:txbxContent>
                </v:textbox>
              </v:shape>
            </w:pict>
          </mc:Fallback>
        </mc:AlternateContent>
      </w:r>
      <w:r w:rsidRPr="00616619">
        <w:rPr>
          <w:noProof/>
          <w:lang w:eastAsia="ru-RU"/>
        </w:rPr>
        <mc:AlternateContent>
          <mc:Choice Requires="wps">
            <w:drawing>
              <wp:anchor distT="0" distB="0" distL="114300" distR="114300" simplePos="0" relativeHeight="251526656" behindDoc="0" locked="0" layoutInCell="1" allowOverlap="1" wp14:anchorId="59DBA5EE" wp14:editId="5A796F01">
                <wp:simplePos x="0" y="0"/>
                <wp:positionH relativeFrom="column">
                  <wp:posOffset>2034540</wp:posOffset>
                </wp:positionH>
                <wp:positionV relativeFrom="paragraph">
                  <wp:posOffset>5384</wp:posOffset>
                </wp:positionV>
                <wp:extent cx="1979875" cy="461010"/>
                <wp:effectExtent l="0" t="0" r="1905" b="0"/>
                <wp:wrapNone/>
                <wp:docPr id="4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79875" cy="461010"/>
                        </a:xfrm>
                        <a:prstGeom prst="rect">
                          <a:avLst/>
                        </a:prstGeom>
                        <a:solidFill>
                          <a:srgbClr val="FFFFFF"/>
                        </a:solidFill>
                        <a:ln w="9525">
                          <a:noFill/>
                          <a:miter lim="800000"/>
                          <a:headEnd/>
                          <a:tailEnd/>
                        </a:ln>
                      </wps:spPr>
                      <wps:txbx>
                        <w:txbxContent>
                          <w:p w:rsidR="005F2ED6" w:rsidRDefault="005F2ED6" w:rsidP="00DB7F27">
                            <w:pPr>
                              <w:pStyle w:val="a6"/>
                              <w:spacing w:before="183" w:line="252" w:lineRule="auto"/>
                            </w:pPr>
                            <w:r>
                              <w:t>Остановочный</w:t>
                            </w:r>
                            <w:r>
                              <w:rPr>
                                <w:spacing w:val="9"/>
                              </w:rPr>
                              <w:t xml:space="preserve"> </w:t>
                            </w:r>
                            <w:r>
                              <w:t>пункт</w:t>
                            </w:r>
                            <w:r>
                              <w:rPr>
                                <w:spacing w:val="-61"/>
                              </w:rPr>
                              <w:t xml:space="preserve"> </w:t>
                            </w:r>
                            <w:r>
                              <w:t>тип</w:t>
                            </w:r>
                            <w:r>
                              <w:rPr>
                                <w:spacing w:val="-7"/>
                              </w:rPr>
                              <w:t xml:space="preserve"> 2</w:t>
                            </w:r>
                          </w:p>
                          <w:p w:rsidR="005F2ED6" w:rsidRDefault="005F2ED6" w:rsidP="00DB7F27">
                            <w:pPr>
                              <w:tabs>
                                <w:tab w:val="left" w:pos="0"/>
                              </w:tabs>
                              <w:ind w:left="-142"/>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9DBA5EE" id="_x0000_s1037" type="#_x0000_t202" style="position:absolute;left:0;text-align:left;margin-left:160.2pt;margin-top:.4pt;width:155.9pt;height:36.3pt;z-index:25152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" stroked="f">
                <v:textbox>
                  <w:txbxContent>
                    <w:p w:rsidR="005F2ED6" w:rsidRDefault="005F2ED6" w:rsidP="00DB7F27">
                      <w:pPr>
                        <w:pStyle w:val="a6"/>
                        <w:spacing w:before="183" w:line="252" w:lineRule="auto"/>
                      </w:pPr>
                      <w:r>
                        <w:t>Остановочный</w:t>
                      </w:r>
                      <w:r>
                        <w:rPr>
                          <w:spacing w:val="9"/>
                        </w:rPr>
                        <w:t xml:space="preserve"> </w:t>
                      </w:r>
                      <w:r>
                        <w:t>пункт</w:t>
                      </w:r>
                      <w:r>
                        <w:rPr>
                          <w:spacing w:val="-61"/>
                        </w:rPr>
                        <w:t xml:space="preserve"> </w:t>
                      </w:r>
                      <w:r>
                        <w:t>тип</w:t>
                      </w:r>
                      <w:r>
                        <w:rPr>
                          <w:spacing w:val="-7"/>
                        </w:rPr>
                        <w:t xml:space="preserve"> 2</w:t>
                      </w:r>
                    </w:p>
                    <w:p w:rsidR="005F2ED6" w:rsidRDefault="005F2ED6" w:rsidP="00DB7F27">
                      <w:pPr>
                        <w:tabs>
                          <w:tab w:val="left" w:pos="0"/>
                        </w:tabs>
                        <w:ind w:left="-142"/>
                      </w:pPr>
                    </w:p>
                  </w:txbxContent>
                </v:textbox>
              </v:shape>
            </w:pict>
          </mc:Fallback>
        </mc:AlternateContent>
      </w:r>
      <w:r w:rsidRPr="00616619">
        <w:rPr>
          <w:noProof/>
          <w:lang w:eastAsia="ru-RU"/>
        </w:rPr>
        <mc:AlternateContent>
          <mc:Choice Requires="wps">
            <w:drawing>
              <wp:anchor distT="0" distB="0" distL="114300" distR="114300" simplePos="0" relativeHeight="251516416" behindDoc="0" locked="0" layoutInCell="1" allowOverlap="1" wp14:anchorId="7FA46781" wp14:editId="6123C083">
                <wp:simplePos x="0" y="0"/>
                <wp:positionH relativeFrom="column">
                  <wp:posOffset>1243</wp:posOffset>
                </wp:positionH>
                <wp:positionV relativeFrom="paragraph">
                  <wp:posOffset>-1160</wp:posOffset>
                </wp:positionV>
                <wp:extent cx="2011680" cy="476747"/>
                <wp:effectExtent l="0" t="0" r="7620" b="0"/>
                <wp:wrapNone/>
                <wp:docPr id="4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11680" cy="476747"/>
                        </a:xfrm>
                        <a:prstGeom prst="rect">
                          <a:avLst/>
                        </a:prstGeom>
                        <a:solidFill>
                          <a:srgbClr val="FFFFFF"/>
                        </a:solidFill>
                        <a:ln w="9525">
                          <a:noFill/>
                          <a:miter lim="800000"/>
                          <a:headEnd/>
                          <a:tailEnd/>
                        </a:ln>
                      </wps:spPr>
                      <wps:txbx>
                        <w:txbxContent>
                          <w:p w:rsidR="005F2ED6" w:rsidRDefault="005F2ED6" w:rsidP="00DB7F27">
                            <w:pPr>
                              <w:pStyle w:val="a6"/>
                              <w:spacing w:before="183" w:line="252" w:lineRule="auto"/>
                            </w:pPr>
                            <w:r>
                              <w:t>Остановочный</w:t>
                            </w:r>
                            <w:r>
                              <w:rPr>
                                <w:spacing w:val="9"/>
                              </w:rPr>
                              <w:t xml:space="preserve"> </w:t>
                            </w:r>
                            <w:r>
                              <w:t>пункт</w:t>
                            </w:r>
                            <w:r>
                              <w:rPr>
                                <w:spacing w:val="-61"/>
                              </w:rPr>
                              <w:t xml:space="preserve"> </w:t>
                            </w:r>
                            <w:r>
                              <w:t>тип</w:t>
                            </w:r>
                            <w:r>
                              <w:rPr>
                                <w:spacing w:val="-7"/>
                              </w:rPr>
                              <w:t xml:space="preserve"> </w:t>
                            </w:r>
                            <w:r>
                              <w:t>1</w:t>
                            </w:r>
                          </w:p>
                          <w:p w:rsidR="005F2ED6" w:rsidRDefault="005F2ED6" w:rsidP="00DB7F27">
                            <w:pPr>
                              <w:tabs>
                                <w:tab w:val="left" w:pos="0"/>
                              </w:tabs>
                              <w:ind w:left="-142"/>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FA46781" id="_x0000_s1038" type="#_x0000_t202" style="position:absolute;left:0;text-align:left;margin-left:.1pt;margin-top:-.1pt;width:158.4pt;height:37.55pt;z-index:25151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" stroked="f">
                <v:textbox>
                  <w:txbxContent>
                    <w:p w:rsidR="005F2ED6" w:rsidRDefault="005F2ED6" w:rsidP="00DB7F27">
                      <w:pPr>
                        <w:pStyle w:val="a6"/>
                        <w:spacing w:before="183" w:line="252" w:lineRule="auto"/>
                      </w:pPr>
                      <w:r>
                        <w:t>Остановочный</w:t>
                      </w:r>
                      <w:r>
                        <w:rPr>
                          <w:spacing w:val="9"/>
                        </w:rPr>
                        <w:t xml:space="preserve"> </w:t>
                      </w:r>
                      <w:r>
                        <w:t>пункт</w:t>
                      </w:r>
                      <w:r>
                        <w:rPr>
                          <w:spacing w:val="-61"/>
                        </w:rPr>
                        <w:t xml:space="preserve"> </w:t>
                      </w:r>
                      <w:r>
                        <w:t>тип</w:t>
                      </w:r>
                      <w:r>
                        <w:rPr>
                          <w:spacing w:val="-7"/>
                        </w:rPr>
                        <w:t xml:space="preserve"> </w:t>
                      </w:r>
                      <w:r>
                        <w:t>1</w:t>
                      </w:r>
                    </w:p>
                    <w:p w:rsidR="005F2ED6" w:rsidRDefault="005F2ED6" w:rsidP="00DB7F27">
                      <w:pPr>
                        <w:tabs>
                          <w:tab w:val="left" w:pos="0"/>
                        </w:tabs>
                        <w:ind w:left="-142"/>
                      </w:pPr>
                    </w:p>
                  </w:txbxContent>
                </v:textbox>
              </v:shape>
            </w:pict>
          </mc:Fallback>
        </mc:AlternateContent>
      </w:r>
      <w:r w:rsidRPr="00616619">
        <w:rPr>
          <w:noProof/>
          <w:lang w:eastAsia="ru-RU"/>
        </w:rPr>
        <w:drawing>
          <wp:anchor distT="0" distB="0" distL="0" distR="0" simplePos="0" relativeHeight="251511296" behindDoc="0" locked="0" layoutInCell="1" allowOverlap="1" wp14:anchorId="339D5D26" wp14:editId="370B4270">
            <wp:simplePos x="0" y="0"/>
            <wp:positionH relativeFrom="page">
              <wp:posOffset>5134610</wp:posOffset>
            </wp:positionH>
            <wp:positionV relativeFrom="paragraph">
              <wp:posOffset>551815</wp:posOffset>
            </wp:positionV>
            <wp:extent cx="1799590" cy="1325880"/>
            <wp:effectExtent l="0" t="0" r="0" b="7620"/>
            <wp:wrapTopAndBottom/>
            <wp:docPr id="248" name="image9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94.jpeg"/>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1799590" cy="1325880"/>
                    </a:xfrm>
                    <a:prstGeom prst="rect">
                      <a:avLst/>
                    </a:prstGeom>
                  </pic:spPr>
                </pic:pic>
              </a:graphicData>
            </a:graphic>
            <wp14:sizeRelH relativeFrom="margin">
              <wp14:pctWidth>0</wp14:pctWidth>
            </wp14:sizeRelH>
            <wp14:sizeRelV relativeFrom="margin">
              <wp14:pctHeight>0</wp14:pctHeight>
            </wp14:sizeRelV>
          </wp:anchor>
        </w:drawing>
      </w:r>
      <w:r w:rsidRPr="00616619">
        <w:rPr>
          <w:noProof/>
          <w:lang w:eastAsia="ru-RU"/>
        </w:rPr>
        <w:drawing>
          <wp:anchor distT="0" distB="0" distL="0" distR="0" simplePos="0" relativeHeight="251506176" behindDoc="0" locked="0" layoutInCell="1" allowOverlap="1" wp14:anchorId="46008F0A" wp14:editId="1E7C4FFF">
            <wp:simplePos x="0" y="0"/>
            <wp:positionH relativeFrom="page">
              <wp:posOffset>3091815</wp:posOffset>
            </wp:positionH>
            <wp:positionV relativeFrom="paragraph">
              <wp:posOffset>598170</wp:posOffset>
            </wp:positionV>
            <wp:extent cx="1799590" cy="1275080"/>
            <wp:effectExtent l="0" t="0" r="0" b="1270"/>
            <wp:wrapTopAndBottom/>
            <wp:docPr id="249" name="image9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94.jpeg"/>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1799590" cy="1275080"/>
                    </a:xfrm>
                    <a:prstGeom prst="rect">
                      <a:avLst/>
                    </a:prstGeom>
                  </pic:spPr>
                </pic:pic>
              </a:graphicData>
            </a:graphic>
            <wp14:sizeRelH relativeFrom="margin">
              <wp14:pctWidth>0</wp14:pctWidth>
            </wp14:sizeRelH>
            <wp14:sizeRelV relativeFrom="margin">
              <wp14:pctHeight>0</wp14:pctHeight>
            </wp14:sizeRelV>
          </wp:anchor>
        </w:drawing>
      </w:r>
      <w:r w:rsidRPr="00616619">
        <w:rPr>
          <w:noProof/>
          <w:lang w:eastAsia="ru-RU"/>
        </w:rPr>
        <w:drawing>
          <wp:anchor distT="0" distB="0" distL="0" distR="0" simplePos="0" relativeHeight="251501056" behindDoc="0" locked="0" layoutInCell="1" allowOverlap="1" wp14:anchorId="2215A98D" wp14:editId="34165DBD">
            <wp:simplePos x="0" y="0"/>
            <wp:positionH relativeFrom="page">
              <wp:posOffset>1080135</wp:posOffset>
            </wp:positionH>
            <wp:positionV relativeFrom="paragraph">
              <wp:posOffset>478155</wp:posOffset>
            </wp:positionV>
            <wp:extent cx="1799590" cy="1401445"/>
            <wp:effectExtent l="0" t="0" r="0" b="8255"/>
            <wp:wrapTopAndBottom/>
            <wp:docPr id="250" name="image9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94.jpeg"/>
                    <pic:cNvPicPr/>
                  </pic:nvPicPr>
                  <pic:blipFill>
                    <a:blip r:embed="rId111">
                      <a:extLst>
                        <a:ext uri="{28A0092B-C50C-407E-A947-70E740481C1C}">
                          <a14:useLocalDpi xmlns:a14="http://schemas.microsoft.com/office/drawing/2010/main" val="0"/>
                        </a:ext>
                      </a:extLst>
                    </a:blip>
                    <a:stretch>
                      <a:fillRect/>
                    </a:stretch>
                  </pic:blipFill>
                  <pic:spPr>
                    <a:xfrm>
                      <a:off x="0" y="0"/>
                      <a:ext cx="1799590" cy="1401445"/>
                    </a:xfrm>
                    <a:prstGeom prst="rect">
                      <a:avLst/>
                    </a:prstGeom>
                  </pic:spPr>
                </pic:pic>
              </a:graphicData>
            </a:graphic>
            <wp14:sizeRelH relativeFrom="margin">
              <wp14:pctWidth>0</wp14:pctWidth>
            </wp14:sizeRelH>
            <wp14:sizeRelV relativeFrom="margin">
              <wp14:pctHeight>0</wp14:pctHeight>
            </wp14:sizeRelV>
          </wp:anchor>
        </w:drawing>
      </w:r>
    </w:p>
    <w:p w:rsidR="00DB7F27" w:rsidRPr="00616619" w:rsidRDefault="00DB7F27" w:rsidP="00DB7F27">
      <w:pPr>
        <w:suppressAutoHyphens w:val="0"/>
        <w:autoSpaceDE w:val="0"/>
        <w:autoSpaceDN w:val="0"/>
        <w:adjustRightInd w:val="0"/>
        <w:ind w:firstLine="709"/>
        <w:jc w:val="center"/>
        <w:outlineLvl w:val="1"/>
        <w:rPr>
          <w:b/>
          <w:color w:val="000000"/>
          <w:lang w:eastAsia="ru-RU"/>
        </w:rPr>
      </w:pPr>
    </w:p>
    <w:p w:rsidR="00DB7F27" w:rsidRPr="00616619" w:rsidRDefault="00DB7F27" w:rsidP="00DB7F27">
      <w:pPr>
        <w:suppressAutoHyphens w:val="0"/>
        <w:autoSpaceDE w:val="0"/>
        <w:autoSpaceDN w:val="0"/>
        <w:adjustRightInd w:val="0"/>
        <w:ind w:firstLine="709"/>
        <w:jc w:val="center"/>
        <w:outlineLvl w:val="1"/>
        <w:rPr>
          <w:b/>
          <w:color w:val="000000"/>
          <w:lang w:eastAsia="ru-RU"/>
        </w:rPr>
      </w:pPr>
    </w:p>
    <w:p w:rsidR="00DB7F27" w:rsidRPr="00616619" w:rsidRDefault="00DB7F27" w:rsidP="00DB7F27">
      <w:pPr>
        <w:suppressAutoHyphens w:val="0"/>
        <w:autoSpaceDE w:val="0"/>
        <w:autoSpaceDN w:val="0"/>
        <w:adjustRightInd w:val="0"/>
        <w:ind w:firstLine="709"/>
        <w:jc w:val="center"/>
        <w:outlineLvl w:val="1"/>
        <w:rPr>
          <w:b/>
          <w:color w:val="000000"/>
          <w:lang w:eastAsia="ru-RU"/>
        </w:rPr>
      </w:pPr>
    </w:p>
    <w:p w:rsidR="00DB7F27" w:rsidRPr="00616619" w:rsidRDefault="00DB7F27" w:rsidP="00DB7F27">
      <w:pPr>
        <w:suppressAutoHyphens w:val="0"/>
        <w:autoSpaceDE w:val="0"/>
        <w:autoSpaceDN w:val="0"/>
        <w:adjustRightInd w:val="0"/>
        <w:ind w:firstLine="709"/>
        <w:outlineLvl w:val="1"/>
        <w:rPr>
          <w:color w:val="000000"/>
          <w:lang w:eastAsia="ru-RU"/>
        </w:rPr>
      </w:pPr>
      <w:r w:rsidRPr="00616619">
        <w:rPr>
          <w:color w:val="000000"/>
          <w:lang w:eastAsia="ru-RU"/>
        </w:rPr>
        <w:t>1</w:t>
      </w:r>
      <w:r w:rsidR="009C14B4">
        <w:rPr>
          <w:color w:val="000000"/>
          <w:lang w:eastAsia="ru-RU"/>
        </w:rPr>
        <w:t>4</w:t>
      </w:r>
      <w:r w:rsidRPr="00616619">
        <w:rPr>
          <w:color w:val="000000"/>
          <w:lang w:eastAsia="ru-RU"/>
        </w:rPr>
        <w:t>.4.5. Типы контейнеров для сбора твердых коммунальных отходов.</w:t>
      </w:r>
    </w:p>
    <w:p w:rsidR="00DB7F27" w:rsidRPr="00616619" w:rsidRDefault="00DB7F27" w:rsidP="00DB7F27">
      <w:pPr>
        <w:suppressAutoHyphens w:val="0"/>
        <w:autoSpaceDE w:val="0"/>
        <w:autoSpaceDN w:val="0"/>
        <w:adjustRightInd w:val="0"/>
        <w:ind w:firstLine="709"/>
        <w:outlineLvl w:val="1"/>
        <w:rPr>
          <w:color w:val="000000"/>
          <w:lang w:eastAsia="ru-RU"/>
        </w:rPr>
      </w:pPr>
    </w:p>
    <w:p w:rsidR="00DB7F27" w:rsidRPr="00616619" w:rsidRDefault="00DB7F27" w:rsidP="00DB7F27">
      <w:pPr>
        <w:suppressAutoHyphens w:val="0"/>
        <w:autoSpaceDE w:val="0"/>
        <w:autoSpaceDN w:val="0"/>
        <w:adjustRightInd w:val="0"/>
        <w:ind w:firstLine="708"/>
        <w:jc w:val="both"/>
        <w:outlineLvl w:val="1"/>
        <w:rPr>
          <w:color w:val="000000"/>
          <w:lang w:eastAsia="ru-RU"/>
        </w:rPr>
      </w:pPr>
      <w:r w:rsidRPr="00616619">
        <w:rPr>
          <w:color w:val="000000"/>
          <w:lang w:eastAsia="ru-RU"/>
        </w:rPr>
        <w:t>Модульная площадка позволяет упростить организацию раздельного сбора мусора при помощи цветовой индикации модулей. Модульная система позволяет собрать необходимое число и типы контейнеров.</w:t>
      </w:r>
    </w:p>
    <w:p w:rsidR="00DB7F27" w:rsidRPr="00616619" w:rsidRDefault="00DB7F27" w:rsidP="00DB7F27">
      <w:pPr>
        <w:suppressAutoHyphens w:val="0"/>
        <w:autoSpaceDE w:val="0"/>
        <w:autoSpaceDN w:val="0"/>
        <w:adjustRightInd w:val="0"/>
        <w:ind w:firstLine="709"/>
        <w:outlineLvl w:val="1"/>
        <w:rPr>
          <w:b/>
          <w:color w:val="000000"/>
          <w:lang w:eastAsia="ru-RU"/>
        </w:rPr>
      </w:pPr>
      <w:r w:rsidRPr="00616619">
        <w:rPr>
          <w:noProof/>
          <w:position w:val="41"/>
          <w:sz w:val="20"/>
          <w:lang w:eastAsia="ru-RU"/>
        </w:rPr>
        <w:drawing>
          <wp:inline distT="0" distB="0" distL="0" distR="0" wp14:anchorId="5916FB7E" wp14:editId="61BAF6D3">
            <wp:extent cx="4312443" cy="861250"/>
            <wp:effectExtent l="0" t="0" r="0" b="0"/>
            <wp:docPr id="251" name="image10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image103.jpeg"/>
                    <pic:cNvPicPr/>
                  </pic:nvPicPr>
                  <pic:blipFill>
                    <a:blip r:embed="rId112" cstate="print"/>
                    <a:stretch>
                      <a:fillRect/>
                    </a:stretch>
                  </pic:blipFill>
                  <pic:spPr>
                    <a:xfrm>
                      <a:off x="0" y="0"/>
                      <a:ext cx="4312443" cy="861250"/>
                    </a:xfrm>
                    <a:prstGeom prst="rect">
                      <a:avLst/>
                    </a:prstGeom>
                  </pic:spPr>
                </pic:pic>
              </a:graphicData>
            </a:graphic>
          </wp:inline>
        </w:drawing>
      </w:r>
    </w:p>
    <w:p w:rsidR="00DB7F27" w:rsidRPr="00616619" w:rsidRDefault="00DB7F27" w:rsidP="00DB7F27">
      <w:pPr>
        <w:suppressAutoHyphens w:val="0"/>
        <w:autoSpaceDE w:val="0"/>
        <w:autoSpaceDN w:val="0"/>
        <w:adjustRightInd w:val="0"/>
        <w:ind w:firstLine="709"/>
        <w:outlineLvl w:val="1"/>
        <w:rPr>
          <w:b/>
          <w:color w:val="000000"/>
          <w:lang w:eastAsia="ru-RU"/>
        </w:rPr>
      </w:pPr>
      <w:r w:rsidRPr="00616619">
        <w:rPr>
          <w:noProof/>
          <w:sz w:val="20"/>
          <w:lang w:eastAsia="ru-RU"/>
        </w:rPr>
        <w:drawing>
          <wp:inline distT="0" distB="0" distL="0" distR="0" wp14:anchorId="5C9BE5A0" wp14:editId="63C51752">
            <wp:extent cx="4298075" cy="1345311"/>
            <wp:effectExtent l="0" t="0" r="0" b="0"/>
            <wp:docPr id="252" name="image10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image105.jpeg"/>
                    <pic:cNvPicPr/>
                  </pic:nvPicPr>
                  <pic:blipFill>
                    <a:blip r:embed="rId113" cstate="print"/>
                    <a:stretch>
                      <a:fillRect/>
                    </a:stretch>
                  </pic:blipFill>
                  <pic:spPr>
                    <a:xfrm>
                      <a:off x="0" y="0"/>
                      <a:ext cx="4298075" cy="1345311"/>
                    </a:xfrm>
                    <a:prstGeom prst="rect">
                      <a:avLst/>
                    </a:prstGeom>
                  </pic:spPr>
                </pic:pic>
              </a:graphicData>
            </a:graphic>
          </wp:inline>
        </w:drawing>
      </w:r>
    </w:p>
    <w:p w:rsidR="00DB7F27" w:rsidRPr="00616619" w:rsidRDefault="00DB7F27" w:rsidP="00DB7F27">
      <w:pPr>
        <w:suppressAutoHyphens w:val="0"/>
        <w:autoSpaceDE w:val="0"/>
        <w:autoSpaceDN w:val="0"/>
        <w:adjustRightInd w:val="0"/>
        <w:ind w:firstLine="709"/>
        <w:outlineLvl w:val="1"/>
        <w:rPr>
          <w:b/>
          <w:color w:val="000000"/>
          <w:lang w:eastAsia="ru-RU"/>
        </w:rPr>
      </w:pPr>
      <w:r w:rsidRPr="00616619">
        <w:rPr>
          <w:noProof/>
          <w:lang w:eastAsia="ru-RU"/>
        </w:rPr>
        <w:drawing>
          <wp:anchor distT="0" distB="0" distL="0" distR="0" simplePos="0" relativeHeight="251536896" behindDoc="0" locked="0" layoutInCell="1" allowOverlap="1" wp14:anchorId="1B1C89B8" wp14:editId="30DC2505">
            <wp:simplePos x="0" y="0"/>
            <wp:positionH relativeFrom="page">
              <wp:posOffset>3735705</wp:posOffset>
            </wp:positionH>
            <wp:positionV relativeFrom="paragraph">
              <wp:posOffset>318135</wp:posOffset>
            </wp:positionV>
            <wp:extent cx="2108835" cy="1099820"/>
            <wp:effectExtent l="0" t="0" r="5715" b="5080"/>
            <wp:wrapTopAndBottom/>
            <wp:docPr id="253" name="image10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image108.jpeg"/>
                    <pic:cNvPicPr/>
                  </pic:nvPicPr>
                  <pic:blipFill>
                    <a:blip r:embed="rId114" cstate="print"/>
                    <a:stretch>
                      <a:fillRect/>
                    </a:stretch>
                  </pic:blipFill>
                  <pic:spPr>
                    <a:xfrm>
                      <a:off x="0" y="0"/>
                      <a:ext cx="2108835" cy="1099820"/>
                    </a:xfrm>
                    <a:prstGeom prst="rect">
                      <a:avLst/>
                    </a:prstGeom>
                  </pic:spPr>
                </pic:pic>
              </a:graphicData>
            </a:graphic>
          </wp:anchor>
        </w:drawing>
      </w:r>
    </w:p>
    <w:p w:rsidR="00DB7F27" w:rsidRPr="00616619" w:rsidRDefault="00DB7F27" w:rsidP="00DB7F27">
      <w:pPr>
        <w:suppressAutoHyphens w:val="0"/>
        <w:autoSpaceDE w:val="0"/>
        <w:autoSpaceDN w:val="0"/>
        <w:adjustRightInd w:val="0"/>
        <w:ind w:firstLine="709"/>
        <w:outlineLvl w:val="1"/>
        <w:rPr>
          <w:b/>
          <w:color w:val="000000"/>
          <w:lang w:eastAsia="ru-RU"/>
        </w:rPr>
      </w:pPr>
      <w:r w:rsidRPr="00616619">
        <w:rPr>
          <w:noProof/>
          <w:lang w:eastAsia="ru-RU"/>
        </w:rPr>
        <w:lastRenderedPageBreak/>
        <w:drawing>
          <wp:anchor distT="0" distB="0" distL="0" distR="0" simplePos="0" relativeHeight="251531776" behindDoc="0" locked="0" layoutInCell="1" allowOverlap="1" wp14:anchorId="08850E1B" wp14:editId="737ADAC0">
            <wp:simplePos x="0" y="0"/>
            <wp:positionH relativeFrom="page">
              <wp:posOffset>1573530</wp:posOffset>
            </wp:positionH>
            <wp:positionV relativeFrom="paragraph">
              <wp:posOffset>136525</wp:posOffset>
            </wp:positionV>
            <wp:extent cx="2115185" cy="1093470"/>
            <wp:effectExtent l="0" t="0" r="0" b="0"/>
            <wp:wrapTopAndBottom/>
            <wp:docPr id="33" name="image10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image107.jpeg"/>
                    <pic:cNvPicPr/>
                  </pic:nvPicPr>
                  <pic:blipFill>
                    <a:blip r:embed="rId115" cstate="print"/>
                    <a:stretch>
                      <a:fillRect/>
                    </a:stretch>
                  </pic:blipFill>
                  <pic:spPr>
                    <a:xfrm>
                      <a:off x="0" y="0"/>
                      <a:ext cx="2115185" cy="1093470"/>
                    </a:xfrm>
                    <a:prstGeom prst="rect">
                      <a:avLst/>
                    </a:prstGeom>
                  </pic:spPr>
                </pic:pic>
              </a:graphicData>
            </a:graphic>
          </wp:anchor>
        </w:drawing>
      </w:r>
    </w:p>
    <w:p w:rsidR="00DB7F27" w:rsidRPr="00616619" w:rsidRDefault="00DB7F27" w:rsidP="00DB7F27">
      <w:pPr>
        <w:suppressAutoHyphens w:val="0"/>
        <w:autoSpaceDE w:val="0"/>
        <w:autoSpaceDN w:val="0"/>
        <w:adjustRightInd w:val="0"/>
        <w:ind w:firstLine="709"/>
        <w:jc w:val="both"/>
        <w:outlineLvl w:val="1"/>
        <w:rPr>
          <w:w w:val="105"/>
        </w:rPr>
      </w:pPr>
      <w:r w:rsidRPr="00616619">
        <w:rPr>
          <w:w w:val="105"/>
        </w:rPr>
        <w:t>При</w:t>
      </w:r>
      <w:r w:rsidRPr="00616619">
        <w:rPr>
          <w:spacing w:val="-5"/>
          <w:w w:val="105"/>
        </w:rPr>
        <w:t xml:space="preserve"> </w:t>
      </w:r>
      <w:r w:rsidRPr="00616619">
        <w:rPr>
          <w:w w:val="105"/>
        </w:rPr>
        <w:t>любом</w:t>
      </w:r>
      <w:r w:rsidRPr="00616619">
        <w:rPr>
          <w:spacing w:val="-4"/>
          <w:w w:val="105"/>
        </w:rPr>
        <w:t xml:space="preserve"> </w:t>
      </w:r>
      <w:r w:rsidRPr="00616619">
        <w:rPr>
          <w:w w:val="105"/>
        </w:rPr>
        <w:t>типе</w:t>
      </w:r>
      <w:r w:rsidRPr="00616619">
        <w:rPr>
          <w:spacing w:val="-5"/>
          <w:w w:val="105"/>
        </w:rPr>
        <w:t xml:space="preserve"> </w:t>
      </w:r>
      <w:r w:rsidRPr="00616619">
        <w:rPr>
          <w:w w:val="105"/>
        </w:rPr>
        <w:t>устанавливаемой</w:t>
      </w:r>
      <w:r w:rsidRPr="00616619">
        <w:rPr>
          <w:spacing w:val="-4"/>
          <w:w w:val="105"/>
        </w:rPr>
        <w:t xml:space="preserve"> </w:t>
      </w:r>
      <w:r w:rsidRPr="00616619">
        <w:rPr>
          <w:w w:val="105"/>
        </w:rPr>
        <w:t>площадки</w:t>
      </w:r>
      <w:r w:rsidRPr="00616619">
        <w:rPr>
          <w:spacing w:val="-4"/>
          <w:w w:val="105"/>
        </w:rPr>
        <w:t xml:space="preserve"> </w:t>
      </w:r>
      <w:r w:rsidRPr="00616619">
        <w:rPr>
          <w:w w:val="105"/>
        </w:rPr>
        <w:t>ТКО</w:t>
      </w:r>
      <w:r w:rsidRPr="00616619">
        <w:rPr>
          <w:spacing w:val="-5"/>
          <w:w w:val="105"/>
        </w:rPr>
        <w:t xml:space="preserve"> </w:t>
      </w:r>
      <w:r w:rsidRPr="00616619">
        <w:rPr>
          <w:w w:val="105"/>
        </w:rPr>
        <w:t>возможны</w:t>
      </w:r>
      <w:r w:rsidRPr="00616619">
        <w:rPr>
          <w:spacing w:val="-64"/>
          <w:w w:val="105"/>
        </w:rPr>
        <w:t xml:space="preserve"> </w:t>
      </w:r>
      <w:r w:rsidRPr="00616619">
        <w:rPr>
          <w:w w:val="105"/>
        </w:rPr>
        <w:t>различные комбинации контейнеров. Контейнеры для раздельного сбора мусора, в частности для пластика и макулатуры,</w:t>
      </w:r>
      <w:r w:rsidRPr="00616619">
        <w:rPr>
          <w:spacing w:val="-10"/>
          <w:w w:val="105"/>
        </w:rPr>
        <w:t xml:space="preserve"> </w:t>
      </w:r>
      <w:r w:rsidRPr="00616619">
        <w:rPr>
          <w:w w:val="105"/>
        </w:rPr>
        <w:t>должны</w:t>
      </w:r>
      <w:r w:rsidRPr="00616619">
        <w:rPr>
          <w:spacing w:val="-9"/>
          <w:w w:val="105"/>
        </w:rPr>
        <w:t xml:space="preserve"> </w:t>
      </w:r>
      <w:r w:rsidRPr="00616619">
        <w:rPr>
          <w:w w:val="105"/>
        </w:rPr>
        <w:t>отличаться</w:t>
      </w:r>
      <w:r w:rsidRPr="00616619">
        <w:rPr>
          <w:spacing w:val="-10"/>
          <w:w w:val="105"/>
        </w:rPr>
        <w:t xml:space="preserve"> </w:t>
      </w:r>
      <w:r w:rsidRPr="00616619">
        <w:rPr>
          <w:w w:val="105"/>
        </w:rPr>
        <w:t>по</w:t>
      </w:r>
      <w:r w:rsidRPr="00616619">
        <w:rPr>
          <w:spacing w:val="-9"/>
          <w:w w:val="105"/>
        </w:rPr>
        <w:t xml:space="preserve"> </w:t>
      </w:r>
      <w:r w:rsidRPr="00616619">
        <w:rPr>
          <w:w w:val="105"/>
        </w:rPr>
        <w:t>цвету</w:t>
      </w:r>
      <w:r w:rsidRPr="00616619">
        <w:rPr>
          <w:spacing w:val="-9"/>
          <w:w w:val="105"/>
        </w:rPr>
        <w:t xml:space="preserve"> </w:t>
      </w:r>
      <w:r w:rsidRPr="00616619">
        <w:rPr>
          <w:w w:val="105"/>
        </w:rPr>
        <w:t>и</w:t>
      </w:r>
      <w:r w:rsidRPr="00616619">
        <w:rPr>
          <w:spacing w:val="-9"/>
          <w:w w:val="105"/>
        </w:rPr>
        <w:t xml:space="preserve"> </w:t>
      </w:r>
      <w:r w:rsidRPr="00616619">
        <w:rPr>
          <w:w w:val="105"/>
        </w:rPr>
        <w:t>могут</w:t>
      </w:r>
      <w:r w:rsidRPr="00616619">
        <w:rPr>
          <w:spacing w:val="-9"/>
          <w:w w:val="105"/>
        </w:rPr>
        <w:t xml:space="preserve"> </w:t>
      </w:r>
      <w:r w:rsidRPr="00616619">
        <w:rPr>
          <w:w w:val="105"/>
        </w:rPr>
        <w:t>быть</w:t>
      </w:r>
      <w:r w:rsidRPr="00616619">
        <w:rPr>
          <w:spacing w:val="-9"/>
          <w:w w:val="105"/>
        </w:rPr>
        <w:t xml:space="preserve"> </w:t>
      </w:r>
      <w:r w:rsidRPr="00616619">
        <w:rPr>
          <w:w w:val="105"/>
        </w:rPr>
        <w:t>светопрозрачными</w:t>
      </w:r>
      <w:r w:rsidRPr="00616619">
        <w:rPr>
          <w:spacing w:val="-11"/>
          <w:w w:val="105"/>
        </w:rPr>
        <w:t xml:space="preserve"> </w:t>
      </w:r>
      <w:r w:rsidRPr="00616619">
        <w:rPr>
          <w:w w:val="105"/>
        </w:rPr>
        <w:t>и</w:t>
      </w:r>
      <w:r w:rsidRPr="00616619">
        <w:rPr>
          <w:spacing w:val="-10"/>
          <w:w w:val="105"/>
        </w:rPr>
        <w:t xml:space="preserve"> </w:t>
      </w:r>
      <w:r w:rsidRPr="00616619">
        <w:rPr>
          <w:w w:val="105"/>
        </w:rPr>
        <w:t>изготовленными</w:t>
      </w:r>
      <w:r w:rsidRPr="00616619">
        <w:rPr>
          <w:spacing w:val="-9"/>
          <w:w w:val="105"/>
        </w:rPr>
        <w:t xml:space="preserve"> </w:t>
      </w:r>
      <w:r w:rsidRPr="00616619">
        <w:rPr>
          <w:w w:val="105"/>
        </w:rPr>
        <w:t>с</w:t>
      </w:r>
      <w:r w:rsidRPr="00616619">
        <w:rPr>
          <w:spacing w:val="-10"/>
          <w:w w:val="105"/>
        </w:rPr>
        <w:t xml:space="preserve"> </w:t>
      </w:r>
      <w:r w:rsidRPr="00616619">
        <w:rPr>
          <w:w w:val="105"/>
        </w:rPr>
        <w:t>использованием</w:t>
      </w:r>
      <w:r w:rsidRPr="00616619">
        <w:rPr>
          <w:spacing w:val="-10"/>
          <w:w w:val="105"/>
        </w:rPr>
        <w:t xml:space="preserve"> </w:t>
      </w:r>
      <w:r w:rsidRPr="00616619">
        <w:rPr>
          <w:w w:val="105"/>
        </w:rPr>
        <w:t>сетки.</w:t>
      </w:r>
    </w:p>
    <w:p w:rsidR="00DB7F27" w:rsidRPr="00616619" w:rsidRDefault="00DB7F27" w:rsidP="00DB7F27">
      <w:pPr>
        <w:suppressAutoHyphens w:val="0"/>
        <w:autoSpaceDE w:val="0"/>
        <w:autoSpaceDN w:val="0"/>
        <w:adjustRightInd w:val="0"/>
        <w:ind w:firstLine="709"/>
        <w:jc w:val="both"/>
        <w:outlineLvl w:val="1"/>
        <w:rPr>
          <w:b/>
          <w:color w:val="000000"/>
          <w:lang w:eastAsia="ru-RU"/>
        </w:rPr>
      </w:pPr>
    </w:p>
    <w:p w:rsidR="00DB7F27" w:rsidRPr="00616619" w:rsidRDefault="00DB7F27" w:rsidP="00DB7F27">
      <w:pPr>
        <w:suppressAutoHyphens w:val="0"/>
        <w:autoSpaceDE w:val="0"/>
        <w:autoSpaceDN w:val="0"/>
        <w:adjustRightInd w:val="0"/>
        <w:ind w:firstLine="709"/>
        <w:outlineLvl w:val="1"/>
        <w:rPr>
          <w:b/>
          <w:color w:val="000000"/>
          <w:lang w:eastAsia="ru-RU"/>
        </w:rPr>
      </w:pPr>
      <w:r w:rsidRPr="00616619">
        <w:rPr>
          <w:noProof/>
          <w:sz w:val="20"/>
          <w:lang w:eastAsia="ru-RU"/>
        </w:rPr>
        <w:drawing>
          <wp:inline distT="0" distB="0" distL="0" distR="0" wp14:anchorId="4B26F9C0" wp14:editId="31481A49">
            <wp:extent cx="4329183" cy="942975"/>
            <wp:effectExtent l="0" t="0" r="0" b="0"/>
            <wp:docPr id="34" name="image1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image104.jpeg"/>
                    <pic:cNvPicPr/>
                  </pic:nvPicPr>
                  <pic:blipFill>
                    <a:blip r:embed="rId116" cstate="print"/>
                    <a:stretch>
                      <a:fillRect/>
                    </a:stretch>
                  </pic:blipFill>
                  <pic:spPr>
                    <a:xfrm>
                      <a:off x="0" y="0"/>
                      <a:ext cx="4329183" cy="942975"/>
                    </a:xfrm>
                    <a:prstGeom prst="rect">
                      <a:avLst/>
                    </a:prstGeom>
                  </pic:spPr>
                </pic:pic>
              </a:graphicData>
            </a:graphic>
          </wp:inline>
        </w:drawing>
      </w:r>
    </w:p>
    <w:p w:rsidR="00DB7F27" w:rsidRPr="00616619" w:rsidRDefault="00DB7F27" w:rsidP="00DB7F27">
      <w:pPr>
        <w:suppressAutoHyphens w:val="0"/>
        <w:autoSpaceDE w:val="0"/>
        <w:autoSpaceDN w:val="0"/>
        <w:adjustRightInd w:val="0"/>
        <w:ind w:firstLine="709"/>
        <w:jc w:val="center"/>
        <w:outlineLvl w:val="1"/>
        <w:rPr>
          <w:b/>
          <w:color w:val="000000"/>
          <w:lang w:eastAsia="ru-RU"/>
        </w:rPr>
      </w:pPr>
    </w:p>
    <w:p w:rsidR="00DB7F27" w:rsidRPr="00616619" w:rsidRDefault="00DB7F27" w:rsidP="00DB7F27">
      <w:pPr>
        <w:suppressAutoHyphens w:val="0"/>
        <w:autoSpaceDE w:val="0"/>
        <w:autoSpaceDN w:val="0"/>
        <w:adjustRightInd w:val="0"/>
        <w:ind w:firstLine="709"/>
        <w:outlineLvl w:val="1"/>
        <w:rPr>
          <w:b/>
          <w:color w:val="000000"/>
          <w:lang w:eastAsia="ru-RU"/>
        </w:rPr>
      </w:pPr>
      <w:r w:rsidRPr="00616619">
        <w:rPr>
          <w:noProof/>
          <w:position w:val="13"/>
          <w:sz w:val="20"/>
          <w:lang w:eastAsia="ru-RU"/>
        </w:rPr>
        <w:drawing>
          <wp:inline distT="0" distB="0" distL="0" distR="0" wp14:anchorId="36252CB3" wp14:editId="4B30A21F">
            <wp:extent cx="4329241" cy="942975"/>
            <wp:effectExtent l="0" t="0" r="0" b="0"/>
            <wp:docPr id="37" name="image10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image106.jpeg"/>
                    <pic:cNvPicPr/>
                  </pic:nvPicPr>
                  <pic:blipFill>
                    <a:blip r:embed="rId117" cstate="print"/>
                    <a:stretch>
                      <a:fillRect/>
                    </a:stretch>
                  </pic:blipFill>
                  <pic:spPr>
                    <a:xfrm>
                      <a:off x="0" y="0"/>
                      <a:ext cx="4329241" cy="942975"/>
                    </a:xfrm>
                    <a:prstGeom prst="rect">
                      <a:avLst/>
                    </a:prstGeom>
                  </pic:spPr>
                </pic:pic>
              </a:graphicData>
            </a:graphic>
          </wp:inline>
        </w:drawing>
      </w:r>
    </w:p>
    <w:p w:rsidR="00DB7F27" w:rsidRPr="00616619" w:rsidRDefault="00DB7F27" w:rsidP="00DB7F27">
      <w:pPr>
        <w:suppressAutoHyphens w:val="0"/>
        <w:autoSpaceDE w:val="0"/>
        <w:autoSpaceDN w:val="0"/>
        <w:adjustRightInd w:val="0"/>
        <w:ind w:firstLine="709"/>
        <w:jc w:val="center"/>
        <w:outlineLvl w:val="1"/>
        <w:rPr>
          <w:b/>
          <w:color w:val="000000"/>
          <w:lang w:eastAsia="ru-RU"/>
        </w:rPr>
      </w:pPr>
      <w:r w:rsidRPr="00616619">
        <w:rPr>
          <w:noProof/>
          <w:lang w:eastAsia="ru-RU"/>
        </w:rPr>
        <w:drawing>
          <wp:anchor distT="0" distB="0" distL="0" distR="0" simplePos="0" relativeHeight="251542016" behindDoc="0" locked="0" layoutInCell="1" allowOverlap="1" wp14:anchorId="23C869F6" wp14:editId="5A95CF04">
            <wp:simplePos x="0" y="0"/>
            <wp:positionH relativeFrom="page">
              <wp:posOffset>1511300</wp:posOffset>
            </wp:positionH>
            <wp:positionV relativeFrom="paragraph">
              <wp:posOffset>185420</wp:posOffset>
            </wp:positionV>
            <wp:extent cx="4328795" cy="942975"/>
            <wp:effectExtent l="0" t="0" r="0" b="9525"/>
            <wp:wrapTopAndBottom/>
            <wp:docPr id="38" name="image10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image109.jpeg"/>
                    <pic:cNvPicPr/>
                  </pic:nvPicPr>
                  <pic:blipFill>
                    <a:blip r:embed="rId118" cstate="print"/>
                    <a:stretch>
                      <a:fillRect/>
                    </a:stretch>
                  </pic:blipFill>
                  <pic:spPr>
                    <a:xfrm>
                      <a:off x="0" y="0"/>
                      <a:ext cx="4328795" cy="942975"/>
                    </a:xfrm>
                    <a:prstGeom prst="rect">
                      <a:avLst/>
                    </a:prstGeom>
                  </pic:spPr>
                </pic:pic>
              </a:graphicData>
            </a:graphic>
          </wp:anchor>
        </w:drawing>
      </w:r>
    </w:p>
    <w:p w:rsidR="00DB7F27" w:rsidRPr="00616619" w:rsidRDefault="00DB7F27" w:rsidP="00DB7F27">
      <w:pPr>
        <w:suppressAutoHyphens w:val="0"/>
        <w:autoSpaceDE w:val="0"/>
        <w:autoSpaceDN w:val="0"/>
        <w:adjustRightInd w:val="0"/>
        <w:ind w:firstLine="709"/>
        <w:jc w:val="center"/>
        <w:outlineLvl w:val="1"/>
        <w:rPr>
          <w:b/>
          <w:color w:val="000000"/>
          <w:lang w:eastAsia="ru-RU"/>
        </w:rPr>
      </w:pPr>
    </w:p>
    <w:p w:rsidR="00DB7F27" w:rsidRPr="00616619" w:rsidRDefault="00DB7F27" w:rsidP="00DB7F27">
      <w:pPr>
        <w:suppressAutoHyphens w:val="0"/>
        <w:autoSpaceDE w:val="0"/>
        <w:autoSpaceDN w:val="0"/>
        <w:adjustRightInd w:val="0"/>
        <w:jc w:val="both"/>
        <w:outlineLvl w:val="1"/>
        <w:rPr>
          <w:w w:val="105"/>
        </w:rPr>
      </w:pPr>
    </w:p>
    <w:p w:rsidR="00DB7F27" w:rsidRPr="00616619" w:rsidRDefault="00DB7F27" w:rsidP="00DB7F27">
      <w:pPr>
        <w:suppressAutoHyphens w:val="0"/>
        <w:autoSpaceDE w:val="0"/>
        <w:autoSpaceDN w:val="0"/>
        <w:adjustRightInd w:val="0"/>
        <w:ind w:firstLine="709"/>
        <w:jc w:val="both"/>
        <w:outlineLvl w:val="1"/>
        <w:rPr>
          <w:w w:val="105"/>
        </w:rPr>
      </w:pPr>
      <w:r w:rsidRPr="00616619">
        <w:rPr>
          <w:w w:val="105"/>
        </w:rPr>
        <w:t>1</w:t>
      </w:r>
      <w:r w:rsidR="009C14B4">
        <w:rPr>
          <w:w w:val="105"/>
        </w:rPr>
        <w:t>4</w:t>
      </w:r>
      <w:r w:rsidRPr="00616619">
        <w:rPr>
          <w:w w:val="105"/>
        </w:rPr>
        <w:t>.4.6. Рекомендуемые</w:t>
      </w:r>
      <w:r w:rsidRPr="00616619">
        <w:rPr>
          <w:spacing w:val="50"/>
          <w:w w:val="105"/>
        </w:rPr>
        <w:t xml:space="preserve"> </w:t>
      </w:r>
      <w:r w:rsidRPr="00616619">
        <w:rPr>
          <w:w w:val="105"/>
        </w:rPr>
        <w:t>к</w:t>
      </w:r>
      <w:r w:rsidRPr="00616619">
        <w:rPr>
          <w:spacing w:val="50"/>
          <w:w w:val="105"/>
        </w:rPr>
        <w:t xml:space="preserve"> </w:t>
      </w:r>
      <w:r w:rsidRPr="00616619">
        <w:rPr>
          <w:w w:val="105"/>
        </w:rPr>
        <w:t>высадке</w:t>
      </w:r>
      <w:r w:rsidRPr="00616619">
        <w:rPr>
          <w:spacing w:val="50"/>
          <w:w w:val="105"/>
        </w:rPr>
        <w:t xml:space="preserve"> </w:t>
      </w:r>
      <w:r w:rsidRPr="00616619">
        <w:rPr>
          <w:w w:val="105"/>
        </w:rPr>
        <w:t>деревья.</w:t>
      </w:r>
    </w:p>
    <w:p w:rsidR="00DB7F27" w:rsidRPr="00616619" w:rsidRDefault="00DB7F27" w:rsidP="00DB7F27">
      <w:pPr>
        <w:suppressAutoHyphens w:val="0"/>
        <w:autoSpaceDE w:val="0"/>
        <w:autoSpaceDN w:val="0"/>
        <w:adjustRightInd w:val="0"/>
        <w:ind w:firstLine="709"/>
        <w:jc w:val="both"/>
        <w:outlineLvl w:val="1"/>
        <w:rPr>
          <w:w w:val="105"/>
        </w:rPr>
      </w:pPr>
      <w:r w:rsidRPr="00616619">
        <w:rPr>
          <w:noProof/>
          <w:sz w:val="22"/>
          <w:lang w:eastAsia="ru-RU"/>
        </w:rPr>
        <w:drawing>
          <wp:anchor distT="0" distB="0" distL="0" distR="0" simplePos="0" relativeHeight="251547136" behindDoc="0" locked="0" layoutInCell="1" allowOverlap="1" wp14:anchorId="4033C5B0" wp14:editId="1D33C6BC">
            <wp:simplePos x="0" y="0"/>
            <wp:positionH relativeFrom="page">
              <wp:posOffset>1351915</wp:posOffset>
            </wp:positionH>
            <wp:positionV relativeFrom="paragraph">
              <wp:posOffset>383540</wp:posOffset>
            </wp:positionV>
            <wp:extent cx="1444491" cy="1501200"/>
            <wp:effectExtent l="0" t="0" r="3810" b="3810"/>
            <wp:wrapTopAndBottom/>
            <wp:docPr id="41" name="image9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94.jpeg"/>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1444491" cy="1501200"/>
                    </a:xfrm>
                    <a:prstGeom prst="rect">
                      <a:avLst/>
                    </a:prstGeom>
                  </pic:spPr>
                </pic:pic>
              </a:graphicData>
            </a:graphic>
            <wp14:sizeRelH relativeFrom="margin">
              <wp14:pctWidth>0</wp14:pctWidth>
            </wp14:sizeRelH>
            <wp14:sizeRelV relativeFrom="margin">
              <wp14:pctHeight>0</wp14:pctHeight>
            </wp14:sizeRelV>
          </wp:anchor>
        </w:drawing>
      </w:r>
    </w:p>
    <w:p w:rsidR="00DB7F27" w:rsidRPr="00616619" w:rsidRDefault="00DB7F27" w:rsidP="00DB7F27">
      <w:pPr>
        <w:tabs>
          <w:tab w:val="left" w:pos="3469"/>
          <w:tab w:val="left" w:pos="6486"/>
        </w:tabs>
        <w:suppressAutoHyphens w:val="0"/>
        <w:autoSpaceDE w:val="0"/>
        <w:autoSpaceDN w:val="0"/>
        <w:adjustRightInd w:val="0"/>
        <w:ind w:firstLine="426"/>
        <w:outlineLvl w:val="1"/>
        <w:rPr>
          <w:b/>
          <w:color w:val="000000"/>
          <w:lang w:eastAsia="ru-RU"/>
        </w:rPr>
      </w:pPr>
      <w:r w:rsidRPr="00616619">
        <w:rPr>
          <w:noProof/>
          <w:lang w:eastAsia="ru-RU"/>
        </w:rPr>
        <w:drawing>
          <wp:anchor distT="0" distB="0" distL="0" distR="0" simplePos="0" relativeHeight="251552256" behindDoc="0" locked="0" layoutInCell="1" allowOverlap="1" wp14:anchorId="665BCCF2" wp14:editId="6AD25806">
            <wp:simplePos x="0" y="0"/>
            <wp:positionH relativeFrom="page">
              <wp:posOffset>5214620</wp:posOffset>
            </wp:positionH>
            <wp:positionV relativeFrom="paragraph">
              <wp:posOffset>204470</wp:posOffset>
            </wp:positionV>
            <wp:extent cx="1440000" cy="1496213"/>
            <wp:effectExtent l="0" t="0" r="8255" b="8890"/>
            <wp:wrapTopAndBottom/>
            <wp:docPr id="42" name="image9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94.jpeg"/>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1440000" cy="1496213"/>
                    </a:xfrm>
                    <a:prstGeom prst="rect">
                      <a:avLst/>
                    </a:prstGeom>
                  </pic:spPr>
                </pic:pic>
              </a:graphicData>
            </a:graphic>
            <wp14:sizeRelH relativeFrom="margin">
              <wp14:pctWidth>0</wp14:pctWidth>
            </wp14:sizeRelH>
            <wp14:sizeRelV relativeFrom="margin">
              <wp14:pctHeight>0</wp14:pctHeight>
            </wp14:sizeRelV>
          </wp:anchor>
        </w:drawing>
      </w:r>
      <w:r w:rsidRPr="00616619">
        <w:rPr>
          <w:noProof/>
          <w:lang w:eastAsia="ru-RU"/>
        </w:rPr>
        <w:drawing>
          <wp:anchor distT="0" distB="0" distL="0" distR="0" simplePos="0" relativeHeight="251557376" behindDoc="0" locked="0" layoutInCell="1" allowOverlap="1" wp14:anchorId="2287BE8A" wp14:editId="4CA57E63">
            <wp:simplePos x="0" y="0"/>
            <wp:positionH relativeFrom="page">
              <wp:posOffset>3269615</wp:posOffset>
            </wp:positionH>
            <wp:positionV relativeFrom="paragraph">
              <wp:posOffset>200660</wp:posOffset>
            </wp:positionV>
            <wp:extent cx="1440000" cy="1500574"/>
            <wp:effectExtent l="0" t="0" r="8255" b="4445"/>
            <wp:wrapTopAndBottom/>
            <wp:docPr id="43" name="image9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94.jpeg"/>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1440000" cy="1500574"/>
                    </a:xfrm>
                    <a:prstGeom prst="rect">
                      <a:avLst/>
                    </a:prstGeom>
                  </pic:spPr>
                </pic:pic>
              </a:graphicData>
            </a:graphic>
            <wp14:sizeRelH relativeFrom="margin">
              <wp14:pctWidth>0</wp14:pctWidth>
            </wp14:sizeRelH>
            <wp14:sizeRelV relativeFrom="margin">
              <wp14:pctHeight>0</wp14:pctHeight>
            </wp14:sizeRelV>
          </wp:anchor>
        </w:drawing>
      </w:r>
      <w:r w:rsidRPr="00616619">
        <w:rPr>
          <w:noProof/>
          <w:lang w:eastAsia="ru-RU"/>
        </w:rPr>
        <w:t>Ель колючая</w:t>
      </w:r>
      <w:r w:rsidR="0024498D">
        <w:rPr>
          <w:noProof/>
          <w:lang w:eastAsia="ru-RU"/>
        </w:rPr>
        <w:t xml:space="preserve"> </w:t>
      </w:r>
      <w:r w:rsidRPr="00616619">
        <w:rPr>
          <w:noProof/>
          <w:lang w:eastAsia="ru-RU"/>
        </w:rPr>
        <w:t>Сосна обыкновенная</w:t>
      </w:r>
      <w:r w:rsidR="0024498D">
        <w:rPr>
          <w:noProof/>
          <w:lang w:eastAsia="ru-RU"/>
        </w:rPr>
        <w:t xml:space="preserve"> </w:t>
      </w:r>
      <w:r w:rsidRPr="00616619">
        <w:rPr>
          <w:noProof/>
          <w:lang w:eastAsia="ru-RU"/>
        </w:rPr>
        <w:t>Рябина обыкновенная</w:t>
      </w:r>
    </w:p>
    <w:p w:rsidR="00DB7F27" w:rsidRPr="00616619" w:rsidRDefault="00DB7F27" w:rsidP="00DB7F27">
      <w:pPr>
        <w:suppressAutoHyphens w:val="0"/>
        <w:autoSpaceDE w:val="0"/>
        <w:autoSpaceDN w:val="0"/>
        <w:adjustRightInd w:val="0"/>
        <w:ind w:firstLine="709"/>
        <w:outlineLvl w:val="1"/>
        <w:rPr>
          <w:b/>
          <w:color w:val="000000"/>
          <w:lang w:eastAsia="ru-RU"/>
        </w:rPr>
      </w:pPr>
      <w:r w:rsidRPr="00616619">
        <w:rPr>
          <w:noProof/>
          <w:lang w:eastAsia="ru-RU"/>
        </w:rPr>
        <w:drawing>
          <wp:anchor distT="0" distB="0" distL="0" distR="0" simplePos="0" relativeHeight="251572736" behindDoc="0" locked="0" layoutInCell="1" allowOverlap="1" wp14:anchorId="03EE7608" wp14:editId="6E32D11E">
            <wp:simplePos x="0" y="0"/>
            <wp:positionH relativeFrom="page">
              <wp:posOffset>5215255</wp:posOffset>
            </wp:positionH>
            <wp:positionV relativeFrom="paragraph">
              <wp:posOffset>2046605</wp:posOffset>
            </wp:positionV>
            <wp:extent cx="1439545" cy="1495425"/>
            <wp:effectExtent l="0" t="0" r="8255" b="9525"/>
            <wp:wrapTopAndBottom/>
            <wp:docPr id="47" name="image9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94.jpeg"/>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1439545" cy="1495425"/>
                    </a:xfrm>
                    <a:prstGeom prst="rect">
                      <a:avLst/>
                    </a:prstGeom>
                  </pic:spPr>
                </pic:pic>
              </a:graphicData>
            </a:graphic>
            <wp14:sizeRelH relativeFrom="margin">
              <wp14:pctWidth>0</wp14:pctWidth>
            </wp14:sizeRelH>
            <wp14:sizeRelV relativeFrom="margin">
              <wp14:pctHeight>0</wp14:pctHeight>
            </wp14:sizeRelV>
          </wp:anchor>
        </w:drawing>
      </w:r>
      <w:r w:rsidRPr="00616619">
        <w:rPr>
          <w:noProof/>
          <w:lang w:eastAsia="ru-RU"/>
        </w:rPr>
        <w:drawing>
          <wp:anchor distT="0" distB="0" distL="0" distR="0" simplePos="0" relativeHeight="251562496" behindDoc="0" locked="0" layoutInCell="1" allowOverlap="1" wp14:anchorId="2E8D5F4A" wp14:editId="008D693C">
            <wp:simplePos x="0" y="0"/>
            <wp:positionH relativeFrom="page">
              <wp:posOffset>3267075</wp:posOffset>
            </wp:positionH>
            <wp:positionV relativeFrom="paragraph">
              <wp:posOffset>2044065</wp:posOffset>
            </wp:positionV>
            <wp:extent cx="1439545" cy="1499235"/>
            <wp:effectExtent l="0" t="0" r="8255" b="5715"/>
            <wp:wrapTopAndBottom/>
            <wp:docPr id="48" name="image9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94.jpeg"/>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1439545" cy="1499235"/>
                    </a:xfrm>
                    <a:prstGeom prst="rect">
                      <a:avLst/>
                    </a:prstGeom>
                  </pic:spPr>
                </pic:pic>
              </a:graphicData>
            </a:graphic>
            <wp14:sizeRelH relativeFrom="margin">
              <wp14:pctWidth>0</wp14:pctWidth>
            </wp14:sizeRelH>
            <wp14:sizeRelV relativeFrom="margin">
              <wp14:pctHeight>0</wp14:pctHeight>
            </wp14:sizeRelV>
          </wp:anchor>
        </w:drawing>
      </w:r>
      <w:r w:rsidRPr="00616619">
        <w:rPr>
          <w:noProof/>
          <w:lang w:eastAsia="ru-RU"/>
        </w:rPr>
        <w:drawing>
          <wp:anchor distT="0" distB="0" distL="0" distR="0" simplePos="0" relativeHeight="251567616" behindDoc="0" locked="0" layoutInCell="1" allowOverlap="1" wp14:anchorId="4C0AE3FC" wp14:editId="58D9156F">
            <wp:simplePos x="0" y="0"/>
            <wp:positionH relativeFrom="page">
              <wp:posOffset>1351280</wp:posOffset>
            </wp:positionH>
            <wp:positionV relativeFrom="paragraph">
              <wp:posOffset>2046605</wp:posOffset>
            </wp:positionV>
            <wp:extent cx="1439545" cy="1495425"/>
            <wp:effectExtent l="0" t="0" r="8255" b="9525"/>
            <wp:wrapTopAndBottom/>
            <wp:docPr id="52" name="image9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94.jpeg"/>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1439545" cy="1495425"/>
                    </a:xfrm>
                    <a:prstGeom prst="rect">
                      <a:avLst/>
                    </a:prstGeom>
                  </pic:spPr>
                </pic:pic>
              </a:graphicData>
            </a:graphic>
            <wp14:sizeRelH relativeFrom="margin">
              <wp14:pctWidth>0</wp14:pctWidth>
            </wp14:sizeRelH>
            <wp14:sizeRelV relativeFrom="margin">
              <wp14:pctHeight>0</wp14:pctHeight>
            </wp14:sizeRelV>
          </wp:anchor>
        </w:drawing>
      </w:r>
    </w:p>
    <w:p w:rsidR="00DB7F27" w:rsidRPr="00616619" w:rsidRDefault="00DB7F27" w:rsidP="00DB7F27">
      <w:pPr>
        <w:tabs>
          <w:tab w:val="left" w:pos="776"/>
          <w:tab w:val="left" w:pos="3469"/>
          <w:tab w:val="left" w:pos="6524"/>
        </w:tabs>
        <w:suppressAutoHyphens w:val="0"/>
        <w:autoSpaceDE w:val="0"/>
        <w:autoSpaceDN w:val="0"/>
        <w:adjustRightInd w:val="0"/>
        <w:ind w:firstLine="426"/>
        <w:outlineLvl w:val="1"/>
        <w:rPr>
          <w:color w:val="000000"/>
          <w:lang w:eastAsia="ru-RU"/>
        </w:rPr>
      </w:pPr>
      <w:r w:rsidRPr="00616619">
        <w:rPr>
          <w:color w:val="000000"/>
          <w:lang w:eastAsia="ru-RU"/>
        </w:rPr>
        <w:t>Береза повислая</w:t>
      </w:r>
      <w:r w:rsidR="0024498D">
        <w:rPr>
          <w:color w:val="000000"/>
          <w:lang w:eastAsia="ru-RU"/>
        </w:rPr>
        <w:t xml:space="preserve"> </w:t>
      </w:r>
      <w:r w:rsidRPr="00616619">
        <w:rPr>
          <w:color w:val="000000"/>
          <w:lang w:eastAsia="ru-RU"/>
        </w:rPr>
        <w:t>Липа сердцевидная</w:t>
      </w:r>
      <w:r w:rsidR="0024498D">
        <w:rPr>
          <w:color w:val="000000"/>
          <w:lang w:eastAsia="ru-RU"/>
        </w:rPr>
        <w:t xml:space="preserve"> </w:t>
      </w:r>
      <w:r w:rsidRPr="00616619">
        <w:rPr>
          <w:color w:val="000000"/>
          <w:lang w:eastAsia="ru-RU"/>
        </w:rPr>
        <w:t>Яблоня Недзвецкого</w:t>
      </w:r>
    </w:p>
    <w:p w:rsidR="00DB7F27" w:rsidRPr="00616619" w:rsidRDefault="00DB7F27" w:rsidP="00DB7F27">
      <w:pPr>
        <w:suppressAutoHyphens w:val="0"/>
        <w:autoSpaceDE w:val="0"/>
        <w:autoSpaceDN w:val="0"/>
        <w:adjustRightInd w:val="0"/>
        <w:ind w:firstLine="709"/>
        <w:outlineLvl w:val="1"/>
        <w:rPr>
          <w:b/>
          <w:color w:val="000000"/>
          <w:lang w:eastAsia="ru-RU"/>
        </w:rPr>
      </w:pPr>
    </w:p>
    <w:p w:rsidR="00DB7F27" w:rsidRPr="00616619" w:rsidRDefault="00DB7F27" w:rsidP="00DB7F27">
      <w:pPr>
        <w:tabs>
          <w:tab w:val="left" w:pos="3456"/>
          <w:tab w:val="left" w:pos="6524"/>
        </w:tabs>
        <w:suppressAutoHyphens w:val="0"/>
        <w:autoSpaceDE w:val="0"/>
        <w:autoSpaceDN w:val="0"/>
        <w:adjustRightInd w:val="0"/>
        <w:ind w:firstLine="426"/>
        <w:outlineLvl w:val="1"/>
        <w:rPr>
          <w:color w:val="000000"/>
          <w:lang w:eastAsia="ru-RU"/>
        </w:rPr>
      </w:pPr>
      <w:r w:rsidRPr="00616619">
        <w:rPr>
          <w:noProof/>
          <w:sz w:val="22"/>
          <w:lang w:eastAsia="ru-RU"/>
        </w:rPr>
        <w:drawing>
          <wp:anchor distT="0" distB="0" distL="0" distR="0" simplePos="0" relativeHeight="251588096" behindDoc="0" locked="0" layoutInCell="1" allowOverlap="1" wp14:anchorId="1B18354B" wp14:editId="0AC13C4A">
            <wp:simplePos x="0" y="0"/>
            <wp:positionH relativeFrom="page">
              <wp:posOffset>5223510</wp:posOffset>
            </wp:positionH>
            <wp:positionV relativeFrom="paragraph">
              <wp:posOffset>307975</wp:posOffset>
            </wp:positionV>
            <wp:extent cx="1435100" cy="1490345"/>
            <wp:effectExtent l="0" t="0" r="0" b="0"/>
            <wp:wrapTopAndBottom/>
            <wp:docPr id="53" name="image9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94.jpeg"/>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1435100" cy="1490345"/>
                    </a:xfrm>
                    <a:prstGeom prst="rect">
                      <a:avLst/>
                    </a:prstGeom>
                  </pic:spPr>
                </pic:pic>
              </a:graphicData>
            </a:graphic>
            <wp14:sizeRelH relativeFrom="margin">
              <wp14:pctWidth>0</wp14:pctWidth>
            </wp14:sizeRelH>
            <wp14:sizeRelV relativeFrom="margin">
              <wp14:pctHeight>0</wp14:pctHeight>
            </wp14:sizeRelV>
          </wp:anchor>
        </w:drawing>
      </w:r>
      <w:r w:rsidRPr="00616619">
        <w:rPr>
          <w:noProof/>
          <w:sz w:val="22"/>
          <w:lang w:eastAsia="ru-RU"/>
        </w:rPr>
        <w:drawing>
          <wp:anchor distT="0" distB="0" distL="0" distR="0" simplePos="0" relativeHeight="251582976" behindDoc="0" locked="0" layoutInCell="1" allowOverlap="1" wp14:anchorId="3232A5A5" wp14:editId="5C097EB6">
            <wp:simplePos x="0" y="0"/>
            <wp:positionH relativeFrom="page">
              <wp:posOffset>3269615</wp:posOffset>
            </wp:positionH>
            <wp:positionV relativeFrom="paragraph">
              <wp:posOffset>306070</wp:posOffset>
            </wp:positionV>
            <wp:extent cx="1435100" cy="1495425"/>
            <wp:effectExtent l="0" t="0" r="0" b="9525"/>
            <wp:wrapTopAndBottom/>
            <wp:docPr id="54" name="image9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94.jpeg"/>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1435100" cy="1495425"/>
                    </a:xfrm>
                    <a:prstGeom prst="rect">
                      <a:avLst/>
                    </a:prstGeom>
                  </pic:spPr>
                </pic:pic>
              </a:graphicData>
            </a:graphic>
            <wp14:sizeRelH relativeFrom="margin">
              <wp14:pctWidth>0</wp14:pctWidth>
            </wp14:sizeRelH>
            <wp14:sizeRelV relativeFrom="margin">
              <wp14:pctHeight>0</wp14:pctHeight>
            </wp14:sizeRelV>
          </wp:anchor>
        </w:drawing>
      </w:r>
      <w:r w:rsidRPr="00616619">
        <w:rPr>
          <w:noProof/>
          <w:sz w:val="22"/>
          <w:lang w:eastAsia="ru-RU"/>
        </w:rPr>
        <w:drawing>
          <wp:anchor distT="0" distB="0" distL="0" distR="0" simplePos="0" relativeHeight="251577856" behindDoc="0" locked="0" layoutInCell="1" allowOverlap="1" wp14:anchorId="734EE8CD" wp14:editId="3545F4C3">
            <wp:simplePos x="0" y="0"/>
            <wp:positionH relativeFrom="page">
              <wp:posOffset>1351280</wp:posOffset>
            </wp:positionH>
            <wp:positionV relativeFrom="paragraph">
              <wp:posOffset>306070</wp:posOffset>
            </wp:positionV>
            <wp:extent cx="1438910" cy="1495425"/>
            <wp:effectExtent l="0" t="0" r="8890" b="9525"/>
            <wp:wrapTopAndBottom/>
            <wp:docPr id="55" name="image9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94.jpeg"/>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1438910" cy="1495425"/>
                    </a:xfrm>
                    <a:prstGeom prst="rect">
                      <a:avLst/>
                    </a:prstGeom>
                  </pic:spPr>
                </pic:pic>
              </a:graphicData>
            </a:graphic>
            <wp14:sizeRelH relativeFrom="margin">
              <wp14:pctWidth>0</wp14:pctWidth>
            </wp14:sizeRelH>
            <wp14:sizeRelV relativeFrom="margin">
              <wp14:pctHeight>0</wp14:pctHeight>
            </wp14:sizeRelV>
          </wp:anchor>
        </w:drawing>
      </w:r>
      <w:r w:rsidRPr="00616619">
        <w:rPr>
          <w:color w:val="000000"/>
          <w:sz w:val="22"/>
          <w:lang w:eastAsia="ru-RU"/>
        </w:rPr>
        <w:t>Ива ломкая-шаровидная</w:t>
      </w:r>
      <w:r w:rsidR="0024498D">
        <w:rPr>
          <w:color w:val="000000"/>
          <w:sz w:val="22"/>
          <w:lang w:eastAsia="ru-RU"/>
        </w:rPr>
        <w:t xml:space="preserve"> </w:t>
      </w:r>
      <w:r w:rsidRPr="00616619">
        <w:rPr>
          <w:color w:val="000000"/>
          <w:sz w:val="22"/>
          <w:lang w:eastAsia="ru-RU"/>
        </w:rPr>
        <w:t>Лиственница сибирская</w:t>
      </w:r>
      <w:r w:rsidR="0024498D">
        <w:rPr>
          <w:color w:val="000000"/>
          <w:sz w:val="22"/>
          <w:lang w:eastAsia="ru-RU"/>
        </w:rPr>
        <w:t xml:space="preserve"> </w:t>
      </w:r>
      <w:r w:rsidRPr="00616619">
        <w:rPr>
          <w:color w:val="000000"/>
          <w:sz w:val="22"/>
          <w:lang w:eastAsia="ru-RU"/>
        </w:rPr>
        <w:t>Клен остролистный</w:t>
      </w:r>
    </w:p>
    <w:p w:rsidR="00DB7F27" w:rsidRPr="00616619" w:rsidRDefault="00DB7F27" w:rsidP="00DB7F27">
      <w:pPr>
        <w:suppressAutoHyphens w:val="0"/>
        <w:autoSpaceDE w:val="0"/>
        <w:autoSpaceDN w:val="0"/>
        <w:adjustRightInd w:val="0"/>
        <w:ind w:firstLine="709"/>
        <w:jc w:val="center"/>
        <w:outlineLvl w:val="1"/>
        <w:rPr>
          <w:color w:val="000000"/>
          <w:lang w:eastAsia="ru-RU"/>
        </w:rPr>
      </w:pPr>
    </w:p>
    <w:p w:rsidR="00DB7F27" w:rsidRPr="00616619" w:rsidRDefault="00DB7F27" w:rsidP="00DB7F27">
      <w:pPr>
        <w:tabs>
          <w:tab w:val="left" w:pos="3406"/>
          <w:tab w:val="left" w:pos="6499"/>
        </w:tabs>
        <w:suppressAutoHyphens w:val="0"/>
        <w:autoSpaceDE w:val="0"/>
        <w:autoSpaceDN w:val="0"/>
        <w:adjustRightInd w:val="0"/>
        <w:ind w:firstLine="426"/>
        <w:outlineLvl w:val="1"/>
        <w:rPr>
          <w:color w:val="000000"/>
          <w:lang w:eastAsia="ru-RU"/>
        </w:rPr>
      </w:pPr>
      <w:r w:rsidRPr="00616619">
        <w:rPr>
          <w:noProof/>
          <w:sz w:val="22"/>
          <w:lang w:eastAsia="ru-RU"/>
        </w:rPr>
        <w:drawing>
          <wp:anchor distT="0" distB="0" distL="0" distR="0" simplePos="0" relativeHeight="251593216" behindDoc="0" locked="0" layoutInCell="1" allowOverlap="1" wp14:anchorId="57CBB315" wp14:editId="3CA20917">
            <wp:simplePos x="0" y="0"/>
            <wp:positionH relativeFrom="page">
              <wp:posOffset>1351280</wp:posOffset>
            </wp:positionH>
            <wp:positionV relativeFrom="paragraph">
              <wp:posOffset>267970</wp:posOffset>
            </wp:positionV>
            <wp:extent cx="1438910" cy="1494790"/>
            <wp:effectExtent l="0" t="0" r="8890" b="0"/>
            <wp:wrapTopAndBottom/>
            <wp:docPr id="56" name="image9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94.jpeg"/>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1438910" cy="1494790"/>
                    </a:xfrm>
                    <a:prstGeom prst="rect">
                      <a:avLst/>
                    </a:prstGeom>
                  </pic:spPr>
                </pic:pic>
              </a:graphicData>
            </a:graphic>
            <wp14:sizeRelH relativeFrom="margin">
              <wp14:pctWidth>0</wp14:pctWidth>
            </wp14:sizeRelH>
            <wp14:sizeRelV relativeFrom="margin">
              <wp14:pctHeight>0</wp14:pctHeight>
            </wp14:sizeRelV>
          </wp:anchor>
        </w:drawing>
      </w:r>
      <w:r w:rsidRPr="00616619">
        <w:rPr>
          <w:noProof/>
          <w:sz w:val="22"/>
          <w:lang w:eastAsia="ru-RU"/>
        </w:rPr>
        <w:drawing>
          <wp:anchor distT="0" distB="0" distL="0" distR="0" simplePos="0" relativeHeight="251603456" behindDoc="0" locked="0" layoutInCell="1" allowOverlap="1" wp14:anchorId="2F4396BE" wp14:editId="4EFAB344">
            <wp:simplePos x="0" y="0"/>
            <wp:positionH relativeFrom="page">
              <wp:posOffset>5223510</wp:posOffset>
            </wp:positionH>
            <wp:positionV relativeFrom="paragraph">
              <wp:posOffset>267970</wp:posOffset>
            </wp:positionV>
            <wp:extent cx="1438910" cy="1494790"/>
            <wp:effectExtent l="0" t="0" r="8890" b="0"/>
            <wp:wrapTopAndBottom/>
            <wp:docPr id="57" name="image9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94.jpeg"/>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1438910" cy="1494790"/>
                    </a:xfrm>
                    <a:prstGeom prst="rect">
                      <a:avLst/>
                    </a:prstGeom>
                  </pic:spPr>
                </pic:pic>
              </a:graphicData>
            </a:graphic>
            <wp14:sizeRelH relativeFrom="margin">
              <wp14:pctWidth>0</wp14:pctWidth>
            </wp14:sizeRelH>
            <wp14:sizeRelV relativeFrom="margin">
              <wp14:pctHeight>0</wp14:pctHeight>
            </wp14:sizeRelV>
          </wp:anchor>
        </w:drawing>
      </w:r>
      <w:r w:rsidRPr="00616619">
        <w:rPr>
          <w:noProof/>
          <w:sz w:val="22"/>
          <w:lang w:eastAsia="ru-RU"/>
        </w:rPr>
        <w:drawing>
          <wp:anchor distT="0" distB="0" distL="0" distR="0" simplePos="0" relativeHeight="251598336" behindDoc="0" locked="0" layoutInCell="1" allowOverlap="1" wp14:anchorId="02BC130B" wp14:editId="04335096">
            <wp:simplePos x="0" y="0"/>
            <wp:positionH relativeFrom="page">
              <wp:posOffset>3261360</wp:posOffset>
            </wp:positionH>
            <wp:positionV relativeFrom="paragraph">
              <wp:posOffset>267335</wp:posOffset>
            </wp:positionV>
            <wp:extent cx="1435100" cy="1495425"/>
            <wp:effectExtent l="0" t="0" r="0" b="9525"/>
            <wp:wrapTopAndBottom/>
            <wp:docPr id="58" name="image9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94.jpeg"/>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1435100" cy="1495425"/>
                    </a:xfrm>
                    <a:prstGeom prst="rect">
                      <a:avLst/>
                    </a:prstGeom>
                  </pic:spPr>
                </pic:pic>
              </a:graphicData>
            </a:graphic>
            <wp14:sizeRelH relativeFrom="margin">
              <wp14:pctWidth>0</wp14:pctWidth>
            </wp14:sizeRelH>
            <wp14:sizeRelV relativeFrom="margin">
              <wp14:pctHeight>0</wp14:pctHeight>
            </wp14:sizeRelV>
          </wp:anchor>
        </w:drawing>
      </w:r>
      <w:r w:rsidRPr="00616619">
        <w:rPr>
          <w:color w:val="000000"/>
          <w:lang w:eastAsia="ru-RU"/>
        </w:rPr>
        <w:t>Туя западная</w:t>
      </w:r>
      <w:r w:rsidR="0024498D">
        <w:rPr>
          <w:color w:val="000000"/>
          <w:lang w:eastAsia="ru-RU"/>
        </w:rPr>
        <w:t xml:space="preserve"> </w:t>
      </w:r>
      <w:r w:rsidRPr="00616619">
        <w:rPr>
          <w:color w:val="000000"/>
          <w:lang w:eastAsia="ru-RU"/>
        </w:rPr>
        <w:t>Черемуха виргинская</w:t>
      </w:r>
      <w:r w:rsidR="0024498D">
        <w:rPr>
          <w:color w:val="000000"/>
          <w:lang w:eastAsia="ru-RU"/>
        </w:rPr>
        <w:t xml:space="preserve"> </w:t>
      </w:r>
      <w:r w:rsidRPr="00616619">
        <w:rPr>
          <w:color w:val="000000"/>
          <w:lang w:eastAsia="ru-RU"/>
        </w:rPr>
        <w:t>Ирга канадская</w:t>
      </w:r>
    </w:p>
    <w:p w:rsidR="00DB7F27" w:rsidRPr="00616619" w:rsidRDefault="00DB7F27" w:rsidP="00DB7F27">
      <w:pPr>
        <w:suppressAutoHyphens w:val="0"/>
        <w:autoSpaceDE w:val="0"/>
        <w:autoSpaceDN w:val="0"/>
        <w:adjustRightInd w:val="0"/>
        <w:ind w:firstLine="709"/>
        <w:jc w:val="both"/>
        <w:outlineLvl w:val="1"/>
        <w:rPr>
          <w:color w:val="000000"/>
          <w:lang w:eastAsia="ru-RU"/>
        </w:rPr>
      </w:pP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1</w:t>
      </w:r>
      <w:r w:rsidR="009C14B4">
        <w:rPr>
          <w:color w:val="000000"/>
          <w:lang w:eastAsia="ru-RU"/>
        </w:rPr>
        <w:t>4</w:t>
      </w:r>
      <w:r w:rsidRPr="00616619">
        <w:rPr>
          <w:color w:val="000000"/>
          <w:lang w:eastAsia="ru-RU"/>
        </w:rPr>
        <w:t>.4.7. Рекомендуемые к высадке кустарники.</w:t>
      </w:r>
    </w:p>
    <w:p w:rsidR="00DB7F27" w:rsidRPr="00616619" w:rsidRDefault="00DB7F27" w:rsidP="00DB7F27">
      <w:pPr>
        <w:suppressAutoHyphens w:val="0"/>
        <w:autoSpaceDE w:val="0"/>
        <w:autoSpaceDN w:val="0"/>
        <w:adjustRightInd w:val="0"/>
        <w:ind w:firstLine="709"/>
        <w:jc w:val="both"/>
        <w:outlineLvl w:val="1"/>
        <w:rPr>
          <w:w w:val="105"/>
          <w:sz w:val="28"/>
        </w:rPr>
      </w:pPr>
    </w:p>
    <w:p w:rsidR="00DB7F27" w:rsidRPr="00616619" w:rsidRDefault="00DB7F27" w:rsidP="00DB7F27">
      <w:pPr>
        <w:tabs>
          <w:tab w:val="left" w:pos="3469"/>
          <w:tab w:val="left" w:pos="6486"/>
        </w:tabs>
        <w:suppressAutoHyphens w:val="0"/>
        <w:autoSpaceDE w:val="0"/>
        <w:autoSpaceDN w:val="0"/>
        <w:adjustRightInd w:val="0"/>
        <w:ind w:firstLine="426"/>
        <w:outlineLvl w:val="1"/>
        <w:rPr>
          <w:b/>
          <w:color w:val="000000"/>
          <w:lang w:eastAsia="ru-RU"/>
        </w:rPr>
      </w:pPr>
      <w:r w:rsidRPr="00616619">
        <w:rPr>
          <w:noProof/>
          <w:lang w:eastAsia="ru-RU"/>
        </w:rPr>
        <w:drawing>
          <wp:anchor distT="0" distB="0" distL="0" distR="0" simplePos="0" relativeHeight="251608576" behindDoc="0" locked="0" layoutInCell="1" allowOverlap="1" wp14:anchorId="3FA737D4" wp14:editId="0D15865E">
            <wp:simplePos x="0" y="0"/>
            <wp:positionH relativeFrom="page">
              <wp:posOffset>5215890</wp:posOffset>
            </wp:positionH>
            <wp:positionV relativeFrom="paragraph">
              <wp:posOffset>200660</wp:posOffset>
            </wp:positionV>
            <wp:extent cx="1439545" cy="1495425"/>
            <wp:effectExtent l="0" t="0" r="8255" b="9525"/>
            <wp:wrapTopAndBottom/>
            <wp:docPr id="59" name="image9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94.jpeg"/>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1439545" cy="1495425"/>
                    </a:xfrm>
                    <a:prstGeom prst="rect">
                      <a:avLst/>
                    </a:prstGeom>
                  </pic:spPr>
                </pic:pic>
              </a:graphicData>
            </a:graphic>
            <wp14:sizeRelH relativeFrom="margin">
              <wp14:pctWidth>0</wp14:pctWidth>
            </wp14:sizeRelH>
            <wp14:sizeRelV relativeFrom="margin">
              <wp14:pctHeight>0</wp14:pctHeight>
            </wp14:sizeRelV>
          </wp:anchor>
        </w:drawing>
      </w:r>
      <w:r w:rsidRPr="00616619">
        <w:rPr>
          <w:noProof/>
          <w:lang w:eastAsia="ru-RU"/>
        </w:rPr>
        <w:drawing>
          <wp:anchor distT="0" distB="0" distL="0" distR="0" simplePos="0" relativeHeight="251613696" behindDoc="0" locked="0" layoutInCell="1" allowOverlap="1" wp14:anchorId="0DD07DD9" wp14:editId="12789C11">
            <wp:simplePos x="0" y="0"/>
            <wp:positionH relativeFrom="page">
              <wp:posOffset>3267710</wp:posOffset>
            </wp:positionH>
            <wp:positionV relativeFrom="paragraph">
              <wp:posOffset>200660</wp:posOffset>
            </wp:positionV>
            <wp:extent cx="1439545" cy="1499870"/>
            <wp:effectExtent l="0" t="0" r="8255" b="5080"/>
            <wp:wrapTopAndBottom/>
            <wp:docPr id="60" name="image9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94.jpeg"/>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1439545" cy="1499870"/>
                    </a:xfrm>
                    <a:prstGeom prst="rect">
                      <a:avLst/>
                    </a:prstGeom>
                  </pic:spPr>
                </pic:pic>
              </a:graphicData>
            </a:graphic>
            <wp14:sizeRelH relativeFrom="margin">
              <wp14:pctWidth>0</wp14:pctWidth>
            </wp14:sizeRelH>
            <wp14:sizeRelV relativeFrom="margin">
              <wp14:pctHeight>0</wp14:pctHeight>
            </wp14:sizeRelV>
          </wp:anchor>
        </w:drawing>
      </w:r>
      <w:r w:rsidRPr="00616619">
        <w:rPr>
          <w:noProof/>
          <w:lang w:eastAsia="ru-RU"/>
        </w:rPr>
        <w:drawing>
          <wp:anchor distT="0" distB="0" distL="0" distR="0" simplePos="0" relativeHeight="251664896" behindDoc="0" locked="0" layoutInCell="1" allowOverlap="1" wp14:anchorId="3807EE6D" wp14:editId="2352928F">
            <wp:simplePos x="0" y="0"/>
            <wp:positionH relativeFrom="page">
              <wp:posOffset>1351280</wp:posOffset>
            </wp:positionH>
            <wp:positionV relativeFrom="paragraph">
              <wp:posOffset>203200</wp:posOffset>
            </wp:positionV>
            <wp:extent cx="1439545" cy="1495425"/>
            <wp:effectExtent l="0" t="0" r="8255" b="9525"/>
            <wp:wrapTopAndBottom/>
            <wp:docPr id="61" name="image9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94.jpeg"/>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1439545" cy="1495425"/>
                    </a:xfrm>
                    <a:prstGeom prst="rect">
                      <a:avLst/>
                    </a:prstGeom>
                  </pic:spPr>
                </pic:pic>
              </a:graphicData>
            </a:graphic>
            <wp14:sizeRelH relativeFrom="margin">
              <wp14:pctWidth>0</wp14:pctWidth>
            </wp14:sizeRelH>
            <wp14:sizeRelV relativeFrom="margin">
              <wp14:pctHeight>0</wp14:pctHeight>
            </wp14:sizeRelV>
          </wp:anchor>
        </w:drawing>
      </w:r>
      <w:r w:rsidRPr="00616619">
        <w:rPr>
          <w:noProof/>
          <w:lang w:eastAsia="ru-RU"/>
        </w:rPr>
        <w:t>Бересклет европейский</w:t>
      </w:r>
      <w:r w:rsidR="0024498D">
        <w:rPr>
          <w:noProof/>
          <w:lang w:eastAsia="ru-RU"/>
        </w:rPr>
        <w:t xml:space="preserve"> </w:t>
      </w:r>
      <w:r w:rsidRPr="00616619">
        <w:rPr>
          <w:noProof/>
          <w:lang w:eastAsia="ru-RU"/>
        </w:rPr>
        <w:t>Магония падуболистная</w:t>
      </w:r>
      <w:r w:rsidR="0024498D">
        <w:rPr>
          <w:noProof/>
          <w:lang w:eastAsia="ru-RU"/>
        </w:rPr>
        <w:t xml:space="preserve"> </w:t>
      </w:r>
      <w:r w:rsidRPr="00616619">
        <w:rPr>
          <w:noProof/>
          <w:lang w:eastAsia="ru-RU"/>
        </w:rPr>
        <w:t>Дерен белый</w:t>
      </w:r>
    </w:p>
    <w:p w:rsidR="00DB7F27" w:rsidRPr="00616619" w:rsidRDefault="00DB7F27" w:rsidP="00DB7F27">
      <w:pPr>
        <w:suppressAutoHyphens w:val="0"/>
        <w:autoSpaceDE w:val="0"/>
        <w:autoSpaceDN w:val="0"/>
        <w:adjustRightInd w:val="0"/>
        <w:ind w:firstLine="709"/>
        <w:outlineLvl w:val="1"/>
        <w:rPr>
          <w:b/>
          <w:color w:val="000000"/>
          <w:lang w:eastAsia="ru-RU"/>
        </w:rPr>
      </w:pPr>
    </w:p>
    <w:p w:rsidR="00DB7F27" w:rsidRPr="00616619" w:rsidRDefault="00DB7F27" w:rsidP="00DB7F27">
      <w:pPr>
        <w:tabs>
          <w:tab w:val="left" w:pos="776"/>
          <w:tab w:val="left" w:pos="3469"/>
          <w:tab w:val="left" w:pos="6524"/>
        </w:tabs>
        <w:suppressAutoHyphens w:val="0"/>
        <w:autoSpaceDE w:val="0"/>
        <w:autoSpaceDN w:val="0"/>
        <w:adjustRightInd w:val="0"/>
        <w:ind w:firstLine="426"/>
        <w:outlineLvl w:val="1"/>
        <w:rPr>
          <w:color w:val="000000"/>
          <w:lang w:eastAsia="ru-RU"/>
        </w:rPr>
      </w:pPr>
      <w:r w:rsidRPr="00616619">
        <w:rPr>
          <w:noProof/>
          <w:lang w:eastAsia="ru-RU"/>
        </w:rPr>
        <w:drawing>
          <wp:anchor distT="0" distB="0" distL="0" distR="0" simplePos="0" relativeHeight="251629056" behindDoc="0" locked="0" layoutInCell="1" allowOverlap="1" wp14:anchorId="31CD2BF3" wp14:editId="271BE55E">
            <wp:simplePos x="0" y="0"/>
            <wp:positionH relativeFrom="page">
              <wp:posOffset>5215890</wp:posOffset>
            </wp:positionH>
            <wp:positionV relativeFrom="paragraph">
              <wp:posOffset>337185</wp:posOffset>
            </wp:positionV>
            <wp:extent cx="1438910" cy="1495425"/>
            <wp:effectExtent l="0" t="0" r="8890" b="9525"/>
            <wp:wrapTopAndBottom/>
            <wp:docPr id="62" name="image9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94.jpeg"/>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1438910" cy="1495425"/>
                    </a:xfrm>
                    <a:prstGeom prst="rect">
                      <a:avLst/>
                    </a:prstGeom>
                  </pic:spPr>
                </pic:pic>
              </a:graphicData>
            </a:graphic>
            <wp14:sizeRelH relativeFrom="margin">
              <wp14:pctWidth>0</wp14:pctWidth>
            </wp14:sizeRelH>
            <wp14:sizeRelV relativeFrom="margin">
              <wp14:pctHeight>0</wp14:pctHeight>
            </wp14:sizeRelV>
          </wp:anchor>
        </w:drawing>
      </w:r>
      <w:r w:rsidRPr="00616619">
        <w:rPr>
          <w:noProof/>
          <w:lang w:eastAsia="ru-RU"/>
        </w:rPr>
        <w:drawing>
          <wp:anchor distT="0" distB="0" distL="0" distR="0" simplePos="0" relativeHeight="251618816" behindDoc="0" locked="0" layoutInCell="1" allowOverlap="1" wp14:anchorId="743B03B0" wp14:editId="17096E27">
            <wp:simplePos x="0" y="0"/>
            <wp:positionH relativeFrom="page">
              <wp:posOffset>3267710</wp:posOffset>
            </wp:positionH>
            <wp:positionV relativeFrom="paragraph">
              <wp:posOffset>337185</wp:posOffset>
            </wp:positionV>
            <wp:extent cx="1438910" cy="1499235"/>
            <wp:effectExtent l="0" t="0" r="8890" b="5715"/>
            <wp:wrapTopAndBottom/>
            <wp:docPr id="63" name="image9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94.jpeg"/>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1438910" cy="1499235"/>
                    </a:xfrm>
                    <a:prstGeom prst="rect">
                      <a:avLst/>
                    </a:prstGeom>
                  </pic:spPr>
                </pic:pic>
              </a:graphicData>
            </a:graphic>
            <wp14:sizeRelH relativeFrom="margin">
              <wp14:pctWidth>0</wp14:pctWidth>
            </wp14:sizeRelH>
            <wp14:sizeRelV relativeFrom="margin">
              <wp14:pctHeight>0</wp14:pctHeight>
            </wp14:sizeRelV>
          </wp:anchor>
        </w:drawing>
      </w:r>
      <w:r w:rsidRPr="00616619">
        <w:rPr>
          <w:noProof/>
          <w:lang w:eastAsia="ru-RU"/>
        </w:rPr>
        <w:drawing>
          <wp:anchor distT="0" distB="0" distL="0" distR="0" simplePos="0" relativeHeight="251623936" behindDoc="0" locked="0" layoutInCell="1" allowOverlap="1" wp14:anchorId="5FD38158" wp14:editId="5015E921">
            <wp:simplePos x="0" y="0"/>
            <wp:positionH relativeFrom="page">
              <wp:posOffset>1351280</wp:posOffset>
            </wp:positionH>
            <wp:positionV relativeFrom="paragraph">
              <wp:posOffset>337185</wp:posOffset>
            </wp:positionV>
            <wp:extent cx="1438910" cy="1495425"/>
            <wp:effectExtent l="0" t="0" r="8890" b="9525"/>
            <wp:wrapTopAndBottom/>
            <wp:docPr id="271" name="image9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94.jpeg"/>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1438910" cy="1495425"/>
                    </a:xfrm>
                    <a:prstGeom prst="rect">
                      <a:avLst/>
                    </a:prstGeom>
                  </pic:spPr>
                </pic:pic>
              </a:graphicData>
            </a:graphic>
            <wp14:sizeRelH relativeFrom="margin">
              <wp14:pctWidth>0</wp14:pctWidth>
            </wp14:sizeRelH>
            <wp14:sizeRelV relativeFrom="margin">
              <wp14:pctHeight>0</wp14:pctHeight>
            </wp14:sizeRelV>
          </wp:anchor>
        </w:drawing>
      </w:r>
      <w:r w:rsidRPr="00616619">
        <w:rPr>
          <w:color w:val="000000"/>
          <w:lang w:eastAsia="ru-RU"/>
        </w:rPr>
        <w:t>Карагана древовидная</w:t>
      </w:r>
      <w:r w:rsidR="0024498D">
        <w:rPr>
          <w:color w:val="000000"/>
          <w:lang w:eastAsia="ru-RU"/>
        </w:rPr>
        <w:t xml:space="preserve"> </w:t>
      </w:r>
      <w:r w:rsidRPr="00616619">
        <w:rPr>
          <w:color w:val="000000"/>
          <w:lang w:eastAsia="ru-RU"/>
        </w:rPr>
        <w:t>Роза морщинистая</w:t>
      </w:r>
      <w:r w:rsidR="0024498D">
        <w:rPr>
          <w:color w:val="000000"/>
          <w:lang w:eastAsia="ru-RU"/>
        </w:rPr>
        <w:t xml:space="preserve"> </w:t>
      </w:r>
      <w:r w:rsidRPr="00616619">
        <w:rPr>
          <w:color w:val="000000"/>
          <w:lang w:eastAsia="ru-RU"/>
        </w:rPr>
        <w:t>Можжевельник казацкий</w:t>
      </w:r>
    </w:p>
    <w:p w:rsidR="00DB7F27" w:rsidRPr="00616619" w:rsidRDefault="00DB7F27" w:rsidP="00DB7F27">
      <w:pPr>
        <w:suppressAutoHyphens w:val="0"/>
        <w:autoSpaceDE w:val="0"/>
        <w:autoSpaceDN w:val="0"/>
        <w:adjustRightInd w:val="0"/>
        <w:ind w:firstLine="709"/>
        <w:outlineLvl w:val="1"/>
        <w:rPr>
          <w:b/>
          <w:color w:val="000000"/>
          <w:lang w:eastAsia="ru-RU"/>
        </w:rPr>
      </w:pPr>
    </w:p>
    <w:p w:rsidR="00DB7F27" w:rsidRPr="00616619" w:rsidRDefault="00DB7F27" w:rsidP="00DB7F27">
      <w:pPr>
        <w:tabs>
          <w:tab w:val="left" w:pos="3456"/>
          <w:tab w:val="left" w:pos="6524"/>
        </w:tabs>
        <w:suppressAutoHyphens w:val="0"/>
        <w:autoSpaceDE w:val="0"/>
        <w:autoSpaceDN w:val="0"/>
        <w:adjustRightInd w:val="0"/>
        <w:ind w:firstLine="426"/>
        <w:outlineLvl w:val="1"/>
        <w:rPr>
          <w:color w:val="000000"/>
          <w:sz w:val="28"/>
          <w:szCs w:val="28"/>
          <w:lang w:eastAsia="ru-RU"/>
        </w:rPr>
      </w:pPr>
      <w:r w:rsidRPr="00616619">
        <w:rPr>
          <w:noProof/>
          <w:sz w:val="28"/>
          <w:szCs w:val="28"/>
          <w:lang w:eastAsia="ru-RU"/>
        </w:rPr>
        <w:lastRenderedPageBreak/>
        <w:drawing>
          <wp:anchor distT="0" distB="0" distL="0" distR="0" simplePos="0" relativeHeight="251644416" behindDoc="0" locked="0" layoutInCell="1" allowOverlap="1" wp14:anchorId="739D80DC" wp14:editId="7C656B02">
            <wp:simplePos x="0" y="0"/>
            <wp:positionH relativeFrom="page">
              <wp:posOffset>5224145</wp:posOffset>
            </wp:positionH>
            <wp:positionV relativeFrom="paragraph">
              <wp:posOffset>307340</wp:posOffset>
            </wp:positionV>
            <wp:extent cx="1434465" cy="1490345"/>
            <wp:effectExtent l="0" t="0" r="0" b="0"/>
            <wp:wrapTopAndBottom/>
            <wp:docPr id="273" name="image9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94.jpeg"/>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1434465" cy="1490345"/>
                    </a:xfrm>
                    <a:prstGeom prst="rect">
                      <a:avLst/>
                    </a:prstGeom>
                  </pic:spPr>
                </pic:pic>
              </a:graphicData>
            </a:graphic>
            <wp14:sizeRelH relativeFrom="margin">
              <wp14:pctWidth>0</wp14:pctWidth>
            </wp14:sizeRelH>
            <wp14:sizeRelV relativeFrom="margin">
              <wp14:pctHeight>0</wp14:pctHeight>
            </wp14:sizeRelV>
          </wp:anchor>
        </w:drawing>
      </w:r>
      <w:r w:rsidRPr="00616619">
        <w:rPr>
          <w:noProof/>
          <w:sz w:val="28"/>
          <w:szCs w:val="28"/>
          <w:lang w:eastAsia="ru-RU"/>
        </w:rPr>
        <w:drawing>
          <wp:anchor distT="0" distB="0" distL="0" distR="0" simplePos="0" relativeHeight="251639296" behindDoc="0" locked="0" layoutInCell="1" allowOverlap="1" wp14:anchorId="59C72BED" wp14:editId="48ED1B35">
            <wp:simplePos x="0" y="0"/>
            <wp:positionH relativeFrom="page">
              <wp:posOffset>3267710</wp:posOffset>
            </wp:positionH>
            <wp:positionV relativeFrom="paragraph">
              <wp:posOffset>307340</wp:posOffset>
            </wp:positionV>
            <wp:extent cx="1435100" cy="1494790"/>
            <wp:effectExtent l="0" t="0" r="0" b="0"/>
            <wp:wrapTopAndBottom/>
            <wp:docPr id="275" name="image9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94.jpeg"/>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1435100" cy="1494790"/>
                    </a:xfrm>
                    <a:prstGeom prst="rect">
                      <a:avLst/>
                    </a:prstGeom>
                  </pic:spPr>
                </pic:pic>
              </a:graphicData>
            </a:graphic>
            <wp14:sizeRelH relativeFrom="margin">
              <wp14:pctWidth>0</wp14:pctWidth>
            </wp14:sizeRelH>
            <wp14:sizeRelV relativeFrom="margin">
              <wp14:pctHeight>0</wp14:pctHeight>
            </wp14:sizeRelV>
          </wp:anchor>
        </w:drawing>
      </w:r>
      <w:r w:rsidRPr="00616619">
        <w:rPr>
          <w:noProof/>
          <w:sz w:val="28"/>
          <w:szCs w:val="28"/>
          <w:lang w:eastAsia="ru-RU"/>
        </w:rPr>
        <w:drawing>
          <wp:anchor distT="0" distB="0" distL="0" distR="0" simplePos="0" relativeHeight="251634176" behindDoc="0" locked="0" layoutInCell="1" allowOverlap="1" wp14:anchorId="4B39A09D" wp14:editId="7CD37123">
            <wp:simplePos x="0" y="0"/>
            <wp:positionH relativeFrom="page">
              <wp:posOffset>1351280</wp:posOffset>
            </wp:positionH>
            <wp:positionV relativeFrom="paragraph">
              <wp:posOffset>307340</wp:posOffset>
            </wp:positionV>
            <wp:extent cx="1438910" cy="1494790"/>
            <wp:effectExtent l="0" t="0" r="8890" b="0"/>
            <wp:wrapTopAndBottom/>
            <wp:docPr id="276" name="image9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94.jpeg"/>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1438910" cy="1494790"/>
                    </a:xfrm>
                    <a:prstGeom prst="rect">
                      <a:avLst/>
                    </a:prstGeom>
                  </pic:spPr>
                </pic:pic>
              </a:graphicData>
            </a:graphic>
            <wp14:sizeRelH relativeFrom="margin">
              <wp14:pctWidth>0</wp14:pctWidth>
            </wp14:sizeRelH>
            <wp14:sizeRelV relativeFrom="margin">
              <wp14:pctHeight>0</wp14:pctHeight>
            </wp14:sizeRelV>
          </wp:anchor>
        </w:drawing>
      </w:r>
      <w:r w:rsidRPr="00616619">
        <w:rPr>
          <w:color w:val="000000"/>
          <w:sz w:val="28"/>
          <w:szCs w:val="28"/>
          <w:lang w:eastAsia="ru-RU"/>
        </w:rPr>
        <w:t>Можжевельник обыкн.</w:t>
      </w:r>
      <w:r w:rsidR="0024498D">
        <w:rPr>
          <w:color w:val="000000"/>
          <w:sz w:val="28"/>
          <w:szCs w:val="28"/>
          <w:lang w:eastAsia="ru-RU"/>
        </w:rPr>
        <w:t xml:space="preserve"> </w:t>
      </w:r>
      <w:r w:rsidRPr="00616619">
        <w:rPr>
          <w:color w:val="000000"/>
          <w:sz w:val="28"/>
          <w:szCs w:val="28"/>
          <w:lang w:eastAsia="ru-RU"/>
        </w:rPr>
        <w:t>Форзиция ср. Голдзаубер</w:t>
      </w:r>
      <w:r w:rsidR="0024498D">
        <w:rPr>
          <w:color w:val="000000"/>
          <w:sz w:val="28"/>
          <w:szCs w:val="28"/>
          <w:lang w:eastAsia="ru-RU"/>
        </w:rPr>
        <w:t xml:space="preserve"> </w:t>
      </w:r>
      <w:r w:rsidRPr="00616619">
        <w:rPr>
          <w:color w:val="000000"/>
          <w:sz w:val="28"/>
          <w:szCs w:val="28"/>
          <w:lang w:eastAsia="ru-RU"/>
        </w:rPr>
        <w:t>Кизильник блестящий</w:t>
      </w:r>
    </w:p>
    <w:p w:rsidR="00DB7F27" w:rsidRPr="00616619" w:rsidRDefault="00DB7F27" w:rsidP="00DB7F27">
      <w:pPr>
        <w:suppressAutoHyphens w:val="0"/>
        <w:autoSpaceDE w:val="0"/>
        <w:autoSpaceDN w:val="0"/>
        <w:adjustRightInd w:val="0"/>
        <w:ind w:firstLine="709"/>
        <w:jc w:val="center"/>
        <w:outlineLvl w:val="1"/>
        <w:rPr>
          <w:color w:val="000000"/>
          <w:lang w:eastAsia="ru-RU"/>
        </w:rPr>
      </w:pPr>
    </w:p>
    <w:p w:rsidR="00DB7F27" w:rsidRPr="00616619" w:rsidRDefault="00DB7F27" w:rsidP="00DB7F27">
      <w:pPr>
        <w:tabs>
          <w:tab w:val="left" w:pos="3406"/>
          <w:tab w:val="left" w:pos="6499"/>
        </w:tabs>
        <w:suppressAutoHyphens w:val="0"/>
        <w:autoSpaceDE w:val="0"/>
        <w:autoSpaceDN w:val="0"/>
        <w:adjustRightInd w:val="0"/>
        <w:ind w:firstLine="426"/>
        <w:outlineLvl w:val="1"/>
        <w:rPr>
          <w:color w:val="000000"/>
          <w:lang w:eastAsia="ru-RU"/>
        </w:rPr>
      </w:pPr>
      <w:r w:rsidRPr="00616619">
        <w:rPr>
          <w:noProof/>
          <w:sz w:val="22"/>
          <w:lang w:eastAsia="ru-RU"/>
        </w:rPr>
        <w:drawing>
          <wp:anchor distT="0" distB="0" distL="0" distR="0" simplePos="0" relativeHeight="251659776" behindDoc="0" locked="0" layoutInCell="1" allowOverlap="1" wp14:anchorId="56A83E34" wp14:editId="0F673FB6">
            <wp:simplePos x="0" y="0"/>
            <wp:positionH relativeFrom="page">
              <wp:posOffset>5223510</wp:posOffset>
            </wp:positionH>
            <wp:positionV relativeFrom="paragraph">
              <wp:posOffset>269875</wp:posOffset>
            </wp:positionV>
            <wp:extent cx="1438275" cy="1494790"/>
            <wp:effectExtent l="0" t="0" r="9525" b="0"/>
            <wp:wrapTopAndBottom/>
            <wp:docPr id="277" name="image9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94.jpeg"/>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1438275" cy="1494790"/>
                    </a:xfrm>
                    <a:prstGeom prst="rect">
                      <a:avLst/>
                    </a:prstGeom>
                  </pic:spPr>
                </pic:pic>
              </a:graphicData>
            </a:graphic>
            <wp14:sizeRelH relativeFrom="margin">
              <wp14:pctWidth>0</wp14:pctWidth>
            </wp14:sizeRelH>
            <wp14:sizeRelV relativeFrom="margin">
              <wp14:pctHeight>0</wp14:pctHeight>
            </wp14:sizeRelV>
          </wp:anchor>
        </w:drawing>
      </w:r>
      <w:r w:rsidRPr="00616619">
        <w:rPr>
          <w:noProof/>
          <w:sz w:val="22"/>
          <w:lang w:eastAsia="ru-RU"/>
        </w:rPr>
        <w:drawing>
          <wp:anchor distT="0" distB="0" distL="0" distR="0" simplePos="0" relativeHeight="251654656" behindDoc="0" locked="0" layoutInCell="1" allowOverlap="1" wp14:anchorId="0703F566" wp14:editId="3DE9FA16">
            <wp:simplePos x="0" y="0"/>
            <wp:positionH relativeFrom="page">
              <wp:posOffset>3259455</wp:posOffset>
            </wp:positionH>
            <wp:positionV relativeFrom="paragraph">
              <wp:posOffset>270510</wp:posOffset>
            </wp:positionV>
            <wp:extent cx="1435100" cy="1494790"/>
            <wp:effectExtent l="0" t="0" r="0" b="0"/>
            <wp:wrapTopAndBottom/>
            <wp:docPr id="279" name="image9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94.jpeg"/>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1435100" cy="1494790"/>
                    </a:xfrm>
                    <a:prstGeom prst="rect">
                      <a:avLst/>
                    </a:prstGeom>
                  </pic:spPr>
                </pic:pic>
              </a:graphicData>
            </a:graphic>
            <wp14:sizeRelH relativeFrom="margin">
              <wp14:pctWidth>0</wp14:pctWidth>
            </wp14:sizeRelH>
            <wp14:sizeRelV relativeFrom="margin">
              <wp14:pctHeight>0</wp14:pctHeight>
            </wp14:sizeRelV>
          </wp:anchor>
        </w:drawing>
      </w:r>
      <w:r w:rsidRPr="00616619">
        <w:rPr>
          <w:noProof/>
          <w:sz w:val="22"/>
          <w:lang w:eastAsia="ru-RU"/>
        </w:rPr>
        <w:drawing>
          <wp:anchor distT="0" distB="0" distL="0" distR="0" simplePos="0" relativeHeight="251649536" behindDoc="0" locked="0" layoutInCell="1" allowOverlap="1" wp14:anchorId="542BE207" wp14:editId="328AFDB0">
            <wp:simplePos x="0" y="0"/>
            <wp:positionH relativeFrom="page">
              <wp:posOffset>1351280</wp:posOffset>
            </wp:positionH>
            <wp:positionV relativeFrom="paragraph">
              <wp:posOffset>269875</wp:posOffset>
            </wp:positionV>
            <wp:extent cx="1438275" cy="1494790"/>
            <wp:effectExtent l="0" t="0" r="9525" b="0"/>
            <wp:wrapTopAndBottom/>
            <wp:docPr id="281" name="image9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94.jpeg"/>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1438275" cy="1494790"/>
                    </a:xfrm>
                    <a:prstGeom prst="rect">
                      <a:avLst/>
                    </a:prstGeom>
                  </pic:spPr>
                </pic:pic>
              </a:graphicData>
            </a:graphic>
            <wp14:sizeRelH relativeFrom="margin">
              <wp14:pctWidth>0</wp14:pctWidth>
            </wp14:sizeRelH>
            <wp14:sizeRelV relativeFrom="margin">
              <wp14:pctHeight>0</wp14:pctHeight>
            </wp14:sizeRelV>
          </wp:anchor>
        </w:drawing>
      </w:r>
      <w:r w:rsidRPr="00616619">
        <w:rPr>
          <w:color w:val="000000"/>
          <w:lang w:eastAsia="ru-RU"/>
        </w:rPr>
        <w:t>Сирень венгерская</w:t>
      </w:r>
      <w:r w:rsidR="0024498D">
        <w:rPr>
          <w:color w:val="000000"/>
          <w:lang w:eastAsia="ru-RU"/>
        </w:rPr>
        <w:t xml:space="preserve"> </w:t>
      </w:r>
      <w:r w:rsidRPr="00616619">
        <w:rPr>
          <w:color w:val="000000"/>
          <w:lang w:eastAsia="ru-RU"/>
        </w:rPr>
        <w:t>Горная сосна</w:t>
      </w:r>
      <w:r w:rsidR="0024498D">
        <w:rPr>
          <w:color w:val="000000"/>
          <w:lang w:eastAsia="ru-RU"/>
        </w:rPr>
        <w:t xml:space="preserve"> </w:t>
      </w:r>
      <w:r w:rsidRPr="00616619">
        <w:rPr>
          <w:color w:val="000000"/>
          <w:lang w:eastAsia="ru-RU"/>
        </w:rPr>
        <w:t xml:space="preserve">Пузыреплодник </w:t>
      </w:r>
    </w:p>
    <w:p w:rsidR="00DB7F27" w:rsidRPr="00616619" w:rsidRDefault="00DB7F27" w:rsidP="00DB7F27">
      <w:pPr>
        <w:suppressAutoHyphens w:val="0"/>
        <w:autoSpaceDE w:val="0"/>
        <w:autoSpaceDN w:val="0"/>
        <w:adjustRightInd w:val="0"/>
        <w:ind w:firstLine="709"/>
        <w:jc w:val="center"/>
        <w:outlineLvl w:val="1"/>
        <w:rPr>
          <w:color w:val="000000"/>
          <w:lang w:eastAsia="ru-RU"/>
        </w:rPr>
      </w:pPr>
    </w:p>
    <w:p w:rsidR="00DB7F27" w:rsidRPr="00616619" w:rsidRDefault="00DB7F27" w:rsidP="00DB7F27">
      <w:pPr>
        <w:suppressAutoHyphens w:val="0"/>
        <w:autoSpaceDE w:val="0"/>
        <w:autoSpaceDN w:val="0"/>
        <w:adjustRightInd w:val="0"/>
        <w:ind w:firstLine="709"/>
        <w:jc w:val="center"/>
        <w:outlineLvl w:val="1"/>
        <w:rPr>
          <w:color w:val="000000"/>
          <w:lang w:eastAsia="ru-RU"/>
        </w:rPr>
      </w:pPr>
    </w:p>
    <w:p w:rsidR="00DB7F27" w:rsidRPr="00616619" w:rsidRDefault="00DB7F27" w:rsidP="00DB7F27">
      <w:pPr>
        <w:suppressAutoHyphens w:val="0"/>
        <w:autoSpaceDE w:val="0"/>
        <w:autoSpaceDN w:val="0"/>
        <w:adjustRightInd w:val="0"/>
        <w:ind w:firstLine="709"/>
        <w:jc w:val="center"/>
        <w:outlineLvl w:val="1"/>
        <w:rPr>
          <w:color w:val="000000"/>
          <w:lang w:eastAsia="ru-RU"/>
        </w:rPr>
      </w:pP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1</w:t>
      </w:r>
      <w:r w:rsidR="009C14B4">
        <w:rPr>
          <w:color w:val="000000"/>
          <w:lang w:eastAsia="ru-RU"/>
        </w:rPr>
        <w:t>4</w:t>
      </w:r>
      <w:r w:rsidRPr="00616619">
        <w:rPr>
          <w:color w:val="000000"/>
          <w:lang w:eastAsia="ru-RU"/>
        </w:rPr>
        <w:t>.4.8. Рекомендуемые к высадке газонные травы и цветочные растения.</w:t>
      </w:r>
    </w:p>
    <w:p w:rsidR="00DB7F27" w:rsidRPr="00616619" w:rsidRDefault="00DB7F27" w:rsidP="00DB7F27">
      <w:pPr>
        <w:suppressAutoHyphens w:val="0"/>
        <w:autoSpaceDE w:val="0"/>
        <w:autoSpaceDN w:val="0"/>
        <w:adjustRightInd w:val="0"/>
        <w:ind w:firstLine="709"/>
        <w:jc w:val="both"/>
        <w:outlineLvl w:val="1"/>
        <w:rPr>
          <w:w w:val="105"/>
          <w:sz w:val="28"/>
        </w:rPr>
      </w:pPr>
    </w:p>
    <w:p w:rsidR="00DB7F27" w:rsidRPr="00616619" w:rsidRDefault="00DB7F27" w:rsidP="00DB7F27">
      <w:pPr>
        <w:tabs>
          <w:tab w:val="left" w:pos="3469"/>
          <w:tab w:val="left" w:pos="6486"/>
        </w:tabs>
        <w:suppressAutoHyphens w:val="0"/>
        <w:autoSpaceDE w:val="0"/>
        <w:autoSpaceDN w:val="0"/>
        <w:adjustRightInd w:val="0"/>
        <w:ind w:firstLine="426"/>
        <w:outlineLvl w:val="1"/>
        <w:rPr>
          <w:b/>
          <w:color w:val="000000"/>
          <w:lang w:eastAsia="ru-RU"/>
        </w:rPr>
      </w:pPr>
      <w:r w:rsidRPr="00616619">
        <w:rPr>
          <w:noProof/>
          <w:lang w:eastAsia="ru-RU"/>
        </w:rPr>
        <w:drawing>
          <wp:anchor distT="0" distB="0" distL="0" distR="0" simplePos="0" relativeHeight="251670016" behindDoc="0" locked="0" layoutInCell="1" allowOverlap="1" wp14:anchorId="193305EF" wp14:editId="55774FC1">
            <wp:simplePos x="0" y="0"/>
            <wp:positionH relativeFrom="page">
              <wp:posOffset>5215890</wp:posOffset>
            </wp:positionH>
            <wp:positionV relativeFrom="paragraph">
              <wp:posOffset>200660</wp:posOffset>
            </wp:positionV>
            <wp:extent cx="1438910" cy="1495425"/>
            <wp:effectExtent l="0" t="0" r="8890" b="9525"/>
            <wp:wrapTopAndBottom/>
            <wp:docPr id="283" name="image9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94.jpeg"/>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1438910" cy="1495425"/>
                    </a:xfrm>
                    <a:prstGeom prst="rect">
                      <a:avLst/>
                    </a:prstGeom>
                  </pic:spPr>
                </pic:pic>
              </a:graphicData>
            </a:graphic>
            <wp14:sizeRelH relativeFrom="margin">
              <wp14:pctWidth>0</wp14:pctWidth>
            </wp14:sizeRelH>
            <wp14:sizeRelV relativeFrom="margin">
              <wp14:pctHeight>0</wp14:pctHeight>
            </wp14:sizeRelV>
          </wp:anchor>
        </w:drawing>
      </w:r>
      <w:r w:rsidRPr="00616619">
        <w:rPr>
          <w:noProof/>
          <w:lang w:eastAsia="ru-RU"/>
        </w:rPr>
        <w:drawing>
          <wp:anchor distT="0" distB="0" distL="0" distR="0" simplePos="0" relativeHeight="251675136" behindDoc="0" locked="0" layoutInCell="1" allowOverlap="1" wp14:anchorId="5D3B8637" wp14:editId="4F98C36C">
            <wp:simplePos x="0" y="0"/>
            <wp:positionH relativeFrom="page">
              <wp:posOffset>3267710</wp:posOffset>
            </wp:positionH>
            <wp:positionV relativeFrom="paragraph">
              <wp:posOffset>202565</wp:posOffset>
            </wp:positionV>
            <wp:extent cx="1439545" cy="1495425"/>
            <wp:effectExtent l="0" t="0" r="8255" b="9525"/>
            <wp:wrapTopAndBottom/>
            <wp:docPr id="284" name="image9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94.jpeg"/>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1439545" cy="1495425"/>
                    </a:xfrm>
                    <a:prstGeom prst="rect">
                      <a:avLst/>
                    </a:prstGeom>
                  </pic:spPr>
                </pic:pic>
              </a:graphicData>
            </a:graphic>
            <wp14:sizeRelH relativeFrom="margin">
              <wp14:pctWidth>0</wp14:pctWidth>
            </wp14:sizeRelH>
            <wp14:sizeRelV relativeFrom="margin">
              <wp14:pctHeight>0</wp14:pctHeight>
            </wp14:sizeRelV>
          </wp:anchor>
        </w:drawing>
      </w:r>
      <w:r w:rsidRPr="00616619">
        <w:rPr>
          <w:noProof/>
          <w:lang w:eastAsia="ru-RU"/>
        </w:rPr>
        <w:drawing>
          <wp:anchor distT="0" distB="0" distL="0" distR="0" simplePos="0" relativeHeight="251726336" behindDoc="0" locked="0" layoutInCell="1" allowOverlap="1" wp14:anchorId="328DDF1A" wp14:editId="07B4AC42">
            <wp:simplePos x="0" y="0"/>
            <wp:positionH relativeFrom="page">
              <wp:posOffset>1351280</wp:posOffset>
            </wp:positionH>
            <wp:positionV relativeFrom="paragraph">
              <wp:posOffset>200660</wp:posOffset>
            </wp:positionV>
            <wp:extent cx="1438910" cy="1495425"/>
            <wp:effectExtent l="0" t="0" r="8890" b="9525"/>
            <wp:wrapTopAndBottom/>
            <wp:docPr id="285" name="image9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94.jpeg"/>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1438910" cy="1495425"/>
                    </a:xfrm>
                    <a:prstGeom prst="rect">
                      <a:avLst/>
                    </a:prstGeom>
                  </pic:spPr>
                </pic:pic>
              </a:graphicData>
            </a:graphic>
            <wp14:sizeRelH relativeFrom="margin">
              <wp14:pctWidth>0</wp14:pctWidth>
            </wp14:sizeRelH>
            <wp14:sizeRelV relativeFrom="margin">
              <wp14:pctHeight>0</wp14:pctHeight>
            </wp14:sizeRelV>
          </wp:anchor>
        </w:drawing>
      </w:r>
      <w:r w:rsidRPr="00616619">
        <w:rPr>
          <w:noProof/>
          <w:lang w:eastAsia="ru-RU"/>
        </w:rPr>
        <w:t>Очиток лидийский</w:t>
      </w:r>
      <w:r w:rsidR="0024498D">
        <w:rPr>
          <w:noProof/>
          <w:lang w:eastAsia="ru-RU"/>
        </w:rPr>
        <w:t xml:space="preserve"> </w:t>
      </w:r>
      <w:r w:rsidRPr="00616619">
        <w:rPr>
          <w:noProof/>
          <w:lang w:eastAsia="ru-RU"/>
        </w:rPr>
        <w:t>Гвоздика травянка</w:t>
      </w:r>
      <w:r w:rsidR="0024498D">
        <w:rPr>
          <w:noProof/>
          <w:lang w:eastAsia="ru-RU"/>
        </w:rPr>
        <w:t xml:space="preserve"> </w:t>
      </w:r>
      <w:r w:rsidRPr="00616619">
        <w:rPr>
          <w:noProof/>
          <w:lang w:eastAsia="ru-RU"/>
        </w:rPr>
        <w:t>Эшольция калифорнийская</w:t>
      </w:r>
    </w:p>
    <w:p w:rsidR="00DB7F27" w:rsidRPr="00616619" w:rsidRDefault="00DB7F27" w:rsidP="00DB7F27">
      <w:pPr>
        <w:suppressAutoHyphens w:val="0"/>
        <w:autoSpaceDE w:val="0"/>
        <w:autoSpaceDN w:val="0"/>
        <w:adjustRightInd w:val="0"/>
        <w:ind w:firstLine="709"/>
        <w:outlineLvl w:val="1"/>
        <w:rPr>
          <w:b/>
          <w:color w:val="000000"/>
          <w:lang w:eastAsia="ru-RU"/>
        </w:rPr>
      </w:pPr>
    </w:p>
    <w:p w:rsidR="00DB7F27" w:rsidRPr="00616619" w:rsidRDefault="00DB7F27" w:rsidP="00DB7F27">
      <w:pPr>
        <w:tabs>
          <w:tab w:val="left" w:pos="776"/>
          <w:tab w:val="left" w:pos="3469"/>
          <w:tab w:val="left" w:pos="6524"/>
        </w:tabs>
        <w:suppressAutoHyphens w:val="0"/>
        <w:autoSpaceDE w:val="0"/>
        <w:autoSpaceDN w:val="0"/>
        <w:adjustRightInd w:val="0"/>
        <w:ind w:firstLine="426"/>
        <w:outlineLvl w:val="1"/>
        <w:rPr>
          <w:color w:val="000000"/>
          <w:lang w:eastAsia="ru-RU"/>
        </w:rPr>
      </w:pPr>
      <w:r w:rsidRPr="00616619">
        <w:rPr>
          <w:noProof/>
          <w:lang w:eastAsia="ru-RU"/>
        </w:rPr>
        <w:drawing>
          <wp:anchor distT="0" distB="0" distL="0" distR="0" simplePos="0" relativeHeight="251690496" behindDoc="0" locked="0" layoutInCell="1" allowOverlap="1" wp14:anchorId="39412237" wp14:editId="12CA6157">
            <wp:simplePos x="0" y="0"/>
            <wp:positionH relativeFrom="page">
              <wp:posOffset>5215890</wp:posOffset>
            </wp:positionH>
            <wp:positionV relativeFrom="paragraph">
              <wp:posOffset>337820</wp:posOffset>
            </wp:positionV>
            <wp:extent cx="1438910" cy="1494790"/>
            <wp:effectExtent l="0" t="0" r="8890" b="0"/>
            <wp:wrapTopAndBottom/>
            <wp:docPr id="286" name="image9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94.jpeg"/>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1438910" cy="1494790"/>
                    </a:xfrm>
                    <a:prstGeom prst="rect">
                      <a:avLst/>
                    </a:prstGeom>
                  </pic:spPr>
                </pic:pic>
              </a:graphicData>
            </a:graphic>
            <wp14:sizeRelH relativeFrom="margin">
              <wp14:pctWidth>0</wp14:pctWidth>
            </wp14:sizeRelH>
            <wp14:sizeRelV relativeFrom="margin">
              <wp14:pctHeight>0</wp14:pctHeight>
            </wp14:sizeRelV>
          </wp:anchor>
        </w:drawing>
      </w:r>
      <w:r w:rsidRPr="00616619">
        <w:rPr>
          <w:noProof/>
          <w:lang w:eastAsia="ru-RU"/>
        </w:rPr>
        <w:drawing>
          <wp:anchor distT="0" distB="0" distL="0" distR="0" simplePos="0" relativeHeight="251680256" behindDoc="0" locked="0" layoutInCell="1" allowOverlap="1" wp14:anchorId="7904F369" wp14:editId="4DFAF4CF">
            <wp:simplePos x="0" y="0"/>
            <wp:positionH relativeFrom="page">
              <wp:posOffset>3267710</wp:posOffset>
            </wp:positionH>
            <wp:positionV relativeFrom="paragraph">
              <wp:posOffset>339725</wp:posOffset>
            </wp:positionV>
            <wp:extent cx="1438910" cy="1494790"/>
            <wp:effectExtent l="0" t="0" r="8890" b="0"/>
            <wp:wrapTopAndBottom/>
            <wp:docPr id="287" name="image9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94.jpeg"/>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1438910" cy="1494790"/>
                    </a:xfrm>
                    <a:prstGeom prst="rect">
                      <a:avLst/>
                    </a:prstGeom>
                  </pic:spPr>
                </pic:pic>
              </a:graphicData>
            </a:graphic>
            <wp14:sizeRelH relativeFrom="margin">
              <wp14:pctWidth>0</wp14:pctWidth>
            </wp14:sizeRelH>
            <wp14:sizeRelV relativeFrom="margin">
              <wp14:pctHeight>0</wp14:pctHeight>
            </wp14:sizeRelV>
          </wp:anchor>
        </w:drawing>
      </w:r>
      <w:r w:rsidRPr="00616619">
        <w:rPr>
          <w:noProof/>
          <w:lang w:eastAsia="ru-RU"/>
        </w:rPr>
        <w:drawing>
          <wp:anchor distT="0" distB="0" distL="0" distR="0" simplePos="0" relativeHeight="251685376" behindDoc="0" locked="0" layoutInCell="1" allowOverlap="1" wp14:anchorId="2F8E982B" wp14:editId="0C7083D7">
            <wp:simplePos x="0" y="0"/>
            <wp:positionH relativeFrom="page">
              <wp:posOffset>1351280</wp:posOffset>
            </wp:positionH>
            <wp:positionV relativeFrom="paragraph">
              <wp:posOffset>337820</wp:posOffset>
            </wp:positionV>
            <wp:extent cx="1438910" cy="1494790"/>
            <wp:effectExtent l="0" t="0" r="8890" b="0"/>
            <wp:wrapTopAndBottom/>
            <wp:docPr id="288" name="image9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94.jpeg"/>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1438910" cy="1494790"/>
                    </a:xfrm>
                    <a:prstGeom prst="rect">
                      <a:avLst/>
                    </a:prstGeom>
                  </pic:spPr>
                </pic:pic>
              </a:graphicData>
            </a:graphic>
            <wp14:sizeRelH relativeFrom="margin">
              <wp14:pctWidth>0</wp14:pctWidth>
            </wp14:sizeRelH>
            <wp14:sizeRelV relativeFrom="margin">
              <wp14:pctHeight>0</wp14:pctHeight>
            </wp14:sizeRelV>
          </wp:anchor>
        </w:drawing>
      </w:r>
      <w:r w:rsidRPr="00616619">
        <w:rPr>
          <w:color w:val="000000"/>
          <w:lang w:eastAsia="ru-RU"/>
        </w:rPr>
        <w:t>Гейхерелла</w:t>
      </w:r>
      <w:r w:rsidR="0024498D">
        <w:rPr>
          <w:color w:val="000000"/>
          <w:lang w:eastAsia="ru-RU"/>
        </w:rPr>
        <w:t xml:space="preserve"> </w:t>
      </w:r>
      <w:r w:rsidRPr="00616619">
        <w:rPr>
          <w:color w:val="000000"/>
          <w:lang w:eastAsia="ru-RU"/>
        </w:rPr>
        <w:t>Фиалка душистая</w:t>
      </w:r>
      <w:r w:rsidR="0024498D">
        <w:rPr>
          <w:color w:val="000000"/>
          <w:lang w:eastAsia="ru-RU"/>
        </w:rPr>
        <w:t xml:space="preserve"> </w:t>
      </w:r>
      <w:r w:rsidRPr="00616619">
        <w:rPr>
          <w:color w:val="000000"/>
          <w:lang w:eastAsia="ru-RU"/>
        </w:rPr>
        <w:t>Незабудка альпийская</w:t>
      </w:r>
    </w:p>
    <w:p w:rsidR="00DB7F27" w:rsidRPr="00616619" w:rsidRDefault="00DB7F27" w:rsidP="00DB7F27">
      <w:pPr>
        <w:suppressAutoHyphens w:val="0"/>
        <w:autoSpaceDE w:val="0"/>
        <w:autoSpaceDN w:val="0"/>
        <w:adjustRightInd w:val="0"/>
        <w:ind w:firstLine="709"/>
        <w:outlineLvl w:val="1"/>
        <w:rPr>
          <w:b/>
          <w:color w:val="000000"/>
          <w:lang w:eastAsia="ru-RU"/>
        </w:rPr>
      </w:pPr>
    </w:p>
    <w:p w:rsidR="00DB7F27" w:rsidRPr="00616619" w:rsidRDefault="00DB7F27" w:rsidP="00DB7F27">
      <w:pPr>
        <w:tabs>
          <w:tab w:val="left" w:pos="3456"/>
          <w:tab w:val="left" w:pos="6524"/>
        </w:tabs>
        <w:suppressAutoHyphens w:val="0"/>
        <w:autoSpaceDE w:val="0"/>
        <w:autoSpaceDN w:val="0"/>
        <w:adjustRightInd w:val="0"/>
        <w:ind w:firstLine="426"/>
        <w:outlineLvl w:val="1"/>
        <w:rPr>
          <w:color w:val="000000"/>
          <w:lang w:eastAsia="ru-RU"/>
        </w:rPr>
      </w:pPr>
      <w:r w:rsidRPr="00616619">
        <w:rPr>
          <w:noProof/>
          <w:sz w:val="22"/>
          <w:lang w:eastAsia="ru-RU"/>
        </w:rPr>
        <w:lastRenderedPageBreak/>
        <w:drawing>
          <wp:anchor distT="0" distB="0" distL="0" distR="0" simplePos="0" relativeHeight="251705856" behindDoc="0" locked="0" layoutInCell="1" allowOverlap="1" wp14:anchorId="537E76E4" wp14:editId="35A3F3FA">
            <wp:simplePos x="0" y="0"/>
            <wp:positionH relativeFrom="page">
              <wp:posOffset>5223510</wp:posOffset>
            </wp:positionH>
            <wp:positionV relativeFrom="paragraph">
              <wp:posOffset>307975</wp:posOffset>
            </wp:positionV>
            <wp:extent cx="1434465" cy="1489710"/>
            <wp:effectExtent l="0" t="0" r="0" b="0"/>
            <wp:wrapTopAndBottom/>
            <wp:docPr id="289" name="image9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94.jpeg"/>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1434465" cy="1489710"/>
                    </a:xfrm>
                    <a:prstGeom prst="rect">
                      <a:avLst/>
                    </a:prstGeom>
                  </pic:spPr>
                </pic:pic>
              </a:graphicData>
            </a:graphic>
            <wp14:sizeRelH relativeFrom="margin">
              <wp14:pctWidth>0</wp14:pctWidth>
            </wp14:sizeRelH>
            <wp14:sizeRelV relativeFrom="margin">
              <wp14:pctHeight>0</wp14:pctHeight>
            </wp14:sizeRelV>
          </wp:anchor>
        </w:drawing>
      </w:r>
      <w:r w:rsidRPr="00616619">
        <w:rPr>
          <w:noProof/>
          <w:sz w:val="22"/>
          <w:lang w:eastAsia="ru-RU"/>
        </w:rPr>
        <w:drawing>
          <wp:anchor distT="0" distB="0" distL="0" distR="0" simplePos="0" relativeHeight="251700736" behindDoc="0" locked="0" layoutInCell="1" allowOverlap="1" wp14:anchorId="6DD38DEB" wp14:editId="67F850E0">
            <wp:simplePos x="0" y="0"/>
            <wp:positionH relativeFrom="page">
              <wp:posOffset>3267710</wp:posOffset>
            </wp:positionH>
            <wp:positionV relativeFrom="paragraph">
              <wp:posOffset>309880</wp:posOffset>
            </wp:positionV>
            <wp:extent cx="1435100" cy="1490345"/>
            <wp:effectExtent l="0" t="0" r="0" b="0"/>
            <wp:wrapTopAndBottom/>
            <wp:docPr id="290" name="image9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94.jpeg"/>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1435100" cy="1490345"/>
                    </a:xfrm>
                    <a:prstGeom prst="rect">
                      <a:avLst/>
                    </a:prstGeom>
                  </pic:spPr>
                </pic:pic>
              </a:graphicData>
            </a:graphic>
            <wp14:sizeRelH relativeFrom="margin">
              <wp14:pctWidth>0</wp14:pctWidth>
            </wp14:sizeRelH>
            <wp14:sizeRelV relativeFrom="margin">
              <wp14:pctHeight>0</wp14:pctHeight>
            </wp14:sizeRelV>
          </wp:anchor>
        </w:drawing>
      </w:r>
      <w:r w:rsidRPr="00616619">
        <w:rPr>
          <w:noProof/>
          <w:sz w:val="22"/>
          <w:lang w:eastAsia="ru-RU"/>
        </w:rPr>
        <w:drawing>
          <wp:anchor distT="0" distB="0" distL="0" distR="0" simplePos="0" relativeHeight="251695616" behindDoc="0" locked="0" layoutInCell="1" allowOverlap="1" wp14:anchorId="3C439FC8" wp14:editId="09557F8C">
            <wp:simplePos x="0" y="0"/>
            <wp:positionH relativeFrom="page">
              <wp:posOffset>1351280</wp:posOffset>
            </wp:positionH>
            <wp:positionV relativeFrom="paragraph">
              <wp:posOffset>307975</wp:posOffset>
            </wp:positionV>
            <wp:extent cx="1438275" cy="1494790"/>
            <wp:effectExtent l="0" t="0" r="9525" b="0"/>
            <wp:wrapTopAndBottom/>
            <wp:docPr id="291" name="image9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94.jpeg"/>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1438275" cy="1494790"/>
                    </a:xfrm>
                    <a:prstGeom prst="rect">
                      <a:avLst/>
                    </a:prstGeom>
                  </pic:spPr>
                </pic:pic>
              </a:graphicData>
            </a:graphic>
            <wp14:sizeRelH relativeFrom="margin">
              <wp14:pctWidth>0</wp14:pctWidth>
            </wp14:sizeRelH>
            <wp14:sizeRelV relativeFrom="margin">
              <wp14:pctHeight>0</wp14:pctHeight>
            </wp14:sizeRelV>
          </wp:anchor>
        </w:drawing>
      </w:r>
      <w:r w:rsidRPr="00616619">
        <w:rPr>
          <w:color w:val="000000"/>
          <w:sz w:val="22"/>
          <w:lang w:eastAsia="ru-RU"/>
        </w:rPr>
        <w:t>Мшанка шиловидная</w:t>
      </w:r>
      <w:r w:rsidR="0024498D">
        <w:rPr>
          <w:color w:val="000000"/>
          <w:sz w:val="22"/>
          <w:lang w:eastAsia="ru-RU"/>
        </w:rPr>
        <w:t xml:space="preserve"> </w:t>
      </w:r>
      <w:r w:rsidRPr="00616619">
        <w:rPr>
          <w:color w:val="000000"/>
          <w:sz w:val="22"/>
          <w:lang w:eastAsia="ru-RU"/>
        </w:rPr>
        <w:t>Поповник</w:t>
      </w:r>
      <w:r w:rsidR="0024498D">
        <w:rPr>
          <w:color w:val="000000"/>
          <w:sz w:val="22"/>
          <w:lang w:eastAsia="ru-RU"/>
        </w:rPr>
        <w:t xml:space="preserve"> </w:t>
      </w:r>
      <w:r w:rsidRPr="00616619">
        <w:rPr>
          <w:color w:val="000000"/>
          <w:sz w:val="22"/>
          <w:lang w:eastAsia="ru-RU"/>
        </w:rPr>
        <w:t>Овсяница длиннолистная</w:t>
      </w:r>
    </w:p>
    <w:p w:rsidR="00DB7F27" w:rsidRPr="00616619" w:rsidRDefault="00DB7F27" w:rsidP="00DB7F27">
      <w:pPr>
        <w:suppressAutoHyphens w:val="0"/>
        <w:autoSpaceDE w:val="0"/>
        <w:autoSpaceDN w:val="0"/>
        <w:adjustRightInd w:val="0"/>
        <w:ind w:firstLine="709"/>
        <w:jc w:val="center"/>
        <w:outlineLvl w:val="1"/>
        <w:rPr>
          <w:color w:val="000000"/>
          <w:lang w:eastAsia="ru-RU"/>
        </w:rPr>
      </w:pPr>
    </w:p>
    <w:p w:rsidR="00DB7F27" w:rsidRPr="00616619" w:rsidRDefault="00DB7F27" w:rsidP="00DB7F27">
      <w:pPr>
        <w:tabs>
          <w:tab w:val="left" w:pos="3406"/>
          <w:tab w:val="left" w:pos="6499"/>
        </w:tabs>
        <w:suppressAutoHyphens w:val="0"/>
        <w:autoSpaceDE w:val="0"/>
        <w:autoSpaceDN w:val="0"/>
        <w:adjustRightInd w:val="0"/>
        <w:ind w:firstLine="426"/>
        <w:outlineLvl w:val="1"/>
        <w:rPr>
          <w:color w:val="000000"/>
          <w:lang w:eastAsia="ru-RU"/>
        </w:rPr>
      </w:pPr>
      <w:r w:rsidRPr="00616619">
        <w:rPr>
          <w:noProof/>
          <w:sz w:val="22"/>
          <w:lang w:eastAsia="ru-RU"/>
        </w:rPr>
        <w:drawing>
          <wp:anchor distT="0" distB="0" distL="0" distR="0" simplePos="0" relativeHeight="251721216" behindDoc="0" locked="0" layoutInCell="1" allowOverlap="1" wp14:anchorId="300AC0B4" wp14:editId="278F7EA0">
            <wp:simplePos x="0" y="0"/>
            <wp:positionH relativeFrom="page">
              <wp:posOffset>5223510</wp:posOffset>
            </wp:positionH>
            <wp:positionV relativeFrom="paragraph">
              <wp:posOffset>269875</wp:posOffset>
            </wp:positionV>
            <wp:extent cx="1438275" cy="1494155"/>
            <wp:effectExtent l="0" t="0" r="9525" b="0"/>
            <wp:wrapTopAndBottom/>
            <wp:docPr id="292" name="image9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94.jpeg"/>
                    <pic:cNvPicPr/>
                  </pic:nvPicPr>
                  <pic:blipFill>
                    <a:blip r:embed="rId152" cstate="print">
                      <a:extLst>
                        <a:ext uri="{28A0092B-C50C-407E-A947-70E740481C1C}">
                          <a14:useLocalDpi xmlns:a14="http://schemas.microsoft.com/office/drawing/2010/main" val="0"/>
                        </a:ext>
                      </a:extLst>
                    </a:blip>
                    <a:stretch>
                      <a:fillRect/>
                    </a:stretch>
                  </pic:blipFill>
                  <pic:spPr>
                    <a:xfrm>
                      <a:off x="0" y="0"/>
                      <a:ext cx="1438275" cy="1494155"/>
                    </a:xfrm>
                    <a:prstGeom prst="rect">
                      <a:avLst/>
                    </a:prstGeom>
                  </pic:spPr>
                </pic:pic>
              </a:graphicData>
            </a:graphic>
            <wp14:sizeRelH relativeFrom="margin">
              <wp14:pctWidth>0</wp14:pctWidth>
            </wp14:sizeRelH>
            <wp14:sizeRelV relativeFrom="margin">
              <wp14:pctHeight>0</wp14:pctHeight>
            </wp14:sizeRelV>
          </wp:anchor>
        </w:drawing>
      </w:r>
      <w:r w:rsidRPr="00616619">
        <w:rPr>
          <w:noProof/>
          <w:sz w:val="22"/>
          <w:lang w:eastAsia="ru-RU"/>
        </w:rPr>
        <w:drawing>
          <wp:anchor distT="0" distB="0" distL="0" distR="0" simplePos="0" relativeHeight="251716096" behindDoc="0" locked="0" layoutInCell="1" allowOverlap="1" wp14:anchorId="46F993AC" wp14:editId="6FA2F543">
            <wp:simplePos x="0" y="0"/>
            <wp:positionH relativeFrom="page">
              <wp:posOffset>3259455</wp:posOffset>
            </wp:positionH>
            <wp:positionV relativeFrom="paragraph">
              <wp:posOffset>271780</wp:posOffset>
            </wp:positionV>
            <wp:extent cx="1435100" cy="1490345"/>
            <wp:effectExtent l="0" t="0" r="0" b="0"/>
            <wp:wrapTopAndBottom/>
            <wp:docPr id="293" name="image9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94.jpeg"/>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1435100" cy="1490345"/>
                    </a:xfrm>
                    <a:prstGeom prst="rect">
                      <a:avLst/>
                    </a:prstGeom>
                  </pic:spPr>
                </pic:pic>
              </a:graphicData>
            </a:graphic>
            <wp14:sizeRelH relativeFrom="margin">
              <wp14:pctWidth>0</wp14:pctWidth>
            </wp14:sizeRelH>
            <wp14:sizeRelV relativeFrom="margin">
              <wp14:pctHeight>0</wp14:pctHeight>
            </wp14:sizeRelV>
          </wp:anchor>
        </w:drawing>
      </w:r>
      <w:r w:rsidRPr="00616619">
        <w:rPr>
          <w:noProof/>
          <w:sz w:val="22"/>
          <w:lang w:eastAsia="ru-RU"/>
        </w:rPr>
        <w:drawing>
          <wp:anchor distT="0" distB="0" distL="0" distR="0" simplePos="0" relativeHeight="251710976" behindDoc="0" locked="0" layoutInCell="1" allowOverlap="1" wp14:anchorId="59A80BFE" wp14:editId="1EE0E478">
            <wp:simplePos x="0" y="0"/>
            <wp:positionH relativeFrom="page">
              <wp:posOffset>1351280</wp:posOffset>
            </wp:positionH>
            <wp:positionV relativeFrom="paragraph">
              <wp:posOffset>269875</wp:posOffset>
            </wp:positionV>
            <wp:extent cx="1438275" cy="1494155"/>
            <wp:effectExtent l="0" t="0" r="9525" b="0"/>
            <wp:wrapTopAndBottom/>
            <wp:docPr id="294" name="image9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94.jpeg"/>
                    <pic:cNvPicPr/>
                  </pic:nvPicPr>
                  <pic:blipFill>
                    <a:blip r:embed="rId154" cstate="print">
                      <a:extLst>
                        <a:ext uri="{28A0092B-C50C-407E-A947-70E740481C1C}">
                          <a14:useLocalDpi xmlns:a14="http://schemas.microsoft.com/office/drawing/2010/main" val="0"/>
                        </a:ext>
                      </a:extLst>
                    </a:blip>
                    <a:stretch>
                      <a:fillRect/>
                    </a:stretch>
                  </pic:blipFill>
                  <pic:spPr>
                    <a:xfrm>
                      <a:off x="0" y="0"/>
                      <a:ext cx="1438275" cy="1494155"/>
                    </a:xfrm>
                    <a:prstGeom prst="rect">
                      <a:avLst/>
                    </a:prstGeom>
                  </pic:spPr>
                </pic:pic>
              </a:graphicData>
            </a:graphic>
            <wp14:sizeRelH relativeFrom="margin">
              <wp14:pctWidth>0</wp14:pctWidth>
            </wp14:sizeRelH>
            <wp14:sizeRelV relativeFrom="margin">
              <wp14:pctHeight>0</wp14:pctHeight>
            </wp14:sizeRelV>
          </wp:anchor>
        </w:drawing>
      </w:r>
      <w:r w:rsidRPr="00616619">
        <w:rPr>
          <w:color w:val="000000"/>
          <w:lang w:eastAsia="ru-RU"/>
        </w:rPr>
        <w:t>Полевица собачья</w:t>
      </w:r>
      <w:r w:rsidR="0024498D">
        <w:rPr>
          <w:color w:val="000000"/>
          <w:lang w:eastAsia="ru-RU"/>
        </w:rPr>
        <w:t xml:space="preserve"> </w:t>
      </w:r>
      <w:r w:rsidRPr="00616619">
        <w:rPr>
          <w:color w:val="000000"/>
          <w:lang w:eastAsia="ru-RU"/>
        </w:rPr>
        <w:t>Мятлик луговой</w:t>
      </w:r>
      <w:r w:rsidR="0024498D">
        <w:rPr>
          <w:color w:val="000000"/>
          <w:lang w:eastAsia="ru-RU"/>
        </w:rPr>
        <w:t xml:space="preserve"> </w:t>
      </w:r>
      <w:r w:rsidRPr="00616619">
        <w:rPr>
          <w:color w:val="000000"/>
          <w:lang w:eastAsia="ru-RU"/>
        </w:rPr>
        <w:t xml:space="preserve">Кострец безостый </w:t>
      </w:r>
    </w:p>
    <w:p w:rsidR="00DB7F27" w:rsidRPr="00616619" w:rsidRDefault="00DB7F27" w:rsidP="00DB7F27">
      <w:pPr>
        <w:suppressAutoHyphens w:val="0"/>
        <w:autoSpaceDE w:val="0"/>
        <w:autoSpaceDN w:val="0"/>
        <w:adjustRightInd w:val="0"/>
        <w:ind w:firstLine="709"/>
        <w:jc w:val="center"/>
        <w:outlineLvl w:val="1"/>
        <w:rPr>
          <w:color w:val="000000"/>
          <w:lang w:eastAsia="ru-RU"/>
        </w:rPr>
      </w:pPr>
    </w:p>
    <w:p w:rsidR="00DB7F27" w:rsidRPr="00616619" w:rsidRDefault="00DB7F27" w:rsidP="00DB7F27">
      <w:pPr>
        <w:suppressAutoHyphens w:val="0"/>
        <w:autoSpaceDE w:val="0"/>
        <w:autoSpaceDN w:val="0"/>
        <w:adjustRightInd w:val="0"/>
        <w:ind w:firstLine="709"/>
        <w:jc w:val="center"/>
        <w:outlineLvl w:val="1"/>
        <w:rPr>
          <w:color w:val="000000"/>
          <w:lang w:eastAsia="ru-RU"/>
        </w:rPr>
      </w:pPr>
    </w:p>
    <w:p w:rsidR="00DB7F27" w:rsidRPr="00616619" w:rsidRDefault="00DB7F27" w:rsidP="00DB7F27">
      <w:pPr>
        <w:tabs>
          <w:tab w:val="left" w:pos="3406"/>
          <w:tab w:val="left" w:pos="6499"/>
        </w:tabs>
        <w:suppressAutoHyphens w:val="0"/>
        <w:autoSpaceDE w:val="0"/>
        <w:autoSpaceDN w:val="0"/>
        <w:adjustRightInd w:val="0"/>
        <w:ind w:firstLine="426"/>
        <w:outlineLvl w:val="1"/>
        <w:rPr>
          <w:color w:val="000000"/>
          <w:lang w:eastAsia="ru-RU"/>
        </w:rPr>
      </w:pPr>
      <w:r w:rsidRPr="00616619">
        <w:rPr>
          <w:noProof/>
          <w:sz w:val="22"/>
          <w:lang w:eastAsia="ru-RU"/>
        </w:rPr>
        <w:drawing>
          <wp:anchor distT="0" distB="0" distL="0" distR="0" simplePos="0" relativeHeight="251741696" behindDoc="0" locked="0" layoutInCell="1" allowOverlap="1" wp14:anchorId="34A9973A" wp14:editId="691B586C">
            <wp:simplePos x="0" y="0"/>
            <wp:positionH relativeFrom="page">
              <wp:posOffset>5223510</wp:posOffset>
            </wp:positionH>
            <wp:positionV relativeFrom="paragraph">
              <wp:posOffset>270510</wp:posOffset>
            </wp:positionV>
            <wp:extent cx="1437640" cy="1494155"/>
            <wp:effectExtent l="0" t="0" r="0" b="0"/>
            <wp:wrapTopAndBottom/>
            <wp:docPr id="295" name="image9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94.jpeg"/>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1437640" cy="1494155"/>
                    </a:xfrm>
                    <a:prstGeom prst="rect">
                      <a:avLst/>
                    </a:prstGeom>
                  </pic:spPr>
                </pic:pic>
              </a:graphicData>
            </a:graphic>
            <wp14:sizeRelH relativeFrom="margin">
              <wp14:pctWidth>0</wp14:pctWidth>
            </wp14:sizeRelH>
            <wp14:sizeRelV relativeFrom="margin">
              <wp14:pctHeight>0</wp14:pctHeight>
            </wp14:sizeRelV>
          </wp:anchor>
        </w:drawing>
      </w:r>
      <w:r w:rsidRPr="00616619">
        <w:rPr>
          <w:noProof/>
          <w:sz w:val="22"/>
          <w:lang w:eastAsia="ru-RU"/>
        </w:rPr>
        <w:drawing>
          <wp:anchor distT="0" distB="0" distL="0" distR="0" simplePos="0" relativeHeight="251736576" behindDoc="0" locked="0" layoutInCell="1" allowOverlap="1" wp14:anchorId="591C0498" wp14:editId="22E9217F">
            <wp:simplePos x="0" y="0"/>
            <wp:positionH relativeFrom="page">
              <wp:posOffset>3260090</wp:posOffset>
            </wp:positionH>
            <wp:positionV relativeFrom="paragraph">
              <wp:posOffset>270510</wp:posOffset>
            </wp:positionV>
            <wp:extent cx="1434465" cy="1490345"/>
            <wp:effectExtent l="0" t="0" r="0" b="0"/>
            <wp:wrapTopAndBottom/>
            <wp:docPr id="296" name="image9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94.jpeg"/>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1434465" cy="1490345"/>
                    </a:xfrm>
                    <a:prstGeom prst="rect">
                      <a:avLst/>
                    </a:prstGeom>
                  </pic:spPr>
                </pic:pic>
              </a:graphicData>
            </a:graphic>
            <wp14:sizeRelH relativeFrom="margin">
              <wp14:pctWidth>0</wp14:pctWidth>
            </wp14:sizeRelH>
            <wp14:sizeRelV relativeFrom="margin">
              <wp14:pctHeight>0</wp14:pctHeight>
            </wp14:sizeRelV>
          </wp:anchor>
        </w:drawing>
      </w:r>
      <w:r w:rsidRPr="00616619">
        <w:rPr>
          <w:noProof/>
          <w:sz w:val="22"/>
          <w:lang w:eastAsia="ru-RU"/>
        </w:rPr>
        <w:drawing>
          <wp:anchor distT="0" distB="0" distL="0" distR="0" simplePos="0" relativeHeight="251731456" behindDoc="0" locked="0" layoutInCell="1" allowOverlap="1" wp14:anchorId="64B6DCA7" wp14:editId="563BD280">
            <wp:simplePos x="0" y="0"/>
            <wp:positionH relativeFrom="page">
              <wp:posOffset>1351280</wp:posOffset>
            </wp:positionH>
            <wp:positionV relativeFrom="paragraph">
              <wp:posOffset>270510</wp:posOffset>
            </wp:positionV>
            <wp:extent cx="1437640" cy="1494155"/>
            <wp:effectExtent l="0" t="0" r="0" b="0"/>
            <wp:wrapTopAndBottom/>
            <wp:docPr id="297" name="image9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94.jpeg"/>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1437640" cy="1494155"/>
                    </a:xfrm>
                    <a:prstGeom prst="rect">
                      <a:avLst/>
                    </a:prstGeom>
                  </pic:spPr>
                </pic:pic>
              </a:graphicData>
            </a:graphic>
            <wp14:sizeRelH relativeFrom="margin">
              <wp14:pctWidth>0</wp14:pctWidth>
            </wp14:sizeRelH>
            <wp14:sizeRelV relativeFrom="margin">
              <wp14:pctHeight>0</wp14:pctHeight>
            </wp14:sizeRelV>
          </wp:anchor>
        </w:drawing>
      </w:r>
      <w:r w:rsidRPr="00616619">
        <w:rPr>
          <w:color w:val="000000"/>
          <w:lang w:eastAsia="ru-RU"/>
        </w:rPr>
        <w:t>Котовник Фассена</w:t>
      </w:r>
      <w:r w:rsidR="0024498D">
        <w:rPr>
          <w:color w:val="000000"/>
          <w:lang w:eastAsia="ru-RU"/>
        </w:rPr>
        <w:t xml:space="preserve"> </w:t>
      </w:r>
      <w:r w:rsidRPr="00616619">
        <w:rPr>
          <w:color w:val="000000"/>
          <w:lang w:eastAsia="ru-RU"/>
        </w:rPr>
        <w:t>Барвинок малый</w:t>
      </w:r>
      <w:r w:rsidR="0024498D">
        <w:rPr>
          <w:color w:val="000000"/>
          <w:lang w:eastAsia="ru-RU"/>
        </w:rPr>
        <w:t xml:space="preserve"> </w:t>
      </w:r>
      <w:r w:rsidRPr="00616619">
        <w:rPr>
          <w:color w:val="000000"/>
          <w:lang w:eastAsia="ru-RU"/>
        </w:rPr>
        <w:t xml:space="preserve">Золотарник </w:t>
      </w:r>
    </w:p>
    <w:p w:rsidR="00DB7F27" w:rsidRPr="00616619" w:rsidRDefault="00DB7F27" w:rsidP="00DB7F27">
      <w:pPr>
        <w:suppressAutoHyphens w:val="0"/>
        <w:autoSpaceDE w:val="0"/>
        <w:autoSpaceDN w:val="0"/>
        <w:adjustRightInd w:val="0"/>
        <w:ind w:firstLine="709"/>
        <w:jc w:val="center"/>
        <w:outlineLvl w:val="1"/>
        <w:rPr>
          <w:color w:val="000000"/>
          <w:lang w:eastAsia="ru-RU"/>
        </w:rPr>
      </w:pPr>
    </w:p>
    <w:p w:rsidR="00DB7F27" w:rsidRPr="00616619" w:rsidRDefault="00DB7F27" w:rsidP="00DB7F27">
      <w:pPr>
        <w:tabs>
          <w:tab w:val="left" w:pos="3406"/>
          <w:tab w:val="left" w:pos="6499"/>
        </w:tabs>
        <w:suppressAutoHyphens w:val="0"/>
        <w:autoSpaceDE w:val="0"/>
        <w:autoSpaceDN w:val="0"/>
        <w:adjustRightInd w:val="0"/>
        <w:ind w:firstLine="426"/>
        <w:outlineLvl w:val="1"/>
        <w:rPr>
          <w:color w:val="000000"/>
          <w:lang w:eastAsia="ru-RU"/>
        </w:rPr>
      </w:pPr>
      <w:r w:rsidRPr="00616619">
        <w:rPr>
          <w:noProof/>
          <w:sz w:val="22"/>
          <w:lang w:eastAsia="ru-RU"/>
        </w:rPr>
        <w:drawing>
          <wp:anchor distT="0" distB="0" distL="0" distR="0" simplePos="0" relativeHeight="251746816" behindDoc="0" locked="0" layoutInCell="1" allowOverlap="1" wp14:anchorId="50075E8D" wp14:editId="45C33032">
            <wp:simplePos x="0" y="0"/>
            <wp:positionH relativeFrom="page">
              <wp:posOffset>1351280</wp:posOffset>
            </wp:positionH>
            <wp:positionV relativeFrom="paragraph">
              <wp:posOffset>270510</wp:posOffset>
            </wp:positionV>
            <wp:extent cx="1437640" cy="1494155"/>
            <wp:effectExtent l="0" t="0" r="0" b="0"/>
            <wp:wrapTopAndBottom/>
            <wp:docPr id="298" name="image9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94.jpeg"/>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1437640" cy="1494155"/>
                    </a:xfrm>
                    <a:prstGeom prst="rect">
                      <a:avLst/>
                    </a:prstGeom>
                  </pic:spPr>
                </pic:pic>
              </a:graphicData>
            </a:graphic>
            <wp14:sizeRelH relativeFrom="margin">
              <wp14:pctWidth>0</wp14:pctWidth>
            </wp14:sizeRelH>
            <wp14:sizeRelV relativeFrom="margin">
              <wp14:pctHeight>0</wp14:pctHeight>
            </wp14:sizeRelV>
          </wp:anchor>
        </w:drawing>
      </w:r>
      <w:r w:rsidRPr="00616619">
        <w:rPr>
          <w:color w:val="000000"/>
          <w:lang w:eastAsia="ru-RU"/>
        </w:rPr>
        <w:t>Клевер</w:t>
      </w:r>
      <w:r w:rsidR="0024498D">
        <w:rPr>
          <w:color w:val="000000"/>
          <w:lang w:eastAsia="ru-RU"/>
        </w:rPr>
        <w:t xml:space="preserve"> </w:t>
      </w:r>
    </w:p>
    <w:p w:rsidR="00DB7F27" w:rsidRPr="00616619" w:rsidRDefault="00DB7F27" w:rsidP="00DB7F27">
      <w:pPr>
        <w:suppressAutoHyphens w:val="0"/>
        <w:autoSpaceDE w:val="0"/>
        <w:autoSpaceDN w:val="0"/>
        <w:adjustRightInd w:val="0"/>
        <w:ind w:firstLine="709"/>
        <w:jc w:val="center"/>
        <w:outlineLvl w:val="1"/>
        <w:rPr>
          <w:color w:val="000000"/>
          <w:lang w:eastAsia="ru-RU"/>
        </w:rPr>
      </w:pPr>
    </w:p>
    <w:p w:rsidR="00D75974" w:rsidRDefault="00D75974" w:rsidP="00DB7F27">
      <w:pPr>
        <w:suppressAutoHyphens w:val="0"/>
        <w:autoSpaceDE w:val="0"/>
        <w:autoSpaceDN w:val="0"/>
        <w:adjustRightInd w:val="0"/>
        <w:ind w:firstLine="709"/>
        <w:jc w:val="both"/>
        <w:outlineLvl w:val="1"/>
        <w:rPr>
          <w:color w:val="000000"/>
          <w:lang w:eastAsia="ru-RU"/>
        </w:rPr>
      </w:pP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1</w:t>
      </w:r>
      <w:r w:rsidR="009C14B4">
        <w:rPr>
          <w:color w:val="000000"/>
          <w:lang w:eastAsia="ru-RU"/>
        </w:rPr>
        <w:t>4</w:t>
      </w:r>
      <w:r w:rsidRPr="00616619">
        <w:rPr>
          <w:color w:val="000000"/>
          <w:lang w:eastAsia="ru-RU"/>
        </w:rPr>
        <w:t>.5.Идентичность города Приозерск.</w:t>
      </w:r>
    </w:p>
    <w:p w:rsidR="00DB7F27" w:rsidRPr="00616619" w:rsidRDefault="00DB7F27" w:rsidP="00DB7F27">
      <w:pPr>
        <w:suppressAutoHyphens w:val="0"/>
        <w:autoSpaceDE w:val="0"/>
        <w:autoSpaceDN w:val="0"/>
        <w:adjustRightInd w:val="0"/>
        <w:ind w:firstLine="709"/>
        <w:jc w:val="both"/>
        <w:outlineLvl w:val="1"/>
        <w:rPr>
          <w:color w:val="000000"/>
          <w:lang w:eastAsia="ru-RU"/>
        </w:rPr>
      </w:pP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1</w:t>
      </w:r>
      <w:r w:rsidR="009C14B4">
        <w:rPr>
          <w:color w:val="000000"/>
          <w:lang w:eastAsia="ru-RU"/>
        </w:rPr>
        <w:t>4</w:t>
      </w:r>
      <w:r w:rsidRPr="00616619">
        <w:rPr>
          <w:color w:val="000000"/>
          <w:lang w:eastAsia="ru-RU"/>
        </w:rPr>
        <w:t>.5.1. Логотип</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Евангелическо - Лютеранская церковь</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noProof/>
          <w:lang w:eastAsia="ru-RU"/>
        </w:rPr>
        <w:drawing>
          <wp:anchor distT="0" distB="0" distL="0" distR="0" simplePos="0" relativeHeight="251751936" behindDoc="0" locked="0" layoutInCell="1" allowOverlap="1" wp14:anchorId="6C1CDA5C" wp14:editId="29F1E05A">
            <wp:simplePos x="0" y="0"/>
            <wp:positionH relativeFrom="page">
              <wp:posOffset>1694815</wp:posOffset>
            </wp:positionH>
            <wp:positionV relativeFrom="paragraph">
              <wp:posOffset>330835</wp:posOffset>
            </wp:positionV>
            <wp:extent cx="728345" cy="962660"/>
            <wp:effectExtent l="0" t="0" r="0" b="8890"/>
            <wp:wrapNone/>
            <wp:docPr id="299" name="image1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image150.png"/>
                    <pic:cNvPicPr/>
                  </pic:nvPicPr>
                  <pic:blipFill>
                    <a:blip r:embed="rId159" cstate="print"/>
                    <a:stretch>
                      <a:fillRect/>
                    </a:stretch>
                  </pic:blipFill>
                  <pic:spPr>
                    <a:xfrm>
                      <a:off x="0" y="0"/>
                      <a:ext cx="728345" cy="962660"/>
                    </a:xfrm>
                    <a:prstGeom prst="rect">
                      <a:avLst/>
                    </a:prstGeom>
                  </pic:spPr>
                </pic:pic>
              </a:graphicData>
            </a:graphic>
            <wp14:sizeRelH relativeFrom="margin">
              <wp14:pctWidth>0</wp14:pctWidth>
            </wp14:sizeRelH>
          </wp:anchor>
        </w:drawing>
      </w:r>
      <w:r w:rsidRPr="00616619">
        <w:rPr>
          <w:color w:val="000000"/>
          <w:lang w:eastAsia="ru-RU"/>
        </w:rPr>
        <w:t>Первая лютеранская церковь в Кексгольме, ныне Приозерске, была построена в 1581 году шведами.</w:t>
      </w:r>
    </w:p>
    <w:p w:rsidR="00DB7F27" w:rsidRPr="00616619" w:rsidRDefault="00DB7F27" w:rsidP="00DB7F27">
      <w:pPr>
        <w:suppressAutoHyphens w:val="0"/>
        <w:autoSpaceDE w:val="0"/>
        <w:autoSpaceDN w:val="0"/>
        <w:adjustRightInd w:val="0"/>
        <w:ind w:firstLine="709"/>
        <w:jc w:val="both"/>
        <w:outlineLvl w:val="1"/>
        <w:rPr>
          <w:color w:val="000000"/>
          <w:lang w:eastAsia="ru-RU"/>
        </w:rPr>
      </w:pPr>
    </w:p>
    <w:p w:rsidR="00DB7F27" w:rsidRPr="00616619" w:rsidRDefault="00DB7F27" w:rsidP="00DB7F27">
      <w:pPr>
        <w:suppressAutoHyphens w:val="0"/>
        <w:autoSpaceDE w:val="0"/>
        <w:autoSpaceDN w:val="0"/>
        <w:adjustRightInd w:val="0"/>
        <w:ind w:firstLine="709"/>
        <w:jc w:val="both"/>
        <w:outlineLvl w:val="1"/>
        <w:rPr>
          <w:color w:val="000000"/>
          <w:lang w:eastAsia="ru-RU"/>
        </w:rPr>
      </w:pPr>
    </w:p>
    <w:p w:rsidR="00DB7F27" w:rsidRPr="00616619" w:rsidRDefault="00DB7F27" w:rsidP="00DB7F27">
      <w:pPr>
        <w:suppressAutoHyphens w:val="0"/>
        <w:autoSpaceDE w:val="0"/>
        <w:autoSpaceDN w:val="0"/>
        <w:adjustRightInd w:val="0"/>
        <w:ind w:firstLine="709"/>
        <w:jc w:val="both"/>
        <w:outlineLvl w:val="1"/>
        <w:rPr>
          <w:color w:val="000000"/>
          <w:lang w:eastAsia="ru-RU"/>
        </w:rPr>
      </w:pPr>
    </w:p>
    <w:p w:rsidR="00DB7F27" w:rsidRPr="00616619" w:rsidRDefault="00DB7F27" w:rsidP="00DB7F27">
      <w:pPr>
        <w:suppressAutoHyphens w:val="0"/>
        <w:autoSpaceDE w:val="0"/>
        <w:autoSpaceDN w:val="0"/>
        <w:adjustRightInd w:val="0"/>
        <w:ind w:firstLine="709"/>
        <w:jc w:val="both"/>
        <w:outlineLvl w:val="1"/>
        <w:rPr>
          <w:color w:val="000000"/>
          <w:lang w:eastAsia="ru-RU"/>
        </w:rPr>
      </w:pP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lastRenderedPageBreak/>
        <w:t>Крепость-музей Корела</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Каменная крепость в городе Приозерск на острове реки Вуокса сыграла значительную роль в истории Карельского перешейка и допетровской России.</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noProof/>
          <w:lang w:eastAsia="ru-RU"/>
        </w:rPr>
        <w:drawing>
          <wp:anchor distT="0" distB="0" distL="0" distR="0" simplePos="0" relativeHeight="251767296" behindDoc="0" locked="0" layoutInCell="1" allowOverlap="1" wp14:anchorId="3F38A9F2" wp14:editId="7BDC8D2A">
            <wp:simplePos x="0" y="0"/>
            <wp:positionH relativeFrom="page">
              <wp:posOffset>5047551</wp:posOffset>
            </wp:positionH>
            <wp:positionV relativeFrom="paragraph">
              <wp:posOffset>58889</wp:posOffset>
            </wp:positionV>
            <wp:extent cx="1780521" cy="2727297"/>
            <wp:effectExtent l="0" t="0" r="0" b="0"/>
            <wp:wrapNone/>
            <wp:docPr id="300" name="image1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image151.png"/>
                    <pic:cNvPicPr/>
                  </pic:nvPicPr>
                  <pic:blipFill>
                    <a:blip r:embed="rId160" cstate="print"/>
                    <a:stretch>
                      <a:fillRect/>
                    </a:stretch>
                  </pic:blipFill>
                  <pic:spPr>
                    <a:xfrm>
                      <a:off x="0" y="0"/>
                      <a:ext cx="1780521" cy="2727297"/>
                    </a:xfrm>
                    <a:prstGeom prst="rect">
                      <a:avLst/>
                    </a:prstGeom>
                  </pic:spPr>
                </pic:pic>
              </a:graphicData>
            </a:graphic>
            <wp14:sizeRelH relativeFrom="margin">
              <wp14:pctWidth>0</wp14:pctWidth>
            </wp14:sizeRelH>
            <wp14:sizeRelV relativeFrom="margin">
              <wp14:pctHeight>0</wp14:pctHeight>
            </wp14:sizeRelV>
          </wp:anchor>
        </w:drawing>
      </w:r>
      <w:r w:rsidRPr="00616619">
        <w:rPr>
          <w:noProof/>
          <w:lang w:eastAsia="ru-RU"/>
        </w:rPr>
        <w:drawing>
          <wp:anchor distT="0" distB="0" distL="0" distR="0" simplePos="0" relativeHeight="251757056" behindDoc="0" locked="0" layoutInCell="1" allowOverlap="1" wp14:anchorId="572085CF" wp14:editId="15BA324A">
            <wp:simplePos x="0" y="0"/>
            <wp:positionH relativeFrom="page">
              <wp:posOffset>1687830</wp:posOffset>
            </wp:positionH>
            <wp:positionV relativeFrom="paragraph">
              <wp:posOffset>59386</wp:posOffset>
            </wp:positionV>
            <wp:extent cx="643890" cy="980440"/>
            <wp:effectExtent l="0" t="0" r="3810" b="0"/>
            <wp:wrapNone/>
            <wp:docPr id="301" name="image1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image152.png"/>
                    <pic:cNvPicPr/>
                  </pic:nvPicPr>
                  <pic:blipFill>
                    <a:blip r:embed="rId161" cstate="print"/>
                    <a:stretch>
                      <a:fillRect/>
                    </a:stretch>
                  </pic:blipFill>
                  <pic:spPr>
                    <a:xfrm>
                      <a:off x="0" y="0"/>
                      <a:ext cx="643890" cy="980440"/>
                    </a:xfrm>
                    <a:prstGeom prst="rect">
                      <a:avLst/>
                    </a:prstGeom>
                  </pic:spPr>
                </pic:pic>
              </a:graphicData>
            </a:graphic>
            <wp14:sizeRelH relativeFrom="margin">
              <wp14:pctWidth>0</wp14:pctWidth>
            </wp14:sizeRelH>
            <wp14:sizeRelV relativeFrom="margin">
              <wp14:pctHeight>0</wp14:pctHeight>
            </wp14:sizeRelV>
          </wp:anchor>
        </w:drawing>
      </w:r>
    </w:p>
    <w:p w:rsidR="00DB7F27" w:rsidRPr="00616619" w:rsidRDefault="00DB7F27" w:rsidP="00DB7F27">
      <w:pPr>
        <w:suppressAutoHyphens w:val="0"/>
        <w:autoSpaceDE w:val="0"/>
        <w:autoSpaceDN w:val="0"/>
        <w:adjustRightInd w:val="0"/>
        <w:ind w:firstLine="709"/>
        <w:jc w:val="both"/>
        <w:outlineLvl w:val="1"/>
        <w:rPr>
          <w:color w:val="000000"/>
          <w:lang w:eastAsia="ru-RU"/>
        </w:rPr>
      </w:pPr>
    </w:p>
    <w:p w:rsidR="00DB7F27" w:rsidRPr="00616619" w:rsidRDefault="00DB7F27" w:rsidP="00DB7F27">
      <w:pPr>
        <w:suppressAutoHyphens w:val="0"/>
        <w:autoSpaceDE w:val="0"/>
        <w:autoSpaceDN w:val="0"/>
        <w:adjustRightInd w:val="0"/>
        <w:ind w:firstLine="709"/>
        <w:jc w:val="both"/>
        <w:outlineLvl w:val="1"/>
        <w:rPr>
          <w:color w:val="000000"/>
          <w:lang w:eastAsia="ru-RU"/>
        </w:rPr>
      </w:pPr>
    </w:p>
    <w:p w:rsidR="00DB7F27" w:rsidRPr="00616619" w:rsidRDefault="00DB7F27" w:rsidP="00DB7F27">
      <w:pPr>
        <w:suppressAutoHyphens w:val="0"/>
        <w:autoSpaceDE w:val="0"/>
        <w:autoSpaceDN w:val="0"/>
        <w:adjustRightInd w:val="0"/>
        <w:ind w:firstLine="709"/>
        <w:jc w:val="both"/>
        <w:outlineLvl w:val="1"/>
        <w:rPr>
          <w:color w:val="000000"/>
          <w:lang w:eastAsia="ru-RU"/>
        </w:rPr>
      </w:pPr>
    </w:p>
    <w:p w:rsidR="00DB7F27" w:rsidRPr="00616619" w:rsidRDefault="00DB7F27" w:rsidP="00DB7F27">
      <w:pPr>
        <w:suppressAutoHyphens w:val="0"/>
        <w:autoSpaceDE w:val="0"/>
        <w:autoSpaceDN w:val="0"/>
        <w:adjustRightInd w:val="0"/>
        <w:ind w:firstLine="709"/>
        <w:jc w:val="both"/>
        <w:outlineLvl w:val="1"/>
        <w:rPr>
          <w:color w:val="000000"/>
          <w:lang w:eastAsia="ru-RU"/>
        </w:rPr>
      </w:pPr>
    </w:p>
    <w:p w:rsidR="00DB7F27" w:rsidRPr="00616619" w:rsidRDefault="00DB7F27" w:rsidP="00DB7F27">
      <w:pPr>
        <w:suppressAutoHyphens w:val="0"/>
        <w:autoSpaceDE w:val="0"/>
        <w:autoSpaceDN w:val="0"/>
        <w:adjustRightInd w:val="0"/>
        <w:ind w:firstLine="709"/>
        <w:jc w:val="both"/>
        <w:outlineLvl w:val="1"/>
        <w:rPr>
          <w:color w:val="000000"/>
          <w:lang w:eastAsia="ru-RU"/>
        </w:rPr>
      </w:pP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Природная составляющая</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Чистый воздух, пешие тропы, река Вуокса.</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noProof/>
          <w:lang w:eastAsia="ru-RU"/>
        </w:rPr>
        <w:drawing>
          <wp:anchor distT="0" distB="0" distL="0" distR="0" simplePos="0" relativeHeight="251762176" behindDoc="0" locked="0" layoutInCell="1" allowOverlap="1" wp14:anchorId="2327FD6D" wp14:editId="50320F72">
            <wp:simplePos x="0" y="0"/>
            <wp:positionH relativeFrom="page">
              <wp:posOffset>1609725</wp:posOffset>
            </wp:positionH>
            <wp:positionV relativeFrom="paragraph">
              <wp:posOffset>33020</wp:posOffset>
            </wp:positionV>
            <wp:extent cx="1274445" cy="966470"/>
            <wp:effectExtent l="0" t="0" r="1905" b="5080"/>
            <wp:wrapNone/>
            <wp:docPr id="302" name="image1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image153.png"/>
                    <pic:cNvPicPr/>
                  </pic:nvPicPr>
                  <pic:blipFill>
                    <a:blip r:embed="rId162" cstate="print"/>
                    <a:stretch>
                      <a:fillRect/>
                    </a:stretch>
                  </pic:blipFill>
                  <pic:spPr>
                    <a:xfrm>
                      <a:off x="0" y="0"/>
                      <a:ext cx="1274445" cy="966470"/>
                    </a:xfrm>
                    <a:prstGeom prst="rect">
                      <a:avLst/>
                    </a:prstGeom>
                  </pic:spPr>
                </pic:pic>
              </a:graphicData>
            </a:graphic>
          </wp:anchor>
        </w:drawing>
      </w:r>
    </w:p>
    <w:p w:rsidR="00DB7F27" w:rsidRPr="00616619" w:rsidRDefault="00DB7F27" w:rsidP="00DB7F27">
      <w:pPr>
        <w:suppressAutoHyphens w:val="0"/>
        <w:autoSpaceDE w:val="0"/>
        <w:autoSpaceDN w:val="0"/>
        <w:adjustRightInd w:val="0"/>
        <w:ind w:firstLine="709"/>
        <w:jc w:val="both"/>
        <w:outlineLvl w:val="1"/>
        <w:rPr>
          <w:color w:val="000000"/>
          <w:lang w:eastAsia="ru-RU"/>
        </w:rPr>
      </w:pPr>
    </w:p>
    <w:p w:rsidR="00DB7F27" w:rsidRPr="00616619" w:rsidRDefault="00DB7F27" w:rsidP="00DB7F27">
      <w:pPr>
        <w:suppressAutoHyphens w:val="0"/>
        <w:autoSpaceDE w:val="0"/>
        <w:autoSpaceDN w:val="0"/>
        <w:adjustRightInd w:val="0"/>
        <w:ind w:firstLine="709"/>
        <w:jc w:val="both"/>
        <w:outlineLvl w:val="1"/>
        <w:rPr>
          <w:color w:val="000000"/>
          <w:lang w:eastAsia="ru-RU"/>
        </w:rPr>
      </w:pPr>
    </w:p>
    <w:p w:rsidR="00DB7F27" w:rsidRPr="00616619" w:rsidRDefault="00DB7F27" w:rsidP="00DB7F27">
      <w:pPr>
        <w:suppressAutoHyphens w:val="0"/>
        <w:autoSpaceDE w:val="0"/>
        <w:autoSpaceDN w:val="0"/>
        <w:adjustRightInd w:val="0"/>
        <w:ind w:firstLine="709"/>
        <w:jc w:val="both"/>
        <w:outlineLvl w:val="1"/>
        <w:rPr>
          <w:color w:val="000000"/>
          <w:lang w:eastAsia="ru-RU"/>
        </w:rPr>
      </w:pPr>
    </w:p>
    <w:p w:rsidR="00DB7F27" w:rsidRPr="00616619" w:rsidRDefault="00DB7F27" w:rsidP="00DB7F27">
      <w:pPr>
        <w:suppressAutoHyphens w:val="0"/>
        <w:autoSpaceDE w:val="0"/>
        <w:autoSpaceDN w:val="0"/>
        <w:adjustRightInd w:val="0"/>
        <w:ind w:firstLine="709"/>
        <w:jc w:val="both"/>
        <w:outlineLvl w:val="1"/>
        <w:rPr>
          <w:color w:val="000000"/>
          <w:lang w:eastAsia="ru-RU"/>
        </w:rPr>
      </w:pPr>
    </w:p>
    <w:p w:rsidR="00DB7F27" w:rsidRPr="00616619" w:rsidRDefault="00DB7F27" w:rsidP="00DB7F27">
      <w:pPr>
        <w:suppressAutoHyphens w:val="0"/>
        <w:autoSpaceDE w:val="0"/>
        <w:autoSpaceDN w:val="0"/>
        <w:adjustRightInd w:val="0"/>
        <w:ind w:firstLine="709"/>
        <w:jc w:val="both"/>
        <w:outlineLvl w:val="1"/>
        <w:rPr>
          <w:color w:val="000000"/>
          <w:lang w:eastAsia="ru-RU"/>
        </w:rPr>
      </w:pPr>
    </w:p>
    <w:p w:rsidR="00DB7F27" w:rsidRPr="00616619" w:rsidRDefault="00DB7F27" w:rsidP="00DB7F27">
      <w:pPr>
        <w:suppressAutoHyphens w:val="0"/>
        <w:autoSpaceDE w:val="0"/>
        <w:autoSpaceDN w:val="0"/>
        <w:adjustRightInd w:val="0"/>
        <w:ind w:firstLine="709"/>
        <w:jc w:val="both"/>
        <w:outlineLvl w:val="1"/>
        <w:rPr>
          <w:color w:val="000000"/>
          <w:lang w:eastAsia="ru-RU"/>
        </w:rPr>
      </w:pPr>
    </w:p>
    <w:p w:rsidR="00DB7F27" w:rsidRPr="00616619" w:rsidRDefault="00DB7F27" w:rsidP="00DB7F27">
      <w:pPr>
        <w:suppressAutoHyphens w:val="0"/>
        <w:autoSpaceDE w:val="0"/>
        <w:autoSpaceDN w:val="0"/>
        <w:adjustRightInd w:val="0"/>
        <w:ind w:firstLine="709"/>
        <w:jc w:val="both"/>
        <w:outlineLvl w:val="1"/>
        <w:rPr>
          <w:color w:val="000000"/>
          <w:lang w:eastAsia="ru-RU"/>
        </w:rPr>
      </w:pP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t>Фирменный шрифт и цвета.</w:t>
      </w:r>
    </w:p>
    <w:p w:rsidR="00DB7F27" w:rsidRPr="00616619" w:rsidRDefault="00DB7F27" w:rsidP="00DB7F27">
      <w:pPr>
        <w:suppressAutoHyphens w:val="0"/>
        <w:autoSpaceDE w:val="0"/>
        <w:autoSpaceDN w:val="0"/>
        <w:adjustRightInd w:val="0"/>
        <w:ind w:firstLine="709"/>
        <w:jc w:val="both"/>
        <w:outlineLvl w:val="1"/>
        <w:rPr>
          <w:color w:val="000000"/>
          <w:lang w:eastAsia="ru-RU"/>
        </w:rPr>
      </w:pPr>
    </w:p>
    <w:tbl>
      <w:tblPr>
        <w:tblStyle w:val="af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5"/>
      </w:tblGrid>
      <w:tr w:rsidR="00DB7F27" w:rsidRPr="00616619" w:rsidTr="00954DEE">
        <w:tc>
          <w:tcPr>
            <w:tcW w:w="4785" w:type="dxa"/>
          </w:tcPr>
          <w:p w:rsidR="00DB7F27" w:rsidRPr="00616619" w:rsidRDefault="00DB7F27" w:rsidP="00954DEE">
            <w:pPr>
              <w:ind w:right="51"/>
              <w:rPr>
                <w:rFonts w:ascii="Tahoma"/>
                <w:sz w:val="28"/>
                <w:szCs w:val="28"/>
                <w:lang w:val="en-US"/>
              </w:rPr>
            </w:pPr>
            <w:r w:rsidRPr="00616619">
              <w:rPr>
                <w:color w:val="103F6A"/>
                <w:w w:val="115"/>
                <w:sz w:val="28"/>
                <w:szCs w:val="28"/>
              </w:rPr>
              <w:t>Название</w:t>
            </w:r>
            <w:r w:rsidRPr="00616619">
              <w:rPr>
                <w:color w:val="103F6A"/>
                <w:spacing w:val="74"/>
                <w:w w:val="115"/>
                <w:sz w:val="28"/>
                <w:szCs w:val="28"/>
                <w:lang w:val="en-US"/>
              </w:rPr>
              <w:t xml:space="preserve"> </w:t>
            </w:r>
            <w:r w:rsidRPr="00616619">
              <w:rPr>
                <w:color w:val="103F6A"/>
                <w:w w:val="115"/>
                <w:sz w:val="28"/>
                <w:szCs w:val="28"/>
              </w:rPr>
              <w:t>шрифта</w:t>
            </w:r>
          </w:p>
        </w:tc>
        <w:tc>
          <w:tcPr>
            <w:tcW w:w="4785" w:type="dxa"/>
          </w:tcPr>
          <w:p w:rsidR="00DB7F27" w:rsidRPr="00616619" w:rsidRDefault="00DB7F27" w:rsidP="00954DEE">
            <w:pPr>
              <w:rPr>
                <w:rFonts w:ascii="Tahoma"/>
                <w:sz w:val="28"/>
                <w:szCs w:val="28"/>
                <w:lang w:val="en-US"/>
              </w:rPr>
            </w:pPr>
            <w:r w:rsidRPr="00616619">
              <w:rPr>
                <w:color w:val="103F6A"/>
                <w:w w:val="120"/>
                <w:sz w:val="28"/>
                <w:szCs w:val="28"/>
              </w:rPr>
              <w:t>Название</w:t>
            </w:r>
            <w:r w:rsidRPr="00616619">
              <w:rPr>
                <w:color w:val="103F6A"/>
                <w:spacing w:val="27"/>
                <w:w w:val="120"/>
                <w:sz w:val="28"/>
                <w:szCs w:val="28"/>
              </w:rPr>
              <w:t xml:space="preserve"> </w:t>
            </w:r>
            <w:r w:rsidRPr="00616619">
              <w:rPr>
                <w:color w:val="103F6A"/>
                <w:w w:val="120"/>
                <w:sz w:val="28"/>
                <w:szCs w:val="28"/>
              </w:rPr>
              <w:t>города</w:t>
            </w:r>
          </w:p>
        </w:tc>
      </w:tr>
      <w:tr w:rsidR="00DB7F27" w:rsidRPr="00616619" w:rsidTr="00954DEE">
        <w:tc>
          <w:tcPr>
            <w:tcW w:w="4785" w:type="dxa"/>
          </w:tcPr>
          <w:p w:rsidR="00DB7F27" w:rsidRPr="00616619" w:rsidRDefault="00DB7F27" w:rsidP="00954DEE">
            <w:pPr>
              <w:spacing w:before="212"/>
              <w:rPr>
                <w:rFonts w:ascii="Tahoma"/>
                <w:sz w:val="28"/>
                <w:szCs w:val="28"/>
                <w:lang w:val="en-US"/>
              </w:rPr>
            </w:pPr>
            <w:r w:rsidRPr="00616619">
              <w:rPr>
                <w:rFonts w:ascii="Calibri"/>
                <w:spacing w:val="47"/>
                <w:w w:val="130"/>
                <w:sz w:val="28"/>
                <w:szCs w:val="28"/>
                <w:lang w:val="en-US"/>
              </w:rPr>
              <w:t>Atethia</w:t>
            </w:r>
            <w:r w:rsidRPr="00616619">
              <w:rPr>
                <w:rFonts w:ascii="Calibri"/>
                <w:spacing w:val="161"/>
                <w:w w:val="130"/>
                <w:sz w:val="28"/>
                <w:szCs w:val="28"/>
                <w:lang w:val="en-US"/>
              </w:rPr>
              <w:t xml:space="preserve"> </w:t>
            </w:r>
            <w:r w:rsidRPr="00616619">
              <w:rPr>
                <w:rFonts w:ascii="Calibri"/>
                <w:spacing w:val="30"/>
                <w:w w:val="130"/>
                <w:sz w:val="28"/>
                <w:szCs w:val="28"/>
                <w:lang w:val="en-US"/>
              </w:rPr>
              <w:t>Pro</w:t>
            </w:r>
          </w:p>
        </w:tc>
        <w:tc>
          <w:tcPr>
            <w:tcW w:w="4785" w:type="dxa"/>
          </w:tcPr>
          <w:p w:rsidR="00DB7F27" w:rsidRPr="00616619" w:rsidRDefault="00DB7F27" w:rsidP="00954DEE">
            <w:pPr>
              <w:spacing w:before="4" w:after="120"/>
              <w:rPr>
                <w:rFonts w:ascii="Tahoma"/>
                <w:sz w:val="28"/>
                <w:szCs w:val="28"/>
                <w:lang w:val="en-US"/>
              </w:rPr>
            </w:pPr>
            <w:r w:rsidRPr="00616619">
              <w:rPr>
                <w:rFonts w:ascii="Calibri" w:hAnsi="Calibri"/>
                <w:spacing w:val="52"/>
                <w:w w:val="120"/>
                <w:sz w:val="28"/>
                <w:szCs w:val="28"/>
              </w:rPr>
              <w:t>Приозерск</w:t>
            </w:r>
          </w:p>
        </w:tc>
      </w:tr>
      <w:tr w:rsidR="00DB7F27" w:rsidRPr="00616619" w:rsidTr="00954DEE">
        <w:tc>
          <w:tcPr>
            <w:tcW w:w="4785" w:type="dxa"/>
          </w:tcPr>
          <w:p w:rsidR="00DB7F27" w:rsidRPr="00616619" w:rsidRDefault="00DB7F27" w:rsidP="00954DEE">
            <w:pPr>
              <w:rPr>
                <w:rFonts w:ascii="Tahoma"/>
                <w:sz w:val="28"/>
                <w:szCs w:val="28"/>
                <w:lang w:val="en-US"/>
              </w:rPr>
            </w:pPr>
            <w:r w:rsidRPr="00616619">
              <w:rPr>
                <w:rFonts w:ascii="Bookman Old Style"/>
                <w:w w:val="110"/>
                <w:sz w:val="28"/>
                <w:szCs w:val="28"/>
                <w:lang w:val="en-US"/>
              </w:rPr>
              <w:t>Bookman</w:t>
            </w:r>
            <w:r w:rsidRPr="00616619">
              <w:rPr>
                <w:rFonts w:ascii="Bookman Old Style"/>
                <w:spacing w:val="-6"/>
                <w:w w:val="110"/>
                <w:sz w:val="28"/>
                <w:szCs w:val="28"/>
                <w:lang w:val="en-US"/>
              </w:rPr>
              <w:t xml:space="preserve"> </w:t>
            </w:r>
            <w:r w:rsidRPr="00616619">
              <w:rPr>
                <w:rFonts w:ascii="Bookman Old Style"/>
                <w:w w:val="110"/>
                <w:sz w:val="28"/>
                <w:szCs w:val="28"/>
                <w:lang w:val="en-US"/>
              </w:rPr>
              <w:t>Old</w:t>
            </w:r>
            <w:r w:rsidRPr="00616619">
              <w:rPr>
                <w:rFonts w:ascii="Bookman Old Style"/>
                <w:spacing w:val="-6"/>
                <w:w w:val="110"/>
                <w:sz w:val="28"/>
                <w:szCs w:val="28"/>
                <w:lang w:val="en-US"/>
              </w:rPr>
              <w:t xml:space="preserve"> </w:t>
            </w:r>
            <w:r w:rsidRPr="00616619">
              <w:rPr>
                <w:rFonts w:ascii="Bookman Old Style"/>
                <w:w w:val="110"/>
                <w:sz w:val="28"/>
                <w:szCs w:val="28"/>
                <w:lang w:val="en-US"/>
              </w:rPr>
              <w:t>Style</w:t>
            </w:r>
          </w:p>
        </w:tc>
        <w:tc>
          <w:tcPr>
            <w:tcW w:w="4785" w:type="dxa"/>
          </w:tcPr>
          <w:p w:rsidR="00DB7F27" w:rsidRPr="00616619" w:rsidRDefault="00DB7F27" w:rsidP="00954DEE">
            <w:pPr>
              <w:spacing w:before="4" w:after="120"/>
              <w:rPr>
                <w:rFonts w:ascii="Tahoma"/>
                <w:sz w:val="28"/>
                <w:szCs w:val="28"/>
                <w:lang w:val="en-US"/>
              </w:rPr>
            </w:pPr>
            <w:r w:rsidRPr="00616619">
              <w:rPr>
                <w:rFonts w:ascii="Bookman Old Style" w:hAnsi="Bookman Old Style"/>
                <w:w w:val="120"/>
                <w:sz w:val="28"/>
                <w:szCs w:val="28"/>
              </w:rPr>
              <w:t>Приозерск</w:t>
            </w:r>
          </w:p>
        </w:tc>
      </w:tr>
      <w:tr w:rsidR="00DB7F27" w:rsidRPr="00616619" w:rsidTr="00954DEE">
        <w:tc>
          <w:tcPr>
            <w:tcW w:w="4785" w:type="dxa"/>
          </w:tcPr>
          <w:p w:rsidR="00DB7F27" w:rsidRPr="00616619" w:rsidRDefault="00DB7F27" w:rsidP="00954DEE">
            <w:pPr>
              <w:spacing w:before="4" w:after="120"/>
              <w:rPr>
                <w:rFonts w:ascii="Tahoma"/>
                <w:sz w:val="28"/>
                <w:szCs w:val="28"/>
                <w:lang w:val="en-US"/>
              </w:rPr>
            </w:pPr>
            <w:r w:rsidRPr="00616619">
              <w:rPr>
                <w:rFonts w:ascii="Tahoma"/>
                <w:w w:val="125"/>
                <w:sz w:val="28"/>
                <w:szCs w:val="28"/>
                <w:lang w:val="en-US"/>
              </w:rPr>
              <w:t>Clich</w:t>
            </w:r>
            <w:r w:rsidRPr="00616619">
              <w:rPr>
                <w:rFonts w:ascii="Tahoma"/>
                <w:w w:val="125"/>
                <w:sz w:val="28"/>
                <w:szCs w:val="28"/>
                <w:lang w:val="en-US"/>
              </w:rPr>
              <w:t>é</w:t>
            </w:r>
          </w:p>
        </w:tc>
        <w:tc>
          <w:tcPr>
            <w:tcW w:w="4785" w:type="dxa"/>
          </w:tcPr>
          <w:p w:rsidR="00DB7F27" w:rsidRPr="00616619" w:rsidRDefault="00DB7F27" w:rsidP="00954DEE">
            <w:pPr>
              <w:spacing w:before="4" w:after="120"/>
              <w:rPr>
                <w:rFonts w:ascii="Tahoma"/>
                <w:sz w:val="28"/>
                <w:szCs w:val="28"/>
                <w:lang w:val="en-US"/>
              </w:rPr>
            </w:pPr>
            <w:r w:rsidRPr="00616619">
              <w:rPr>
                <w:rFonts w:ascii="Tahoma" w:hAnsi="Tahoma"/>
                <w:w w:val="120"/>
                <w:sz w:val="28"/>
                <w:szCs w:val="28"/>
              </w:rPr>
              <w:t>Приозерск</w:t>
            </w:r>
          </w:p>
        </w:tc>
      </w:tr>
      <w:tr w:rsidR="00DB7F27" w:rsidRPr="00616619" w:rsidTr="00954DEE">
        <w:tc>
          <w:tcPr>
            <w:tcW w:w="4785" w:type="dxa"/>
          </w:tcPr>
          <w:p w:rsidR="00DB7F27" w:rsidRPr="00616619" w:rsidRDefault="00DB7F27" w:rsidP="00954DEE">
            <w:pPr>
              <w:rPr>
                <w:rFonts w:ascii="Tahoma"/>
                <w:sz w:val="28"/>
                <w:szCs w:val="28"/>
                <w:lang w:val="en-US"/>
              </w:rPr>
            </w:pPr>
            <w:r w:rsidRPr="00616619">
              <w:rPr>
                <w:rFonts w:ascii="Trebuchet MS"/>
                <w:spacing w:val="40"/>
                <w:w w:val="90"/>
                <w:sz w:val="28"/>
                <w:szCs w:val="28"/>
                <w:lang w:val="en-US"/>
              </w:rPr>
              <w:t>Futura</w:t>
            </w:r>
            <w:r w:rsidRPr="00616619">
              <w:rPr>
                <w:rFonts w:ascii="Trebuchet MS"/>
                <w:spacing w:val="66"/>
                <w:w w:val="90"/>
                <w:sz w:val="28"/>
                <w:szCs w:val="28"/>
                <w:lang w:val="en-US"/>
              </w:rPr>
              <w:t xml:space="preserve"> </w:t>
            </w:r>
            <w:r w:rsidRPr="00616619">
              <w:rPr>
                <w:rFonts w:ascii="Trebuchet MS"/>
                <w:spacing w:val="35"/>
                <w:w w:val="90"/>
                <w:sz w:val="28"/>
                <w:szCs w:val="28"/>
                <w:lang w:val="en-US"/>
              </w:rPr>
              <w:t>New</w:t>
            </w:r>
            <w:r w:rsidRPr="00616619">
              <w:rPr>
                <w:rFonts w:ascii="Trebuchet MS"/>
                <w:spacing w:val="-109"/>
                <w:sz w:val="28"/>
                <w:szCs w:val="28"/>
                <w:lang w:val="en-US"/>
              </w:rPr>
              <w:t xml:space="preserve"> </w:t>
            </w:r>
          </w:p>
        </w:tc>
        <w:tc>
          <w:tcPr>
            <w:tcW w:w="4785" w:type="dxa"/>
          </w:tcPr>
          <w:p w:rsidR="00DB7F27" w:rsidRPr="00616619" w:rsidRDefault="00DB7F27" w:rsidP="00954DEE">
            <w:pPr>
              <w:spacing w:before="4" w:after="120"/>
              <w:rPr>
                <w:rFonts w:ascii="Tahoma"/>
                <w:sz w:val="28"/>
                <w:szCs w:val="28"/>
                <w:lang w:val="en-US"/>
              </w:rPr>
            </w:pPr>
            <w:r w:rsidRPr="00616619">
              <w:rPr>
                <w:spacing w:val="47"/>
                <w:w w:val="110"/>
                <w:sz w:val="28"/>
                <w:szCs w:val="28"/>
              </w:rPr>
              <w:t>Приозерск</w:t>
            </w:r>
          </w:p>
        </w:tc>
      </w:tr>
    </w:tbl>
    <w:p w:rsidR="00DB7F27" w:rsidRPr="00616619" w:rsidRDefault="00DB7F27" w:rsidP="00DB7F27">
      <w:pPr>
        <w:suppressAutoHyphens w:val="0"/>
        <w:autoSpaceDE w:val="0"/>
        <w:autoSpaceDN w:val="0"/>
        <w:adjustRightInd w:val="0"/>
        <w:ind w:firstLine="709"/>
        <w:jc w:val="both"/>
        <w:outlineLvl w:val="1"/>
        <w:rPr>
          <w:w w:val="110"/>
        </w:rPr>
      </w:pP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w w:val="110"/>
        </w:rPr>
        <w:t>1</w:t>
      </w:r>
      <w:r w:rsidR="009C14B4">
        <w:rPr>
          <w:w w:val="110"/>
        </w:rPr>
        <w:t>4</w:t>
      </w:r>
      <w:r w:rsidRPr="00616619">
        <w:rPr>
          <w:w w:val="110"/>
        </w:rPr>
        <w:t>.5.2. Паттерн</w:t>
      </w:r>
    </w:p>
    <w:p w:rsidR="00DB7F27" w:rsidRPr="00616619" w:rsidRDefault="00DB7F27" w:rsidP="00DB7F27">
      <w:pPr>
        <w:widowControl w:val="0"/>
        <w:suppressAutoHyphens w:val="0"/>
        <w:autoSpaceDE w:val="0"/>
        <w:autoSpaceDN w:val="0"/>
        <w:spacing w:before="102"/>
        <w:ind w:firstLine="708"/>
        <w:rPr>
          <w:rFonts w:eastAsia="Arial Narrow"/>
          <w:w w:val="105"/>
          <w:sz w:val="26"/>
          <w:szCs w:val="22"/>
          <w:lang w:eastAsia="en-US"/>
        </w:rPr>
      </w:pPr>
    </w:p>
    <w:p w:rsidR="00DB7F27" w:rsidRPr="00616619" w:rsidRDefault="00DB7F27" w:rsidP="00DB7F27">
      <w:pPr>
        <w:widowControl w:val="0"/>
        <w:suppressAutoHyphens w:val="0"/>
        <w:autoSpaceDE w:val="0"/>
        <w:autoSpaceDN w:val="0"/>
        <w:spacing w:before="102"/>
        <w:ind w:firstLine="708"/>
        <w:rPr>
          <w:rFonts w:eastAsia="Arial Narrow"/>
          <w:sz w:val="26"/>
          <w:szCs w:val="22"/>
          <w:lang w:eastAsia="en-US"/>
        </w:rPr>
      </w:pPr>
      <w:r w:rsidRPr="00616619">
        <w:rPr>
          <w:rFonts w:eastAsia="Arial Narrow"/>
          <w:w w:val="105"/>
          <w:sz w:val="26"/>
          <w:szCs w:val="22"/>
          <w:lang w:eastAsia="en-US"/>
        </w:rPr>
        <w:t>Архитектурная составляющая</w:t>
      </w:r>
    </w:p>
    <w:p w:rsidR="00DB7F27" w:rsidRPr="00616619" w:rsidRDefault="00DB7F27" w:rsidP="00DB7F27">
      <w:pPr>
        <w:widowControl w:val="0"/>
        <w:suppressAutoHyphens w:val="0"/>
        <w:autoSpaceDE w:val="0"/>
        <w:autoSpaceDN w:val="0"/>
        <w:spacing w:before="9"/>
        <w:rPr>
          <w:rFonts w:eastAsia="Arial Narrow"/>
          <w:lang w:eastAsia="en-US"/>
        </w:rPr>
      </w:pPr>
      <w:r w:rsidRPr="00616619">
        <w:rPr>
          <w:rFonts w:ascii="Arial Narrow" w:eastAsia="Arial Narrow" w:hAnsi="Arial Narrow" w:cs="Arial Narrow"/>
          <w:noProof/>
          <w:sz w:val="22"/>
          <w:szCs w:val="22"/>
          <w:lang w:eastAsia="ru-RU"/>
        </w:rPr>
        <w:drawing>
          <wp:anchor distT="0" distB="0" distL="0" distR="0" simplePos="0" relativeHeight="251833856" behindDoc="0" locked="0" layoutInCell="1" allowOverlap="1" wp14:anchorId="2B8761E1" wp14:editId="03C2C9F0">
            <wp:simplePos x="0" y="0"/>
            <wp:positionH relativeFrom="page">
              <wp:posOffset>4032250</wp:posOffset>
            </wp:positionH>
            <wp:positionV relativeFrom="paragraph">
              <wp:posOffset>207645</wp:posOffset>
            </wp:positionV>
            <wp:extent cx="3139440" cy="3148330"/>
            <wp:effectExtent l="0" t="0" r="3810" b="0"/>
            <wp:wrapNone/>
            <wp:docPr id="303" name="image1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image154.png"/>
                    <pic:cNvPicPr/>
                  </pic:nvPicPr>
                  <pic:blipFill>
                    <a:blip r:embed="rId163" cstate="print"/>
                    <a:stretch>
                      <a:fillRect/>
                    </a:stretch>
                  </pic:blipFill>
                  <pic:spPr>
                    <a:xfrm>
                      <a:off x="0" y="0"/>
                      <a:ext cx="3139440" cy="3148330"/>
                    </a:xfrm>
                    <a:prstGeom prst="rect">
                      <a:avLst/>
                    </a:prstGeom>
                  </pic:spPr>
                </pic:pic>
              </a:graphicData>
            </a:graphic>
            <wp14:sizeRelH relativeFrom="margin">
              <wp14:pctWidth>0</wp14:pctWidth>
            </wp14:sizeRelH>
            <wp14:sizeRelV relativeFrom="margin">
              <wp14:pctHeight>0</wp14:pctHeight>
            </wp14:sizeRelV>
          </wp:anchor>
        </w:drawing>
      </w:r>
      <w:r w:rsidRPr="00616619">
        <w:rPr>
          <w:rFonts w:ascii="Arial Narrow" w:eastAsia="Arial Narrow" w:hAnsi="Arial Narrow" w:cs="Arial Narrow"/>
          <w:noProof/>
          <w:sz w:val="28"/>
          <w:szCs w:val="28"/>
          <w:lang w:eastAsia="ru-RU"/>
        </w:rPr>
        <w:drawing>
          <wp:anchor distT="0" distB="0" distL="0" distR="0" simplePos="0" relativeHeight="251782656" behindDoc="0" locked="0" layoutInCell="1" allowOverlap="1" wp14:anchorId="62C99D74" wp14:editId="6BAA5DDA">
            <wp:simplePos x="0" y="0"/>
            <wp:positionH relativeFrom="page">
              <wp:posOffset>2838450</wp:posOffset>
            </wp:positionH>
            <wp:positionV relativeFrom="paragraph">
              <wp:posOffset>252730</wp:posOffset>
            </wp:positionV>
            <wp:extent cx="643890" cy="574040"/>
            <wp:effectExtent l="0" t="0" r="3810" b="0"/>
            <wp:wrapTopAndBottom/>
            <wp:docPr id="304" name="image1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image157.png"/>
                    <pic:cNvPicPr/>
                  </pic:nvPicPr>
                  <pic:blipFill>
                    <a:blip r:embed="rId164" cstate="print"/>
                    <a:stretch>
                      <a:fillRect/>
                    </a:stretch>
                  </pic:blipFill>
                  <pic:spPr>
                    <a:xfrm>
                      <a:off x="0" y="0"/>
                      <a:ext cx="643890" cy="574040"/>
                    </a:xfrm>
                    <a:prstGeom prst="rect">
                      <a:avLst/>
                    </a:prstGeom>
                  </pic:spPr>
                </pic:pic>
              </a:graphicData>
            </a:graphic>
            <wp14:sizeRelH relativeFrom="margin">
              <wp14:pctWidth>0</wp14:pctWidth>
            </wp14:sizeRelH>
            <wp14:sizeRelV relativeFrom="margin">
              <wp14:pctHeight>0</wp14:pctHeight>
            </wp14:sizeRelV>
          </wp:anchor>
        </w:drawing>
      </w:r>
      <w:r w:rsidRPr="00616619">
        <w:rPr>
          <w:rFonts w:ascii="Arial Narrow" w:eastAsia="Arial Narrow" w:hAnsi="Arial Narrow" w:cs="Arial Narrow"/>
          <w:noProof/>
          <w:sz w:val="28"/>
          <w:szCs w:val="28"/>
          <w:lang w:eastAsia="ru-RU"/>
        </w:rPr>
        <w:drawing>
          <wp:anchor distT="0" distB="0" distL="0" distR="0" simplePos="0" relativeHeight="251772416" behindDoc="0" locked="0" layoutInCell="1" allowOverlap="1" wp14:anchorId="01DF77EC" wp14:editId="750858CC">
            <wp:simplePos x="0" y="0"/>
            <wp:positionH relativeFrom="page">
              <wp:posOffset>1250315</wp:posOffset>
            </wp:positionH>
            <wp:positionV relativeFrom="paragraph">
              <wp:posOffset>181610</wp:posOffset>
            </wp:positionV>
            <wp:extent cx="540385" cy="646430"/>
            <wp:effectExtent l="0" t="0" r="0" b="1270"/>
            <wp:wrapTopAndBottom/>
            <wp:docPr id="305" name="image1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image155.png"/>
                    <pic:cNvPicPr/>
                  </pic:nvPicPr>
                  <pic:blipFill>
                    <a:blip r:embed="rId165" cstate="print"/>
                    <a:stretch>
                      <a:fillRect/>
                    </a:stretch>
                  </pic:blipFill>
                  <pic:spPr>
                    <a:xfrm>
                      <a:off x="0" y="0"/>
                      <a:ext cx="540385" cy="646430"/>
                    </a:xfrm>
                    <a:prstGeom prst="rect">
                      <a:avLst/>
                    </a:prstGeom>
                  </pic:spPr>
                </pic:pic>
              </a:graphicData>
            </a:graphic>
            <wp14:sizeRelH relativeFrom="margin">
              <wp14:pctWidth>0</wp14:pctWidth>
            </wp14:sizeRelH>
            <wp14:sizeRelV relativeFrom="margin">
              <wp14:pctHeight>0</wp14:pctHeight>
            </wp14:sizeRelV>
          </wp:anchor>
        </w:drawing>
      </w:r>
      <w:r w:rsidRPr="00616619">
        <w:rPr>
          <w:rFonts w:ascii="Arial Narrow" w:eastAsia="Arial Narrow" w:hAnsi="Arial Narrow" w:cs="Arial Narrow"/>
          <w:noProof/>
          <w:sz w:val="28"/>
          <w:szCs w:val="28"/>
          <w:lang w:eastAsia="ru-RU"/>
        </w:rPr>
        <w:drawing>
          <wp:anchor distT="0" distB="0" distL="0" distR="0" simplePos="0" relativeHeight="251777536" behindDoc="0" locked="0" layoutInCell="1" allowOverlap="1" wp14:anchorId="5C436F90" wp14:editId="221BD5FC">
            <wp:simplePos x="0" y="0"/>
            <wp:positionH relativeFrom="page">
              <wp:posOffset>2026920</wp:posOffset>
            </wp:positionH>
            <wp:positionV relativeFrom="paragraph">
              <wp:posOffset>252730</wp:posOffset>
            </wp:positionV>
            <wp:extent cx="480695" cy="572135"/>
            <wp:effectExtent l="0" t="0" r="0" b="0"/>
            <wp:wrapTopAndBottom/>
            <wp:docPr id="306" name="image1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image156.png"/>
                    <pic:cNvPicPr/>
                  </pic:nvPicPr>
                  <pic:blipFill>
                    <a:blip r:embed="rId166" cstate="print"/>
                    <a:stretch>
                      <a:fillRect/>
                    </a:stretch>
                  </pic:blipFill>
                  <pic:spPr>
                    <a:xfrm>
                      <a:off x="0" y="0"/>
                      <a:ext cx="480695" cy="572135"/>
                    </a:xfrm>
                    <a:prstGeom prst="rect">
                      <a:avLst/>
                    </a:prstGeom>
                  </pic:spPr>
                </pic:pic>
              </a:graphicData>
            </a:graphic>
            <wp14:sizeRelH relativeFrom="margin">
              <wp14:pctWidth>0</wp14:pctWidth>
            </wp14:sizeRelH>
            <wp14:sizeRelV relativeFrom="margin">
              <wp14:pctHeight>0</wp14:pctHeight>
            </wp14:sizeRelV>
          </wp:anchor>
        </w:drawing>
      </w:r>
      <w:r w:rsidRPr="00616619">
        <w:rPr>
          <w:rFonts w:ascii="Arial Narrow" w:eastAsia="Arial Narrow" w:hAnsi="Arial Narrow" w:cs="Arial Narrow"/>
          <w:noProof/>
          <w:sz w:val="28"/>
          <w:szCs w:val="28"/>
          <w:lang w:eastAsia="ru-RU"/>
        </w:rPr>
        <w:drawing>
          <wp:anchor distT="0" distB="0" distL="0" distR="0" simplePos="0" relativeHeight="251787776" behindDoc="0" locked="0" layoutInCell="1" allowOverlap="1" wp14:anchorId="20ECE2E4" wp14:editId="3AC8FD1A">
            <wp:simplePos x="0" y="0"/>
            <wp:positionH relativeFrom="page">
              <wp:posOffset>1326515</wp:posOffset>
            </wp:positionH>
            <wp:positionV relativeFrom="paragraph">
              <wp:posOffset>882015</wp:posOffset>
            </wp:positionV>
            <wp:extent cx="833120" cy="559435"/>
            <wp:effectExtent l="0" t="0" r="5080" b="0"/>
            <wp:wrapTopAndBottom/>
            <wp:docPr id="308" name="image1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image158.png"/>
                    <pic:cNvPicPr/>
                  </pic:nvPicPr>
                  <pic:blipFill>
                    <a:blip r:embed="rId167" cstate="print"/>
                    <a:stretch>
                      <a:fillRect/>
                    </a:stretch>
                  </pic:blipFill>
                  <pic:spPr>
                    <a:xfrm>
                      <a:off x="0" y="0"/>
                      <a:ext cx="833120" cy="559435"/>
                    </a:xfrm>
                    <a:prstGeom prst="rect">
                      <a:avLst/>
                    </a:prstGeom>
                  </pic:spPr>
                </pic:pic>
              </a:graphicData>
            </a:graphic>
          </wp:anchor>
        </w:drawing>
      </w:r>
      <w:r w:rsidRPr="00616619">
        <w:rPr>
          <w:rFonts w:ascii="Arial Narrow" w:eastAsia="Arial Narrow" w:hAnsi="Arial Narrow" w:cs="Arial Narrow"/>
          <w:noProof/>
          <w:sz w:val="28"/>
          <w:szCs w:val="28"/>
          <w:lang w:eastAsia="ru-RU"/>
        </w:rPr>
        <w:drawing>
          <wp:anchor distT="0" distB="0" distL="0" distR="0" simplePos="0" relativeHeight="251792896" behindDoc="0" locked="0" layoutInCell="1" allowOverlap="1" wp14:anchorId="4BA291BB" wp14:editId="36BD911F">
            <wp:simplePos x="0" y="0"/>
            <wp:positionH relativeFrom="page">
              <wp:posOffset>2317115</wp:posOffset>
            </wp:positionH>
            <wp:positionV relativeFrom="paragraph">
              <wp:posOffset>991235</wp:posOffset>
            </wp:positionV>
            <wp:extent cx="1227455" cy="452120"/>
            <wp:effectExtent l="0" t="0" r="0" b="5080"/>
            <wp:wrapTopAndBottom/>
            <wp:docPr id="309" name="image1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image159.png"/>
                    <pic:cNvPicPr/>
                  </pic:nvPicPr>
                  <pic:blipFill>
                    <a:blip r:embed="rId168" cstate="print"/>
                    <a:stretch>
                      <a:fillRect/>
                    </a:stretch>
                  </pic:blipFill>
                  <pic:spPr>
                    <a:xfrm>
                      <a:off x="0" y="0"/>
                      <a:ext cx="1227455" cy="452120"/>
                    </a:xfrm>
                    <a:prstGeom prst="rect">
                      <a:avLst/>
                    </a:prstGeom>
                  </pic:spPr>
                </pic:pic>
              </a:graphicData>
            </a:graphic>
          </wp:anchor>
        </w:drawing>
      </w:r>
    </w:p>
    <w:p w:rsidR="00DB7F27" w:rsidRPr="00616619" w:rsidRDefault="00DB7F27" w:rsidP="00DB7F27">
      <w:pPr>
        <w:widowControl w:val="0"/>
        <w:suppressAutoHyphens w:val="0"/>
        <w:autoSpaceDE w:val="0"/>
        <w:autoSpaceDN w:val="0"/>
        <w:spacing w:before="1"/>
        <w:ind w:firstLine="708"/>
        <w:rPr>
          <w:rFonts w:eastAsia="Arial Narrow"/>
          <w:w w:val="105"/>
          <w:lang w:eastAsia="en-US"/>
        </w:rPr>
      </w:pPr>
    </w:p>
    <w:p w:rsidR="00DB7F27" w:rsidRPr="00616619" w:rsidRDefault="00DB7F27" w:rsidP="00DB7F27">
      <w:pPr>
        <w:widowControl w:val="0"/>
        <w:suppressAutoHyphens w:val="0"/>
        <w:autoSpaceDE w:val="0"/>
        <w:autoSpaceDN w:val="0"/>
        <w:spacing w:before="1"/>
        <w:ind w:firstLine="708"/>
        <w:rPr>
          <w:rFonts w:eastAsia="Arial Narrow"/>
          <w:lang w:eastAsia="en-US"/>
        </w:rPr>
      </w:pPr>
      <w:r w:rsidRPr="00616619">
        <w:rPr>
          <w:rFonts w:eastAsia="Arial Narrow"/>
          <w:w w:val="105"/>
          <w:lang w:eastAsia="en-US"/>
        </w:rPr>
        <w:t>Досуговая</w:t>
      </w:r>
      <w:r w:rsidRPr="00616619">
        <w:rPr>
          <w:rFonts w:eastAsia="Arial Narrow"/>
          <w:spacing w:val="47"/>
          <w:w w:val="105"/>
          <w:lang w:eastAsia="en-US"/>
        </w:rPr>
        <w:t xml:space="preserve"> </w:t>
      </w:r>
      <w:r w:rsidRPr="00616619">
        <w:rPr>
          <w:rFonts w:eastAsia="Arial Narrow"/>
          <w:w w:val="105"/>
          <w:lang w:eastAsia="en-US"/>
        </w:rPr>
        <w:t>составляющая</w:t>
      </w:r>
    </w:p>
    <w:p w:rsidR="00DB7F27" w:rsidRPr="00616619" w:rsidRDefault="00DB7F27" w:rsidP="00DB7F27">
      <w:pPr>
        <w:widowControl w:val="0"/>
        <w:suppressAutoHyphens w:val="0"/>
        <w:autoSpaceDE w:val="0"/>
        <w:autoSpaceDN w:val="0"/>
        <w:spacing w:before="8"/>
        <w:rPr>
          <w:rFonts w:ascii="Calibri" w:eastAsia="Arial Narrow" w:hAnsi="Arial Narrow" w:cs="Arial Narrow"/>
          <w:sz w:val="10"/>
          <w:szCs w:val="28"/>
          <w:lang w:eastAsia="en-US"/>
        </w:rPr>
      </w:pPr>
      <w:r w:rsidRPr="00616619">
        <w:rPr>
          <w:rFonts w:ascii="Arial Narrow" w:eastAsia="Arial Narrow" w:hAnsi="Arial Narrow" w:cs="Arial Narrow"/>
          <w:noProof/>
          <w:sz w:val="28"/>
          <w:szCs w:val="28"/>
          <w:lang w:eastAsia="ru-RU"/>
        </w:rPr>
        <w:drawing>
          <wp:anchor distT="0" distB="0" distL="0" distR="0" simplePos="0" relativeHeight="251798016" behindDoc="0" locked="0" layoutInCell="1" allowOverlap="1" wp14:anchorId="2175121A" wp14:editId="23443FFF">
            <wp:simplePos x="0" y="0"/>
            <wp:positionH relativeFrom="page">
              <wp:posOffset>1125083</wp:posOffset>
            </wp:positionH>
            <wp:positionV relativeFrom="paragraph">
              <wp:posOffset>97894</wp:posOffset>
            </wp:positionV>
            <wp:extent cx="194722" cy="521779"/>
            <wp:effectExtent l="0" t="0" r="0" b="0"/>
            <wp:wrapTopAndBottom/>
            <wp:docPr id="310" name="image1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image160.png"/>
                    <pic:cNvPicPr/>
                  </pic:nvPicPr>
                  <pic:blipFill>
                    <a:blip r:embed="rId169" cstate="print"/>
                    <a:stretch>
                      <a:fillRect/>
                    </a:stretch>
                  </pic:blipFill>
                  <pic:spPr>
                    <a:xfrm>
                      <a:off x="0" y="0"/>
                      <a:ext cx="194722" cy="521779"/>
                    </a:xfrm>
                    <a:prstGeom prst="rect">
                      <a:avLst/>
                    </a:prstGeom>
                  </pic:spPr>
                </pic:pic>
              </a:graphicData>
            </a:graphic>
          </wp:anchor>
        </w:drawing>
      </w:r>
      <w:r w:rsidRPr="00616619">
        <w:rPr>
          <w:rFonts w:ascii="Arial Narrow" w:eastAsia="Arial Narrow" w:hAnsi="Arial Narrow" w:cs="Arial Narrow"/>
          <w:noProof/>
          <w:sz w:val="28"/>
          <w:szCs w:val="28"/>
          <w:lang w:eastAsia="ru-RU"/>
        </w:rPr>
        <w:drawing>
          <wp:anchor distT="0" distB="0" distL="0" distR="0" simplePos="0" relativeHeight="251803136" behindDoc="0" locked="0" layoutInCell="1" allowOverlap="1" wp14:anchorId="0C57D73B" wp14:editId="20E8B1C0">
            <wp:simplePos x="0" y="0"/>
            <wp:positionH relativeFrom="page">
              <wp:posOffset>1767023</wp:posOffset>
            </wp:positionH>
            <wp:positionV relativeFrom="paragraph">
              <wp:posOffset>212033</wp:posOffset>
            </wp:positionV>
            <wp:extent cx="627456" cy="333184"/>
            <wp:effectExtent l="0" t="0" r="0" b="0"/>
            <wp:wrapTopAndBottom/>
            <wp:docPr id="311" name="image1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image161.png"/>
                    <pic:cNvPicPr/>
                  </pic:nvPicPr>
                  <pic:blipFill>
                    <a:blip r:embed="rId170" cstate="print"/>
                    <a:stretch>
                      <a:fillRect/>
                    </a:stretch>
                  </pic:blipFill>
                  <pic:spPr>
                    <a:xfrm>
                      <a:off x="0" y="0"/>
                      <a:ext cx="627456" cy="333184"/>
                    </a:xfrm>
                    <a:prstGeom prst="rect">
                      <a:avLst/>
                    </a:prstGeom>
                  </pic:spPr>
                </pic:pic>
              </a:graphicData>
            </a:graphic>
          </wp:anchor>
        </w:drawing>
      </w:r>
      <w:r w:rsidRPr="00616619">
        <w:rPr>
          <w:rFonts w:ascii="Arial Narrow" w:eastAsia="Arial Narrow" w:hAnsi="Arial Narrow" w:cs="Arial Narrow"/>
          <w:noProof/>
          <w:sz w:val="28"/>
          <w:szCs w:val="28"/>
          <w:lang w:eastAsia="ru-RU"/>
        </w:rPr>
        <w:drawing>
          <wp:anchor distT="0" distB="0" distL="0" distR="0" simplePos="0" relativeHeight="251808256" behindDoc="0" locked="0" layoutInCell="1" allowOverlap="1" wp14:anchorId="19F7D8E3" wp14:editId="5448308A">
            <wp:simplePos x="0" y="0"/>
            <wp:positionH relativeFrom="page">
              <wp:posOffset>2809324</wp:posOffset>
            </wp:positionH>
            <wp:positionV relativeFrom="paragraph">
              <wp:posOffset>123622</wp:posOffset>
            </wp:positionV>
            <wp:extent cx="643453" cy="458914"/>
            <wp:effectExtent l="0" t="0" r="0" b="0"/>
            <wp:wrapTopAndBottom/>
            <wp:docPr id="312" name="image1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image162.png"/>
                    <pic:cNvPicPr/>
                  </pic:nvPicPr>
                  <pic:blipFill>
                    <a:blip r:embed="rId171" cstate="print"/>
                    <a:stretch>
                      <a:fillRect/>
                    </a:stretch>
                  </pic:blipFill>
                  <pic:spPr>
                    <a:xfrm>
                      <a:off x="0" y="0"/>
                      <a:ext cx="643453" cy="458914"/>
                    </a:xfrm>
                    <a:prstGeom prst="rect">
                      <a:avLst/>
                    </a:prstGeom>
                  </pic:spPr>
                </pic:pic>
              </a:graphicData>
            </a:graphic>
          </wp:anchor>
        </w:drawing>
      </w:r>
    </w:p>
    <w:p w:rsidR="00DB7F27" w:rsidRPr="00616619" w:rsidRDefault="00DB7F27" w:rsidP="00DB7F27">
      <w:pPr>
        <w:widowControl w:val="0"/>
        <w:suppressAutoHyphens w:val="0"/>
        <w:autoSpaceDE w:val="0"/>
        <w:autoSpaceDN w:val="0"/>
        <w:rPr>
          <w:rFonts w:ascii="Calibri" w:eastAsia="Arial Narrow" w:hAnsi="Arial Narrow" w:cs="Arial Narrow"/>
          <w:sz w:val="32"/>
          <w:szCs w:val="28"/>
          <w:lang w:eastAsia="en-US"/>
        </w:rPr>
      </w:pPr>
    </w:p>
    <w:p w:rsidR="00DB7F27" w:rsidRPr="00616619" w:rsidRDefault="00DB7F27" w:rsidP="00DB7F27">
      <w:pPr>
        <w:widowControl w:val="0"/>
        <w:suppressAutoHyphens w:val="0"/>
        <w:autoSpaceDE w:val="0"/>
        <w:autoSpaceDN w:val="0"/>
        <w:ind w:firstLine="708"/>
        <w:rPr>
          <w:rFonts w:eastAsia="Arial Narrow"/>
          <w:w w:val="105"/>
          <w:szCs w:val="22"/>
          <w:lang w:eastAsia="en-US"/>
        </w:rPr>
      </w:pPr>
    </w:p>
    <w:p w:rsidR="00DB7F27" w:rsidRPr="00616619" w:rsidRDefault="00DB7F27" w:rsidP="00DB7F27">
      <w:pPr>
        <w:widowControl w:val="0"/>
        <w:suppressAutoHyphens w:val="0"/>
        <w:autoSpaceDE w:val="0"/>
        <w:autoSpaceDN w:val="0"/>
        <w:ind w:firstLine="708"/>
        <w:rPr>
          <w:rFonts w:eastAsia="Arial Narrow"/>
          <w:szCs w:val="22"/>
          <w:lang w:eastAsia="en-US"/>
        </w:rPr>
      </w:pPr>
      <w:r w:rsidRPr="00616619">
        <w:rPr>
          <w:rFonts w:eastAsia="Arial Narrow"/>
          <w:w w:val="105"/>
          <w:szCs w:val="22"/>
          <w:lang w:eastAsia="en-US"/>
        </w:rPr>
        <w:t>Природная</w:t>
      </w:r>
      <w:r w:rsidRPr="00616619">
        <w:rPr>
          <w:rFonts w:eastAsia="Arial Narrow"/>
          <w:spacing w:val="48"/>
          <w:w w:val="105"/>
          <w:szCs w:val="22"/>
          <w:lang w:eastAsia="en-US"/>
        </w:rPr>
        <w:t xml:space="preserve"> </w:t>
      </w:r>
      <w:r w:rsidRPr="00616619">
        <w:rPr>
          <w:rFonts w:eastAsia="Arial Narrow"/>
          <w:w w:val="105"/>
          <w:szCs w:val="22"/>
          <w:lang w:eastAsia="en-US"/>
        </w:rPr>
        <w:t>составляющая</w:t>
      </w:r>
    </w:p>
    <w:p w:rsidR="00DB7F27" w:rsidRPr="00616619" w:rsidRDefault="00DB7F27" w:rsidP="00DB7F27">
      <w:pPr>
        <w:widowControl w:val="0"/>
        <w:suppressAutoHyphens w:val="0"/>
        <w:autoSpaceDE w:val="0"/>
        <w:autoSpaceDN w:val="0"/>
        <w:spacing w:before="2"/>
        <w:rPr>
          <w:rFonts w:ascii="Calibri" w:eastAsia="Arial Narrow" w:hAnsi="Arial Narrow" w:cs="Arial Narrow"/>
          <w:sz w:val="10"/>
          <w:szCs w:val="28"/>
          <w:lang w:eastAsia="en-US"/>
        </w:rPr>
      </w:pPr>
      <w:r w:rsidRPr="00616619">
        <w:rPr>
          <w:rFonts w:ascii="Arial Narrow" w:eastAsia="Arial Narrow" w:hAnsi="Arial Narrow" w:cs="Arial Narrow"/>
          <w:noProof/>
          <w:sz w:val="28"/>
          <w:szCs w:val="28"/>
          <w:lang w:eastAsia="ru-RU"/>
        </w:rPr>
        <w:drawing>
          <wp:anchor distT="0" distB="0" distL="0" distR="0" simplePos="0" relativeHeight="251813376" behindDoc="0" locked="0" layoutInCell="1" allowOverlap="1" wp14:anchorId="707B012F" wp14:editId="39E96D39">
            <wp:simplePos x="0" y="0"/>
            <wp:positionH relativeFrom="page">
              <wp:posOffset>949825</wp:posOffset>
            </wp:positionH>
            <wp:positionV relativeFrom="paragraph">
              <wp:posOffset>291540</wp:posOffset>
            </wp:positionV>
            <wp:extent cx="382330" cy="308038"/>
            <wp:effectExtent l="0" t="0" r="0" b="0"/>
            <wp:wrapTopAndBottom/>
            <wp:docPr id="313" name="image1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image163.png"/>
                    <pic:cNvPicPr/>
                  </pic:nvPicPr>
                  <pic:blipFill>
                    <a:blip r:embed="rId172" cstate="print"/>
                    <a:stretch>
                      <a:fillRect/>
                    </a:stretch>
                  </pic:blipFill>
                  <pic:spPr>
                    <a:xfrm>
                      <a:off x="0" y="0"/>
                      <a:ext cx="382330" cy="308038"/>
                    </a:xfrm>
                    <a:prstGeom prst="rect">
                      <a:avLst/>
                    </a:prstGeom>
                  </pic:spPr>
                </pic:pic>
              </a:graphicData>
            </a:graphic>
          </wp:anchor>
        </w:drawing>
      </w:r>
      <w:r w:rsidRPr="00616619">
        <w:rPr>
          <w:rFonts w:ascii="Arial Narrow" w:eastAsia="Arial Narrow" w:hAnsi="Arial Narrow" w:cs="Arial Narrow"/>
          <w:noProof/>
          <w:sz w:val="28"/>
          <w:szCs w:val="28"/>
          <w:lang w:eastAsia="ru-RU"/>
        </w:rPr>
        <w:drawing>
          <wp:anchor distT="0" distB="0" distL="0" distR="0" simplePos="0" relativeHeight="251818496" behindDoc="0" locked="0" layoutInCell="1" allowOverlap="1" wp14:anchorId="4B0FF501" wp14:editId="3E370446">
            <wp:simplePos x="0" y="0"/>
            <wp:positionH relativeFrom="page">
              <wp:posOffset>1700421</wp:posOffset>
            </wp:positionH>
            <wp:positionV relativeFrom="paragraph">
              <wp:posOffset>190433</wp:posOffset>
            </wp:positionV>
            <wp:extent cx="367868" cy="414909"/>
            <wp:effectExtent l="0" t="0" r="0" b="0"/>
            <wp:wrapTopAndBottom/>
            <wp:docPr id="314" name="image1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image164.png"/>
                    <pic:cNvPicPr/>
                  </pic:nvPicPr>
                  <pic:blipFill>
                    <a:blip r:embed="rId173" cstate="print"/>
                    <a:stretch>
                      <a:fillRect/>
                    </a:stretch>
                  </pic:blipFill>
                  <pic:spPr>
                    <a:xfrm>
                      <a:off x="0" y="0"/>
                      <a:ext cx="367868" cy="414909"/>
                    </a:xfrm>
                    <a:prstGeom prst="rect">
                      <a:avLst/>
                    </a:prstGeom>
                  </pic:spPr>
                </pic:pic>
              </a:graphicData>
            </a:graphic>
          </wp:anchor>
        </w:drawing>
      </w:r>
      <w:r w:rsidRPr="00616619">
        <w:rPr>
          <w:rFonts w:ascii="Arial Narrow" w:eastAsia="Arial Narrow" w:hAnsi="Arial Narrow" w:cs="Arial Narrow"/>
          <w:noProof/>
          <w:sz w:val="28"/>
          <w:szCs w:val="28"/>
          <w:lang w:eastAsia="ru-RU"/>
        </w:rPr>
        <w:drawing>
          <wp:anchor distT="0" distB="0" distL="0" distR="0" simplePos="0" relativeHeight="251823616" behindDoc="0" locked="0" layoutInCell="1" allowOverlap="1" wp14:anchorId="5FABD442" wp14:editId="5DFAD838">
            <wp:simplePos x="0" y="0"/>
            <wp:positionH relativeFrom="page">
              <wp:posOffset>2502259</wp:posOffset>
            </wp:positionH>
            <wp:positionV relativeFrom="paragraph">
              <wp:posOffset>173875</wp:posOffset>
            </wp:positionV>
            <wp:extent cx="334548" cy="496633"/>
            <wp:effectExtent l="0" t="0" r="0" b="0"/>
            <wp:wrapTopAndBottom/>
            <wp:docPr id="315" name="image1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image165.png"/>
                    <pic:cNvPicPr/>
                  </pic:nvPicPr>
                  <pic:blipFill>
                    <a:blip r:embed="rId174" cstate="print"/>
                    <a:stretch>
                      <a:fillRect/>
                    </a:stretch>
                  </pic:blipFill>
                  <pic:spPr>
                    <a:xfrm>
                      <a:off x="0" y="0"/>
                      <a:ext cx="334548" cy="496633"/>
                    </a:xfrm>
                    <a:prstGeom prst="rect">
                      <a:avLst/>
                    </a:prstGeom>
                  </pic:spPr>
                </pic:pic>
              </a:graphicData>
            </a:graphic>
          </wp:anchor>
        </w:drawing>
      </w:r>
      <w:r w:rsidRPr="00616619">
        <w:rPr>
          <w:rFonts w:ascii="Arial Narrow" w:eastAsia="Arial Narrow" w:hAnsi="Arial Narrow" w:cs="Arial Narrow"/>
          <w:noProof/>
          <w:sz w:val="28"/>
          <w:szCs w:val="28"/>
          <w:lang w:eastAsia="ru-RU"/>
        </w:rPr>
        <w:drawing>
          <wp:anchor distT="0" distB="0" distL="0" distR="0" simplePos="0" relativeHeight="251828736" behindDoc="0" locked="0" layoutInCell="1" allowOverlap="1" wp14:anchorId="7B45B9ED" wp14:editId="3CFAB448">
            <wp:simplePos x="0" y="0"/>
            <wp:positionH relativeFrom="page">
              <wp:posOffset>3243605</wp:posOffset>
            </wp:positionH>
            <wp:positionV relativeFrom="paragraph">
              <wp:posOffset>94024</wp:posOffset>
            </wp:positionV>
            <wp:extent cx="409326" cy="691515"/>
            <wp:effectExtent l="0" t="0" r="0" b="0"/>
            <wp:wrapTopAndBottom/>
            <wp:docPr id="316" name="image1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image166.png"/>
                    <pic:cNvPicPr/>
                  </pic:nvPicPr>
                  <pic:blipFill>
                    <a:blip r:embed="rId175" cstate="print"/>
                    <a:stretch>
                      <a:fillRect/>
                    </a:stretch>
                  </pic:blipFill>
                  <pic:spPr>
                    <a:xfrm>
                      <a:off x="0" y="0"/>
                      <a:ext cx="409326" cy="691515"/>
                    </a:xfrm>
                    <a:prstGeom prst="rect">
                      <a:avLst/>
                    </a:prstGeom>
                  </pic:spPr>
                </pic:pic>
              </a:graphicData>
            </a:graphic>
          </wp:anchor>
        </w:drawing>
      </w:r>
    </w:p>
    <w:p w:rsidR="00DB7F27" w:rsidRPr="00616619" w:rsidRDefault="00DB7F27" w:rsidP="00DB7F27">
      <w:pPr>
        <w:suppressAutoHyphens w:val="0"/>
        <w:autoSpaceDE w:val="0"/>
        <w:autoSpaceDN w:val="0"/>
        <w:adjustRightInd w:val="0"/>
        <w:ind w:firstLine="709"/>
        <w:jc w:val="both"/>
        <w:outlineLvl w:val="1"/>
        <w:rPr>
          <w:color w:val="000000"/>
          <w:lang w:eastAsia="ru-RU"/>
        </w:rPr>
      </w:pP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color w:val="000000"/>
          <w:lang w:eastAsia="ru-RU"/>
        </w:rPr>
        <w:lastRenderedPageBreak/>
        <w:t>Фирменные цвета</w:t>
      </w:r>
    </w:p>
    <w:p w:rsidR="00DB7F27" w:rsidRPr="00616619" w:rsidRDefault="00DB7F27" w:rsidP="00DB7F27">
      <w:pPr>
        <w:suppressAutoHyphens w:val="0"/>
        <w:autoSpaceDE w:val="0"/>
        <w:autoSpaceDN w:val="0"/>
        <w:adjustRightInd w:val="0"/>
        <w:ind w:firstLine="709"/>
        <w:jc w:val="both"/>
        <w:outlineLvl w:val="1"/>
        <w:rPr>
          <w:color w:val="000000"/>
          <w:lang w:eastAsia="ru-RU"/>
        </w:rPr>
      </w:pP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noProof/>
          <w:color w:val="000000"/>
          <w:lang w:eastAsia="ru-RU"/>
        </w:rPr>
        <mc:AlternateContent>
          <mc:Choice Requires="wpg">
            <w:drawing>
              <wp:inline distT="0" distB="0" distL="0" distR="0" wp14:anchorId="78E2F94E" wp14:editId="36832CA8">
                <wp:extent cx="2112645" cy="2424430"/>
                <wp:effectExtent l="9525" t="0" r="1905" b="4445"/>
                <wp:docPr id="119" name="Группа 1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12645" cy="2424430"/>
                          <a:chOff x="0" y="0"/>
                          <a:chExt cx="3327" cy="3818"/>
                        </a:xfrm>
                      </wpg:grpSpPr>
                      <wps:wsp>
                        <wps:cNvPr id="120" name="docshape523"/>
                        <wps:cNvSpPr>
                          <a:spLocks/>
                        </wps:cNvSpPr>
                        <wps:spPr bwMode="auto">
                          <a:xfrm>
                            <a:off x="10" y="3124"/>
                            <a:ext cx="3306" cy="683"/>
                          </a:xfrm>
                          <a:custGeom>
                            <a:avLst/>
                            <a:gdLst>
                              <a:gd name="T0" fmla="+- 0 132 11"/>
                              <a:gd name="T1" fmla="*/ T0 w 3306"/>
                              <a:gd name="T2" fmla="+- 0 3125 3125"/>
                              <a:gd name="T3" fmla="*/ 3125 h 683"/>
                              <a:gd name="T4" fmla="+- 0 85 11"/>
                              <a:gd name="T5" fmla="*/ T4 w 3306"/>
                              <a:gd name="T6" fmla="+- 0 3134 3125"/>
                              <a:gd name="T7" fmla="*/ 3134 h 683"/>
                              <a:gd name="T8" fmla="+- 0 46 11"/>
                              <a:gd name="T9" fmla="*/ T8 w 3306"/>
                              <a:gd name="T10" fmla="+- 0 3160 3125"/>
                              <a:gd name="T11" fmla="*/ 3160 h 683"/>
                              <a:gd name="T12" fmla="+- 0 20 11"/>
                              <a:gd name="T13" fmla="*/ T12 w 3306"/>
                              <a:gd name="T14" fmla="+- 0 3198 3125"/>
                              <a:gd name="T15" fmla="*/ 3198 h 683"/>
                              <a:gd name="T16" fmla="+- 0 11 11"/>
                              <a:gd name="T17" fmla="*/ T16 w 3306"/>
                              <a:gd name="T18" fmla="+- 0 3246 3125"/>
                              <a:gd name="T19" fmla="*/ 3246 h 683"/>
                              <a:gd name="T20" fmla="+- 0 11 11"/>
                              <a:gd name="T21" fmla="*/ T20 w 3306"/>
                              <a:gd name="T22" fmla="+- 0 3686 3125"/>
                              <a:gd name="T23" fmla="*/ 3686 h 683"/>
                              <a:gd name="T24" fmla="+- 0 20 11"/>
                              <a:gd name="T25" fmla="*/ T24 w 3306"/>
                              <a:gd name="T26" fmla="+- 0 3733 3125"/>
                              <a:gd name="T27" fmla="*/ 3733 h 683"/>
                              <a:gd name="T28" fmla="+- 0 46 11"/>
                              <a:gd name="T29" fmla="*/ T28 w 3306"/>
                              <a:gd name="T30" fmla="+- 0 3771 3125"/>
                              <a:gd name="T31" fmla="*/ 3771 h 683"/>
                              <a:gd name="T32" fmla="+- 0 85 11"/>
                              <a:gd name="T33" fmla="*/ T32 w 3306"/>
                              <a:gd name="T34" fmla="+- 0 3797 3125"/>
                              <a:gd name="T35" fmla="*/ 3797 h 683"/>
                              <a:gd name="T36" fmla="+- 0 132 11"/>
                              <a:gd name="T37" fmla="*/ T36 w 3306"/>
                              <a:gd name="T38" fmla="+- 0 3807 3125"/>
                              <a:gd name="T39" fmla="*/ 3807 h 683"/>
                              <a:gd name="T40" fmla="+- 0 3195 11"/>
                              <a:gd name="T41" fmla="*/ T40 w 3306"/>
                              <a:gd name="T42" fmla="+- 0 3807 3125"/>
                              <a:gd name="T43" fmla="*/ 3807 h 683"/>
                              <a:gd name="T44" fmla="+- 0 3242 11"/>
                              <a:gd name="T45" fmla="*/ T44 w 3306"/>
                              <a:gd name="T46" fmla="+- 0 3797 3125"/>
                              <a:gd name="T47" fmla="*/ 3797 h 683"/>
                              <a:gd name="T48" fmla="+- 0 3280 11"/>
                              <a:gd name="T49" fmla="*/ T48 w 3306"/>
                              <a:gd name="T50" fmla="+- 0 3771 3125"/>
                              <a:gd name="T51" fmla="*/ 3771 h 683"/>
                              <a:gd name="T52" fmla="+- 0 3306 11"/>
                              <a:gd name="T53" fmla="*/ T52 w 3306"/>
                              <a:gd name="T54" fmla="+- 0 3733 3125"/>
                              <a:gd name="T55" fmla="*/ 3733 h 683"/>
                              <a:gd name="T56" fmla="+- 0 3316 11"/>
                              <a:gd name="T57" fmla="*/ T56 w 3306"/>
                              <a:gd name="T58" fmla="+- 0 3686 3125"/>
                              <a:gd name="T59" fmla="*/ 3686 h 683"/>
                              <a:gd name="T60" fmla="+- 0 3316 11"/>
                              <a:gd name="T61" fmla="*/ T60 w 3306"/>
                              <a:gd name="T62" fmla="+- 0 3246 3125"/>
                              <a:gd name="T63" fmla="*/ 3246 h 683"/>
                              <a:gd name="T64" fmla="+- 0 3306 11"/>
                              <a:gd name="T65" fmla="*/ T64 w 3306"/>
                              <a:gd name="T66" fmla="+- 0 3198 3125"/>
                              <a:gd name="T67" fmla="*/ 3198 h 683"/>
                              <a:gd name="T68" fmla="+- 0 3280 11"/>
                              <a:gd name="T69" fmla="*/ T68 w 3306"/>
                              <a:gd name="T70" fmla="+- 0 3160 3125"/>
                              <a:gd name="T71" fmla="*/ 3160 h 683"/>
                              <a:gd name="T72" fmla="+- 0 3242 11"/>
                              <a:gd name="T73" fmla="*/ T72 w 3306"/>
                              <a:gd name="T74" fmla="+- 0 3134 3125"/>
                              <a:gd name="T75" fmla="*/ 3134 h 683"/>
                              <a:gd name="T76" fmla="+- 0 3195 11"/>
                              <a:gd name="T77" fmla="*/ T76 w 3306"/>
                              <a:gd name="T78" fmla="+- 0 3125 3125"/>
                              <a:gd name="T79" fmla="*/ 3125 h 683"/>
                              <a:gd name="T80" fmla="+- 0 132 11"/>
                              <a:gd name="T81" fmla="*/ T80 w 3306"/>
                              <a:gd name="T82" fmla="+- 0 3125 3125"/>
                              <a:gd name="T83" fmla="*/ 3125 h 68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3306" h="683">
                                <a:moveTo>
                                  <a:pt x="121" y="0"/>
                                </a:moveTo>
                                <a:lnTo>
                                  <a:pt x="74" y="9"/>
                                </a:lnTo>
                                <a:lnTo>
                                  <a:pt x="35" y="35"/>
                                </a:lnTo>
                                <a:lnTo>
                                  <a:pt x="9" y="73"/>
                                </a:lnTo>
                                <a:lnTo>
                                  <a:pt x="0" y="121"/>
                                </a:lnTo>
                                <a:lnTo>
                                  <a:pt x="0" y="561"/>
                                </a:lnTo>
                                <a:lnTo>
                                  <a:pt x="9" y="608"/>
                                </a:lnTo>
                                <a:lnTo>
                                  <a:pt x="35" y="646"/>
                                </a:lnTo>
                                <a:lnTo>
                                  <a:pt x="74" y="672"/>
                                </a:lnTo>
                                <a:lnTo>
                                  <a:pt x="121" y="682"/>
                                </a:lnTo>
                                <a:lnTo>
                                  <a:pt x="3184" y="682"/>
                                </a:lnTo>
                                <a:lnTo>
                                  <a:pt x="3231" y="672"/>
                                </a:lnTo>
                                <a:lnTo>
                                  <a:pt x="3269" y="646"/>
                                </a:lnTo>
                                <a:lnTo>
                                  <a:pt x="3295" y="608"/>
                                </a:lnTo>
                                <a:lnTo>
                                  <a:pt x="3305" y="561"/>
                                </a:lnTo>
                                <a:lnTo>
                                  <a:pt x="3305" y="121"/>
                                </a:lnTo>
                                <a:lnTo>
                                  <a:pt x="3295" y="73"/>
                                </a:lnTo>
                                <a:lnTo>
                                  <a:pt x="3269" y="35"/>
                                </a:lnTo>
                                <a:lnTo>
                                  <a:pt x="3231" y="9"/>
                                </a:lnTo>
                                <a:lnTo>
                                  <a:pt x="3184" y="0"/>
                                </a:lnTo>
                                <a:lnTo>
                                  <a:pt x="121" y="0"/>
                                </a:lnTo>
                                <a:close/>
                              </a:path>
                            </a:pathLst>
                          </a:custGeom>
                          <a:noFill/>
                          <a:ln w="13551">
                            <a:solidFill>
                              <a:srgbClr val="BB362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22" name="docshape524"/>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3327" cy="3327"/>
                          </a:xfrm>
                          <a:prstGeom prst="rect">
                            <a:avLst/>
                          </a:prstGeom>
                          <a:noFill/>
                          <a:extLst>
                            <a:ext uri="{909E8E84-426E-40DD-AFC4-6F175D3DCCD1}">
                              <a14:hiddenFill xmlns:a14="http://schemas.microsoft.com/office/drawing/2010/main">
                                <a:solidFill>
                                  <a:srgbClr val="FFFFFF"/>
                                </a:solidFill>
                              </a14:hiddenFill>
                            </a:ext>
                          </a:extLst>
                        </pic:spPr>
                      </pic:pic>
                      <wps:wsp>
                        <wps:cNvPr id="124" name="docshape525"/>
                        <wps:cNvSpPr txBox="1">
                          <a:spLocks noChangeArrowheads="1"/>
                        </wps:cNvSpPr>
                        <wps:spPr bwMode="auto">
                          <a:xfrm>
                            <a:off x="0" y="0"/>
                            <a:ext cx="3327" cy="38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F2ED6" w:rsidRDefault="005F2ED6" w:rsidP="00DB7F27">
                              <w:pPr>
                                <w:rPr>
                                  <w:rFonts w:ascii="Calibri"/>
                                  <w:sz w:val="34"/>
                                </w:rPr>
                              </w:pPr>
                            </w:p>
                            <w:p w:rsidR="005F2ED6" w:rsidRDefault="005F2ED6" w:rsidP="00DB7F27">
                              <w:pPr>
                                <w:rPr>
                                  <w:rFonts w:ascii="Calibri"/>
                                  <w:sz w:val="34"/>
                                </w:rPr>
                              </w:pPr>
                            </w:p>
                            <w:p w:rsidR="005F2ED6" w:rsidRDefault="005F2ED6" w:rsidP="00DB7F27">
                              <w:pPr>
                                <w:rPr>
                                  <w:rFonts w:ascii="Calibri"/>
                                  <w:sz w:val="34"/>
                                </w:rPr>
                              </w:pPr>
                            </w:p>
                            <w:p w:rsidR="005F2ED6" w:rsidRDefault="005F2ED6" w:rsidP="00DB7F27">
                              <w:pPr>
                                <w:rPr>
                                  <w:rFonts w:ascii="Calibri"/>
                                  <w:sz w:val="34"/>
                                </w:rPr>
                              </w:pPr>
                            </w:p>
                            <w:p w:rsidR="005F2ED6" w:rsidRDefault="005F2ED6" w:rsidP="00DB7F27">
                              <w:pPr>
                                <w:rPr>
                                  <w:rFonts w:ascii="Calibri"/>
                                  <w:sz w:val="34"/>
                                </w:rPr>
                              </w:pPr>
                            </w:p>
                            <w:p w:rsidR="005F2ED6" w:rsidRDefault="005F2ED6" w:rsidP="00DB7F27">
                              <w:pPr>
                                <w:rPr>
                                  <w:rFonts w:ascii="Calibri"/>
                                  <w:sz w:val="34"/>
                                </w:rPr>
                              </w:pPr>
                            </w:p>
                            <w:p w:rsidR="005F2ED6" w:rsidRDefault="005F2ED6" w:rsidP="00DB7F27">
                              <w:pPr>
                                <w:rPr>
                                  <w:rFonts w:ascii="Calibri"/>
                                  <w:sz w:val="34"/>
                                </w:rPr>
                              </w:pPr>
                            </w:p>
                            <w:p w:rsidR="005F2ED6" w:rsidRDefault="005F2ED6" w:rsidP="00DB7F27">
                              <w:pPr>
                                <w:spacing w:before="11"/>
                                <w:rPr>
                                  <w:rFonts w:ascii="Calibri"/>
                                  <w:sz w:val="39"/>
                                </w:rPr>
                              </w:pPr>
                            </w:p>
                            <w:p w:rsidR="005F2ED6" w:rsidRDefault="005F2ED6" w:rsidP="00DB7F27">
                              <w:pPr>
                                <w:spacing w:before="1"/>
                                <w:ind w:left="675"/>
                                <w:rPr>
                                  <w:rFonts w:ascii="Trebuchet MS"/>
                                  <w:sz w:val="30"/>
                                </w:rPr>
                              </w:pPr>
                              <w:bookmarkStart w:id="35" w:name="Фирменные_цвета"/>
                              <w:bookmarkStart w:id="36" w:name="_bookmark27"/>
                              <w:bookmarkEnd w:id="35"/>
                              <w:bookmarkEnd w:id="36"/>
                              <w:r>
                                <w:rPr>
                                  <w:rFonts w:ascii="Trebuchet MS"/>
                                  <w:color w:val="103F6A"/>
                                  <w:sz w:val="30"/>
                                </w:rPr>
                                <w:t>RGB</w:t>
                              </w:r>
                              <w:r>
                                <w:rPr>
                                  <w:rFonts w:ascii="Trebuchet MS"/>
                                  <w:color w:val="103F6A"/>
                                  <w:spacing w:val="7"/>
                                  <w:sz w:val="30"/>
                                </w:rPr>
                                <w:t xml:space="preserve"> </w:t>
                              </w:r>
                              <w:r>
                                <w:rPr>
                                  <w:rFonts w:ascii="Trebuchet MS"/>
                                  <w:color w:val="103F6A"/>
                                  <w:sz w:val="30"/>
                                </w:rPr>
                                <w:t>186,54,39</w:t>
                              </w:r>
                            </w:p>
                          </w:txbxContent>
                        </wps:txbx>
                        <wps:bodyPr rot="0" vert="horz" wrap="square" lIns="0" tIns="0" rIns="0" bIns="0" anchor="t" anchorCtr="0" upright="1">
                          <a:noAutofit/>
                        </wps:bodyPr>
                      </wps:wsp>
                    </wpg:wgp>
                  </a:graphicData>
                </a:graphic>
              </wp:inline>
            </w:drawing>
          </mc:Choice>
          <mc:Fallback>
            <w:pict>
              <v:group w14:anchorId="78E2F94E" id="Группа 119" o:spid="_x0000_s1039" style="width:166.35pt;height:190.9pt;mso-position-horizontal-relative:char;mso-position-vertical-relative:line" coordsize="3327,38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">
                <v:shape id="docshape523" o:spid="_x0000_s1040" style="position:absolute;left:10;top:3124;width:3306;height:683;visibility:visible;mso-wrap-style:square;v-text-anchor:top" coordsize="3306,6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44fS8cA&#10;AADcAAAADwAAAGRycy9kb3ducmV2LnhtbESPzWvCQBDF7wX/h2UKvRTdaMGP1FVEEIRCxY+LtzE7&#10;JmmzsyG7mvjfdw4FbzO8N+/9Zr7sXKXu1ITSs4HhIAFFnHlbcm7gdNz0p6BCRLZYeSYDDwqwXPRe&#10;5pha3/Ke7oeYKwnhkKKBIsY61TpkBTkMA18Ti3b1jcMoa5Nr22Ar4a7SoyQZa4clS0OBNa0Lyn4P&#10;N2fgu622/v32c57xx8NfJu46+VrtjHl77VafoCJ18Wn+v95awR8JvjwjE+jF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uOH0vHAAAA3AAAAA8AAAAAAAAAAAAAAAAAmAIAAGRy&#10;cy9kb3ducmV2LnhtbFBLBQYAAAAABAAEAPUAAACMAwAAAAA=&#10;" path="m121,l74,9,35,35,9,73,,121,,561r9,47l35,646r39,26l121,682r3063,l3231,672r38,-26l3295,608r10,-47l3305,121,3295,73,3269,35,3231,9,3184,,121,xe" filled="f" strokecolor="#bb3627" strokeweight=".37642mm">
                  <v:path arrowok="t" o:connecttype="custom" o:connectlocs="121,3125;74,3134;35,3160;9,3198;0,3246;0,3686;9,3733;35,3771;74,3797;121,3807;3184,3807;3231,3797;3269,3771;3295,3733;3305,3686;3305,3246;3295,3198;3269,3160;3231,3134;3184,3125;121,3125" o:connectangles="0,0,0,0,0,0,0,0,0,0,0,0,0,0,0,0,0,0,0,0,0"/>
                </v:shape>
                <v:shape id="docshape524" o:spid="_x0000_s1041" type="#_x0000_t75" style="position:absolute;width:3327;height:33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iWVrPBAAAA3AAAAA8AAABkcnMvZG93bnJldi54bWxET0trwkAQvhf8D8sIvdWNOUhJXUUUqXgR&#10;Hz14G7JjEpKdDZltjP++KxS8zcf3nPlycI3qqZPKs4HpJAFFnHtbcWHgct5+fIKSgGyx8UwGHiSw&#10;XIze5phZf+cj9adQqBjCkqGBMoQ201rykhzKxLfEkbv5zmGIsCu07fAew12j0ySZaYcVx4YSW1qX&#10;lNenX2cg1MfrT77p5UGby/e+qmXWHMSY9/Gw+gIVaAgv8b97Z+P8NIXnM/ECvfg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iWVrPBAAAA3AAAAA8AAAAAAAAAAAAAAAAAnwIA&#10;AGRycy9kb3ducmV2LnhtbFBLBQYAAAAABAAEAPcAAACNAwAAAAA=&#10;">
                  <v:imagedata r:id="rId177" o:title=""/>
                </v:shape>
                <v:shape id="docshape525" o:spid="_x0000_s1042" type="#_x0000_t202" style="position:absolute;width:3327;height:38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VALjMMA&#10;AADcAAAADwAAAGRycy9kb3ducmV2LnhtbERPTWvCQBC9F/oflin01myUIm10I1IUCgUxpgePY3ZM&#10;lmRn0+xW03/vCgVv83ifs1iOthNnGrxxrGCSpCCIK6cN1wq+y83LGwgfkDV2jknBH3lY5o8PC8y0&#10;u3BB532oRQxhn6GCJoQ+k9JXDVn0ieuJI3dyg8UQ4VBLPeAlhttOTtN0Ji0ajg0N9vTRUNXuf62C&#10;1YGLtfnZHnfFqTBl+Z7y16xV6vlpXM1BBBrDXfzv/tRx/vQVbs/EC2R+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VALjMMAAADcAAAADwAAAAAAAAAAAAAAAACYAgAAZHJzL2Rv&#10;d25yZXYueG1sUEsFBgAAAAAEAAQA9QAAAIgDAAAAAA==&#10;" filled="f" stroked="f">
                  <v:textbox inset="0,0,0,0">
                    <w:txbxContent>
                      <w:p w:rsidR="005F2ED6" w:rsidRDefault="005F2ED6" w:rsidP="00DB7F27">
                        <w:pPr>
                          <w:rPr>
                            <w:rFonts w:ascii="Calibri"/>
                            <w:sz w:val="34"/>
                          </w:rPr>
                        </w:pPr>
                      </w:p>
                      <w:p w:rsidR="005F2ED6" w:rsidRDefault="005F2ED6" w:rsidP="00DB7F27">
                        <w:pPr>
                          <w:rPr>
                            <w:rFonts w:ascii="Calibri"/>
                            <w:sz w:val="34"/>
                          </w:rPr>
                        </w:pPr>
                      </w:p>
                      <w:p w:rsidR="005F2ED6" w:rsidRDefault="005F2ED6" w:rsidP="00DB7F27">
                        <w:pPr>
                          <w:rPr>
                            <w:rFonts w:ascii="Calibri"/>
                            <w:sz w:val="34"/>
                          </w:rPr>
                        </w:pPr>
                      </w:p>
                      <w:p w:rsidR="005F2ED6" w:rsidRDefault="005F2ED6" w:rsidP="00DB7F27">
                        <w:pPr>
                          <w:rPr>
                            <w:rFonts w:ascii="Calibri"/>
                            <w:sz w:val="34"/>
                          </w:rPr>
                        </w:pPr>
                      </w:p>
                      <w:p w:rsidR="005F2ED6" w:rsidRDefault="005F2ED6" w:rsidP="00DB7F27">
                        <w:pPr>
                          <w:rPr>
                            <w:rFonts w:ascii="Calibri"/>
                            <w:sz w:val="34"/>
                          </w:rPr>
                        </w:pPr>
                      </w:p>
                      <w:p w:rsidR="005F2ED6" w:rsidRDefault="005F2ED6" w:rsidP="00DB7F27">
                        <w:pPr>
                          <w:rPr>
                            <w:rFonts w:ascii="Calibri"/>
                            <w:sz w:val="34"/>
                          </w:rPr>
                        </w:pPr>
                      </w:p>
                      <w:p w:rsidR="005F2ED6" w:rsidRDefault="005F2ED6" w:rsidP="00DB7F27">
                        <w:pPr>
                          <w:rPr>
                            <w:rFonts w:ascii="Calibri"/>
                            <w:sz w:val="34"/>
                          </w:rPr>
                        </w:pPr>
                      </w:p>
                      <w:p w:rsidR="005F2ED6" w:rsidRDefault="005F2ED6" w:rsidP="00DB7F27">
                        <w:pPr>
                          <w:spacing w:before="11"/>
                          <w:rPr>
                            <w:rFonts w:ascii="Calibri"/>
                            <w:sz w:val="39"/>
                          </w:rPr>
                        </w:pPr>
                      </w:p>
                      <w:p w:rsidR="005F2ED6" w:rsidRDefault="005F2ED6" w:rsidP="00DB7F27">
                        <w:pPr>
                          <w:spacing w:before="1"/>
                          <w:ind w:left="675"/>
                          <w:rPr>
                            <w:rFonts w:ascii="Trebuchet MS"/>
                            <w:sz w:val="30"/>
                          </w:rPr>
                        </w:pPr>
                        <w:bookmarkStart w:id="36" w:name="Фирменные_цвета"/>
                        <w:bookmarkStart w:id="37" w:name="_bookmark27"/>
                        <w:bookmarkEnd w:id="36"/>
                        <w:bookmarkEnd w:id="37"/>
                        <w:r>
                          <w:rPr>
                            <w:rFonts w:ascii="Trebuchet MS"/>
                            <w:color w:val="103F6A"/>
                            <w:sz w:val="30"/>
                          </w:rPr>
                          <w:t>RGB</w:t>
                        </w:r>
                        <w:r>
                          <w:rPr>
                            <w:rFonts w:ascii="Trebuchet MS"/>
                            <w:color w:val="103F6A"/>
                            <w:spacing w:val="7"/>
                            <w:sz w:val="30"/>
                          </w:rPr>
                          <w:t xml:space="preserve"> </w:t>
                        </w:r>
                        <w:r>
                          <w:rPr>
                            <w:rFonts w:ascii="Trebuchet MS"/>
                            <w:color w:val="103F6A"/>
                            <w:sz w:val="30"/>
                          </w:rPr>
                          <w:t>186,54,39</w:t>
                        </w:r>
                      </w:p>
                    </w:txbxContent>
                  </v:textbox>
                </v:shape>
                <w10:anchorlock/>
              </v:group>
            </w:pict>
          </mc:Fallback>
        </mc:AlternateContent>
      </w:r>
      <w:r w:rsidRPr="00616619">
        <w:rPr>
          <w:noProof/>
          <w:color w:val="000000"/>
          <w:lang w:eastAsia="ru-RU"/>
        </w:rPr>
        <mc:AlternateContent>
          <mc:Choice Requires="wpg">
            <w:drawing>
              <wp:inline distT="0" distB="0" distL="0" distR="0" wp14:anchorId="615504AB" wp14:editId="15A0F395">
                <wp:extent cx="2112645" cy="2432685"/>
                <wp:effectExtent l="9525" t="0" r="1905" b="5715"/>
                <wp:docPr id="126" name="Группа 1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12645" cy="2432685"/>
                          <a:chOff x="0" y="0"/>
                          <a:chExt cx="3327" cy="3831"/>
                        </a:xfrm>
                      </wpg:grpSpPr>
                      <wps:wsp>
                        <wps:cNvPr id="127" name="docshape527"/>
                        <wps:cNvSpPr>
                          <a:spLocks/>
                        </wps:cNvSpPr>
                        <wps:spPr bwMode="auto">
                          <a:xfrm>
                            <a:off x="10" y="3124"/>
                            <a:ext cx="3306" cy="696"/>
                          </a:xfrm>
                          <a:custGeom>
                            <a:avLst/>
                            <a:gdLst>
                              <a:gd name="T0" fmla="+- 0 132 11"/>
                              <a:gd name="T1" fmla="*/ T0 w 3306"/>
                              <a:gd name="T2" fmla="+- 0 3125 3125"/>
                              <a:gd name="T3" fmla="*/ 3125 h 696"/>
                              <a:gd name="T4" fmla="+- 0 85 11"/>
                              <a:gd name="T5" fmla="*/ T4 w 3306"/>
                              <a:gd name="T6" fmla="+- 0 3134 3125"/>
                              <a:gd name="T7" fmla="*/ 3134 h 696"/>
                              <a:gd name="T8" fmla="+- 0 46 11"/>
                              <a:gd name="T9" fmla="*/ T8 w 3306"/>
                              <a:gd name="T10" fmla="+- 0 3160 3125"/>
                              <a:gd name="T11" fmla="*/ 3160 h 696"/>
                              <a:gd name="T12" fmla="+- 0 20 11"/>
                              <a:gd name="T13" fmla="*/ T12 w 3306"/>
                              <a:gd name="T14" fmla="+- 0 3198 3125"/>
                              <a:gd name="T15" fmla="*/ 3198 h 696"/>
                              <a:gd name="T16" fmla="+- 0 11 11"/>
                              <a:gd name="T17" fmla="*/ T16 w 3306"/>
                              <a:gd name="T18" fmla="+- 0 3246 3125"/>
                              <a:gd name="T19" fmla="*/ 3246 h 696"/>
                              <a:gd name="T20" fmla="+- 0 11 11"/>
                              <a:gd name="T21" fmla="*/ T20 w 3306"/>
                              <a:gd name="T22" fmla="+- 0 3699 3125"/>
                              <a:gd name="T23" fmla="*/ 3699 h 696"/>
                              <a:gd name="T24" fmla="+- 0 20 11"/>
                              <a:gd name="T25" fmla="*/ T24 w 3306"/>
                              <a:gd name="T26" fmla="+- 0 3746 3125"/>
                              <a:gd name="T27" fmla="*/ 3746 h 696"/>
                              <a:gd name="T28" fmla="+- 0 46 11"/>
                              <a:gd name="T29" fmla="*/ T28 w 3306"/>
                              <a:gd name="T30" fmla="+- 0 3784 3125"/>
                              <a:gd name="T31" fmla="*/ 3784 h 696"/>
                              <a:gd name="T32" fmla="+- 0 85 11"/>
                              <a:gd name="T33" fmla="*/ T32 w 3306"/>
                              <a:gd name="T34" fmla="+- 0 3810 3125"/>
                              <a:gd name="T35" fmla="*/ 3810 h 696"/>
                              <a:gd name="T36" fmla="+- 0 132 11"/>
                              <a:gd name="T37" fmla="*/ T36 w 3306"/>
                              <a:gd name="T38" fmla="+- 0 3820 3125"/>
                              <a:gd name="T39" fmla="*/ 3820 h 696"/>
                              <a:gd name="T40" fmla="+- 0 3195 11"/>
                              <a:gd name="T41" fmla="*/ T40 w 3306"/>
                              <a:gd name="T42" fmla="+- 0 3820 3125"/>
                              <a:gd name="T43" fmla="*/ 3820 h 696"/>
                              <a:gd name="T44" fmla="+- 0 3242 11"/>
                              <a:gd name="T45" fmla="*/ T44 w 3306"/>
                              <a:gd name="T46" fmla="+- 0 3810 3125"/>
                              <a:gd name="T47" fmla="*/ 3810 h 696"/>
                              <a:gd name="T48" fmla="+- 0 3280 11"/>
                              <a:gd name="T49" fmla="*/ T48 w 3306"/>
                              <a:gd name="T50" fmla="+- 0 3784 3125"/>
                              <a:gd name="T51" fmla="*/ 3784 h 696"/>
                              <a:gd name="T52" fmla="+- 0 3306 11"/>
                              <a:gd name="T53" fmla="*/ T52 w 3306"/>
                              <a:gd name="T54" fmla="+- 0 3746 3125"/>
                              <a:gd name="T55" fmla="*/ 3746 h 696"/>
                              <a:gd name="T56" fmla="+- 0 3316 11"/>
                              <a:gd name="T57" fmla="*/ T56 w 3306"/>
                              <a:gd name="T58" fmla="+- 0 3699 3125"/>
                              <a:gd name="T59" fmla="*/ 3699 h 696"/>
                              <a:gd name="T60" fmla="+- 0 3316 11"/>
                              <a:gd name="T61" fmla="*/ T60 w 3306"/>
                              <a:gd name="T62" fmla="+- 0 3246 3125"/>
                              <a:gd name="T63" fmla="*/ 3246 h 696"/>
                              <a:gd name="T64" fmla="+- 0 3306 11"/>
                              <a:gd name="T65" fmla="*/ T64 w 3306"/>
                              <a:gd name="T66" fmla="+- 0 3198 3125"/>
                              <a:gd name="T67" fmla="*/ 3198 h 696"/>
                              <a:gd name="T68" fmla="+- 0 3280 11"/>
                              <a:gd name="T69" fmla="*/ T68 w 3306"/>
                              <a:gd name="T70" fmla="+- 0 3160 3125"/>
                              <a:gd name="T71" fmla="*/ 3160 h 696"/>
                              <a:gd name="T72" fmla="+- 0 3242 11"/>
                              <a:gd name="T73" fmla="*/ T72 w 3306"/>
                              <a:gd name="T74" fmla="+- 0 3134 3125"/>
                              <a:gd name="T75" fmla="*/ 3134 h 696"/>
                              <a:gd name="T76" fmla="+- 0 3195 11"/>
                              <a:gd name="T77" fmla="*/ T76 w 3306"/>
                              <a:gd name="T78" fmla="+- 0 3125 3125"/>
                              <a:gd name="T79" fmla="*/ 3125 h 696"/>
                              <a:gd name="T80" fmla="+- 0 132 11"/>
                              <a:gd name="T81" fmla="*/ T80 w 3306"/>
                              <a:gd name="T82" fmla="+- 0 3125 3125"/>
                              <a:gd name="T83" fmla="*/ 3125 h 69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3306" h="696">
                                <a:moveTo>
                                  <a:pt x="121" y="0"/>
                                </a:moveTo>
                                <a:lnTo>
                                  <a:pt x="74" y="9"/>
                                </a:lnTo>
                                <a:lnTo>
                                  <a:pt x="35" y="35"/>
                                </a:lnTo>
                                <a:lnTo>
                                  <a:pt x="9" y="73"/>
                                </a:lnTo>
                                <a:lnTo>
                                  <a:pt x="0" y="121"/>
                                </a:lnTo>
                                <a:lnTo>
                                  <a:pt x="0" y="574"/>
                                </a:lnTo>
                                <a:lnTo>
                                  <a:pt x="9" y="621"/>
                                </a:lnTo>
                                <a:lnTo>
                                  <a:pt x="35" y="659"/>
                                </a:lnTo>
                                <a:lnTo>
                                  <a:pt x="74" y="685"/>
                                </a:lnTo>
                                <a:lnTo>
                                  <a:pt x="121" y="695"/>
                                </a:lnTo>
                                <a:lnTo>
                                  <a:pt x="3184" y="695"/>
                                </a:lnTo>
                                <a:lnTo>
                                  <a:pt x="3231" y="685"/>
                                </a:lnTo>
                                <a:lnTo>
                                  <a:pt x="3269" y="659"/>
                                </a:lnTo>
                                <a:lnTo>
                                  <a:pt x="3295" y="621"/>
                                </a:lnTo>
                                <a:lnTo>
                                  <a:pt x="3305" y="574"/>
                                </a:lnTo>
                                <a:lnTo>
                                  <a:pt x="3305" y="121"/>
                                </a:lnTo>
                                <a:lnTo>
                                  <a:pt x="3295" y="73"/>
                                </a:lnTo>
                                <a:lnTo>
                                  <a:pt x="3269" y="35"/>
                                </a:lnTo>
                                <a:lnTo>
                                  <a:pt x="3231" y="9"/>
                                </a:lnTo>
                                <a:lnTo>
                                  <a:pt x="3184" y="0"/>
                                </a:lnTo>
                                <a:lnTo>
                                  <a:pt x="121" y="0"/>
                                </a:lnTo>
                                <a:close/>
                              </a:path>
                            </a:pathLst>
                          </a:custGeom>
                          <a:noFill/>
                          <a:ln w="13551">
                            <a:solidFill>
                              <a:srgbClr val="50433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24" name="docshape528"/>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3327" cy="3327"/>
                          </a:xfrm>
                          <a:prstGeom prst="rect">
                            <a:avLst/>
                          </a:prstGeom>
                          <a:noFill/>
                          <a:extLst>
                            <a:ext uri="{909E8E84-426E-40DD-AFC4-6F175D3DCCD1}">
                              <a14:hiddenFill xmlns:a14="http://schemas.microsoft.com/office/drawing/2010/main">
                                <a:solidFill>
                                  <a:srgbClr val="FFFFFF"/>
                                </a:solidFill>
                              </a14:hiddenFill>
                            </a:ext>
                          </a:extLst>
                        </pic:spPr>
                      </pic:pic>
                      <wps:wsp>
                        <wps:cNvPr id="225" name="docshape529"/>
                        <wps:cNvSpPr txBox="1">
                          <a:spLocks noChangeArrowheads="1"/>
                        </wps:cNvSpPr>
                        <wps:spPr bwMode="auto">
                          <a:xfrm>
                            <a:off x="0" y="0"/>
                            <a:ext cx="3327" cy="38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F2ED6" w:rsidRDefault="005F2ED6" w:rsidP="00DB7F27">
                              <w:pPr>
                                <w:rPr>
                                  <w:rFonts w:ascii="Calibri"/>
                                  <w:sz w:val="34"/>
                                </w:rPr>
                              </w:pPr>
                            </w:p>
                            <w:p w:rsidR="005F2ED6" w:rsidRDefault="005F2ED6" w:rsidP="00DB7F27">
                              <w:pPr>
                                <w:rPr>
                                  <w:rFonts w:ascii="Calibri"/>
                                  <w:sz w:val="34"/>
                                </w:rPr>
                              </w:pPr>
                            </w:p>
                            <w:p w:rsidR="005F2ED6" w:rsidRDefault="005F2ED6" w:rsidP="00DB7F27">
                              <w:pPr>
                                <w:rPr>
                                  <w:rFonts w:ascii="Calibri"/>
                                  <w:sz w:val="34"/>
                                </w:rPr>
                              </w:pPr>
                            </w:p>
                            <w:p w:rsidR="005F2ED6" w:rsidRDefault="005F2ED6" w:rsidP="00DB7F27">
                              <w:pPr>
                                <w:rPr>
                                  <w:rFonts w:ascii="Calibri"/>
                                  <w:sz w:val="34"/>
                                </w:rPr>
                              </w:pPr>
                            </w:p>
                            <w:p w:rsidR="005F2ED6" w:rsidRDefault="005F2ED6" w:rsidP="00DB7F27">
                              <w:pPr>
                                <w:rPr>
                                  <w:rFonts w:ascii="Calibri"/>
                                  <w:sz w:val="34"/>
                                </w:rPr>
                              </w:pPr>
                            </w:p>
                            <w:p w:rsidR="005F2ED6" w:rsidRDefault="005F2ED6" w:rsidP="00DB7F27">
                              <w:pPr>
                                <w:rPr>
                                  <w:rFonts w:ascii="Calibri"/>
                                  <w:sz w:val="34"/>
                                </w:rPr>
                              </w:pPr>
                            </w:p>
                            <w:p w:rsidR="005F2ED6" w:rsidRDefault="005F2ED6" w:rsidP="00DB7F27">
                              <w:pPr>
                                <w:rPr>
                                  <w:rFonts w:ascii="Calibri"/>
                                  <w:sz w:val="34"/>
                                </w:rPr>
                              </w:pPr>
                            </w:p>
                            <w:p w:rsidR="005F2ED6" w:rsidRDefault="005F2ED6" w:rsidP="00DB7F27">
                              <w:pPr>
                                <w:spacing w:before="11"/>
                                <w:rPr>
                                  <w:rFonts w:ascii="Calibri"/>
                                  <w:sz w:val="39"/>
                                </w:rPr>
                              </w:pPr>
                            </w:p>
                            <w:p w:rsidR="005F2ED6" w:rsidRDefault="005F2ED6" w:rsidP="00DB7F27">
                              <w:pPr>
                                <w:ind w:left="746"/>
                                <w:rPr>
                                  <w:rFonts w:ascii="Trebuchet MS"/>
                                  <w:sz w:val="30"/>
                                </w:rPr>
                              </w:pPr>
                              <w:r>
                                <w:rPr>
                                  <w:rFonts w:ascii="Trebuchet MS"/>
                                  <w:color w:val="103F6A"/>
                                  <w:sz w:val="30"/>
                                </w:rPr>
                                <w:t>RGB</w:t>
                              </w:r>
                              <w:r>
                                <w:rPr>
                                  <w:rFonts w:ascii="Trebuchet MS"/>
                                  <w:color w:val="103F6A"/>
                                  <w:spacing w:val="7"/>
                                  <w:sz w:val="30"/>
                                </w:rPr>
                                <w:t xml:space="preserve"> </w:t>
                              </w:r>
                              <w:r>
                                <w:rPr>
                                  <w:rFonts w:ascii="Trebuchet MS"/>
                                  <w:color w:val="103F6A"/>
                                  <w:sz w:val="30"/>
                                </w:rPr>
                                <w:t>78,65,59</w:t>
                              </w:r>
                            </w:p>
                          </w:txbxContent>
                        </wps:txbx>
                        <wps:bodyPr rot="0" vert="horz" wrap="square" lIns="0" tIns="0" rIns="0" bIns="0" anchor="t" anchorCtr="0" upright="1">
                          <a:noAutofit/>
                        </wps:bodyPr>
                      </wps:wsp>
                    </wpg:wgp>
                  </a:graphicData>
                </a:graphic>
              </wp:inline>
            </w:drawing>
          </mc:Choice>
          <mc:Fallback>
            <w:pict>
              <v:group w14:anchorId="615504AB" id="Группа 126" o:spid="_x0000_s1043" style="width:166.35pt;height:191.55pt;mso-position-horizontal-relative:char;mso-position-vertical-relative:line" coordsize="3327,38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">
                <v:shape id="docshape527" o:spid="_x0000_s1044" style="position:absolute;left:10;top:3124;width:3306;height:696;visibility:visible;mso-wrap-style:square;v-text-anchor:top" coordsize="3306,6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wgPPcEA&#10;AADcAAAADwAAAGRycy9kb3ducmV2LnhtbERP22oCMRB9F/yHMELfNGtAK1ujiCCIFIoX7OuwmW62&#10;bibLJur6940g9G0O5zrzZedqcaM2VJ41jEcZCOLCm4pLDafjZjgDESKywdozaXhQgOWi35tjbvyd&#10;93Q7xFKkEA45arAxNrmUobDkMIx8Q5y4H986jAm2pTQt3lO4q6XKsql0WHFqsNjQ2lJxOVydhi/1&#10;u5o8zjtla7Pxl2OlPuW30/pt0K0+QETq4r/45d6aNF+9w/OZdIFc/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sIDz3BAAAA3AAAAA8AAAAAAAAAAAAAAAAAmAIAAGRycy9kb3du&#10;cmV2LnhtbFBLBQYAAAAABAAEAPUAAACGAwAAAAA=&#10;" path="m121,l74,9,35,35,9,73,,121,,574r9,47l35,659r39,26l121,695r3063,l3231,685r38,-26l3295,621r10,-47l3305,121,3295,73,3269,35,3231,9,3184,,121,xe" filled="f" strokecolor="#50433d" strokeweight=".37642mm">
                  <v:path arrowok="t" o:connecttype="custom" o:connectlocs="121,3125;74,3134;35,3160;9,3198;0,3246;0,3699;9,3746;35,3784;74,3810;121,3820;3184,3820;3231,3810;3269,3784;3295,3746;3305,3699;3305,3246;3295,3198;3269,3160;3231,3134;3184,3125;121,3125" o:connectangles="0,0,0,0,0,0,0,0,0,0,0,0,0,0,0,0,0,0,0,0,0"/>
                </v:shape>
                <v:shape id="docshape528" o:spid="_x0000_s1045" type="#_x0000_t75" style="position:absolute;width:3327;height:33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bneLnCAAAA3AAAAA8AAABkcnMvZG93bnJldi54bWxEj09rAjEUxO+C3yE8oTc3MbRSt0YRQVq8&#10;VVt6fW7e/qGbl2WTuttvbwoFj8PM/IZZb0fXiiv1ofFsYJEpEMSFtw1XBj7Oh/kziBCRLbaeycAv&#10;BdhuppM15tYP/E7XU6xEgnDI0UAdY5dLGYqaHIbMd8TJK33vMCbZV9L2OCS4a6VWaikdNpwWauxo&#10;X1PxffpxifJ1WfnAT9VriVp+KoWDOqIxD7Nx9wIi0hjv4f/2mzWg9SP8nUlHQG5u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m53i5wgAAANwAAAAPAAAAAAAAAAAAAAAAAJ8C&#10;AABkcnMvZG93bnJldi54bWxQSwUGAAAAAAQABAD3AAAAjgMAAAAA&#10;">
                  <v:imagedata r:id="rId179" o:title=""/>
                </v:shape>
                <v:shape id="docshape529" o:spid="_x0000_s1046" type="#_x0000_t202" style="position:absolute;width:3327;height:38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TnPa8UA&#10;AADcAAAADwAAAGRycy9kb3ducmV2LnhtbESPQWvCQBSE7wX/w/KE3urGQKVGVxFpQSgUYzx4fGaf&#10;yWL2bcyumv77rlDwOMzMN8x82dtG3KjzxrGC8SgBQVw6bbhSsC++3j5A+ICssXFMCn7Jw3IxeJlj&#10;pt2dc7rtQiUihH2GCuoQ2kxKX9Zk0Y9cSxy9k+sshii7SuoO7xFuG5kmyURaNBwXamxpXVN53l2t&#10;gtWB809z+Tlu81NuimKa8PfkrNTrsF/NQATqwzP8395oBWn6Do8z8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Oc9rxQAAANwAAAAPAAAAAAAAAAAAAAAAAJgCAABkcnMv&#10;ZG93bnJldi54bWxQSwUGAAAAAAQABAD1AAAAigMAAAAA&#10;" filled="f" stroked="f">
                  <v:textbox inset="0,0,0,0">
                    <w:txbxContent>
                      <w:p w:rsidR="005F2ED6" w:rsidRDefault="005F2ED6" w:rsidP="00DB7F27">
                        <w:pPr>
                          <w:rPr>
                            <w:rFonts w:ascii="Calibri"/>
                            <w:sz w:val="34"/>
                          </w:rPr>
                        </w:pPr>
                      </w:p>
                      <w:p w:rsidR="005F2ED6" w:rsidRDefault="005F2ED6" w:rsidP="00DB7F27">
                        <w:pPr>
                          <w:rPr>
                            <w:rFonts w:ascii="Calibri"/>
                            <w:sz w:val="34"/>
                          </w:rPr>
                        </w:pPr>
                      </w:p>
                      <w:p w:rsidR="005F2ED6" w:rsidRDefault="005F2ED6" w:rsidP="00DB7F27">
                        <w:pPr>
                          <w:rPr>
                            <w:rFonts w:ascii="Calibri"/>
                            <w:sz w:val="34"/>
                          </w:rPr>
                        </w:pPr>
                      </w:p>
                      <w:p w:rsidR="005F2ED6" w:rsidRDefault="005F2ED6" w:rsidP="00DB7F27">
                        <w:pPr>
                          <w:rPr>
                            <w:rFonts w:ascii="Calibri"/>
                            <w:sz w:val="34"/>
                          </w:rPr>
                        </w:pPr>
                      </w:p>
                      <w:p w:rsidR="005F2ED6" w:rsidRDefault="005F2ED6" w:rsidP="00DB7F27">
                        <w:pPr>
                          <w:rPr>
                            <w:rFonts w:ascii="Calibri"/>
                            <w:sz w:val="34"/>
                          </w:rPr>
                        </w:pPr>
                      </w:p>
                      <w:p w:rsidR="005F2ED6" w:rsidRDefault="005F2ED6" w:rsidP="00DB7F27">
                        <w:pPr>
                          <w:rPr>
                            <w:rFonts w:ascii="Calibri"/>
                            <w:sz w:val="34"/>
                          </w:rPr>
                        </w:pPr>
                      </w:p>
                      <w:p w:rsidR="005F2ED6" w:rsidRDefault="005F2ED6" w:rsidP="00DB7F27">
                        <w:pPr>
                          <w:rPr>
                            <w:rFonts w:ascii="Calibri"/>
                            <w:sz w:val="34"/>
                          </w:rPr>
                        </w:pPr>
                      </w:p>
                      <w:p w:rsidR="005F2ED6" w:rsidRDefault="005F2ED6" w:rsidP="00DB7F27">
                        <w:pPr>
                          <w:spacing w:before="11"/>
                          <w:rPr>
                            <w:rFonts w:ascii="Calibri"/>
                            <w:sz w:val="39"/>
                          </w:rPr>
                        </w:pPr>
                      </w:p>
                      <w:p w:rsidR="005F2ED6" w:rsidRDefault="005F2ED6" w:rsidP="00DB7F27">
                        <w:pPr>
                          <w:ind w:left="746"/>
                          <w:rPr>
                            <w:rFonts w:ascii="Trebuchet MS"/>
                            <w:sz w:val="30"/>
                          </w:rPr>
                        </w:pPr>
                        <w:r>
                          <w:rPr>
                            <w:rFonts w:ascii="Trebuchet MS"/>
                            <w:color w:val="103F6A"/>
                            <w:sz w:val="30"/>
                          </w:rPr>
                          <w:t>RGB</w:t>
                        </w:r>
                        <w:r>
                          <w:rPr>
                            <w:rFonts w:ascii="Trebuchet MS"/>
                            <w:color w:val="103F6A"/>
                            <w:spacing w:val="7"/>
                            <w:sz w:val="30"/>
                          </w:rPr>
                          <w:t xml:space="preserve"> </w:t>
                        </w:r>
                        <w:r>
                          <w:rPr>
                            <w:rFonts w:ascii="Trebuchet MS"/>
                            <w:color w:val="103F6A"/>
                            <w:sz w:val="30"/>
                          </w:rPr>
                          <w:t>78,65,59</w:t>
                        </w:r>
                      </w:p>
                    </w:txbxContent>
                  </v:textbox>
                </v:shape>
                <w10:anchorlock/>
              </v:group>
            </w:pict>
          </mc:Fallback>
        </mc:AlternateConten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noProof/>
          <w:color w:val="000000"/>
          <w:lang w:eastAsia="ru-RU"/>
        </w:rPr>
        <w:lastRenderedPageBreak/>
        <mc:AlternateContent>
          <mc:Choice Requires="wpg">
            <w:drawing>
              <wp:anchor distT="0" distB="0" distL="114300" distR="114300" simplePos="0" relativeHeight="251854336" behindDoc="0" locked="0" layoutInCell="1" allowOverlap="1" wp14:anchorId="5AAD5E57" wp14:editId="480906D2">
                <wp:simplePos x="0" y="0"/>
                <wp:positionH relativeFrom="margin">
                  <wp:posOffset>2596515</wp:posOffset>
                </wp:positionH>
                <wp:positionV relativeFrom="margin">
                  <wp:posOffset>2520315</wp:posOffset>
                </wp:positionV>
                <wp:extent cx="2112645" cy="2424430"/>
                <wp:effectExtent l="0" t="0" r="20955" b="13970"/>
                <wp:wrapSquare wrapText="bothSides"/>
                <wp:docPr id="226" name="Группа 2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12645" cy="2424430"/>
                          <a:chOff x="0" y="0"/>
                          <a:chExt cx="3327" cy="3818"/>
                        </a:xfrm>
                      </wpg:grpSpPr>
                      <wps:wsp>
                        <wps:cNvPr id="227" name="docshape531"/>
                        <wps:cNvSpPr>
                          <a:spLocks/>
                        </wps:cNvSpPr>
                        <wps:spPr bwMode="auto">
                          <a:xfrm>
                            <a:off x="10" y="3111"/>
                            <a:ext cx="3306" cy="696"/>
                          </a:xfrm>
                          <a:custGeom>
                            <a:avLst/>
                            <a:gdLst>
                              <a:gd name="T0" fmla="+- 0 132 11"/>
                              <a:gd name="T1" fmla="*/ T0 w 3306"/>
                              <a:gd name="T2" fmla="+- 0 3112 3112"/>
                              <a:gd name="T3" fmla="*/ 3112 h 696"/>
                              <a:gd name="T4" fmla="+- 0 85 11"/>
                              <a:gd name="T5" fmla="*/ T4 w 3306"/>
                              <a:gd name="T6" fmla="+- 0 3121 3112"/>
                              <a:gd name="T7" fmla="*/ 3121 h 696"/>
                              <a:gd name="T8" fmla="+- 0 46 11"/>
                              <a:gd name="T9" fmla="*/ T8 w 3306"/>
                              <a:gd name="T10" fmla="+- 0 3147 3112"/>
                              <a:gd name="T11" fmla="*/ 3147 h 696"/>
                              <a:gd name="T12" fmla="+- 0 20 11"/>
                              <a:gd name="T13" fmla="*/ T12 w 3306"/>
                              <a:gd name="T14" fmla="+- 0 3185 3112"/>
                              <a:gd name="T15" fmla="*/ 3185 h 696"/>
                              <a:gd name="T16" fmla="+- 0 11 11"/>
                              <a:gd name="T17" fmla="*/ T16 w 3306"/>
                              <a:gd name="T18" fmla="+- 0 3232 3112"/>
                              <a:gd name="T19" fmla="*/ 3232 h 696"/>
                              <a:gd name="T20" fmla="+- 0 11 11"/>
                              <a:gd name="T21" fmla="*/ T20 w 3306"/>
                              <a:gd name="T22" fmla="+- 0 3686 3112"/>
                              <a:gd name="T23" fmla="*/ 3686 h 696"/>
                              <a:gd name="T24" fmla="+- 0 20 11"/>
                              <a:gd name="T25" fmla="*/ T24 w 3306"/>
                              <a:gd name="T26" fmla="+- 0 3733 3112"/>
                              <a:gd name="T27" fmla="*/ 3733 h 696"/>
                              <a:gd name="T28" fmla="+- 0 46 11"/>
                              <a:gd name="T29" fmla="*/ T28 w 3306"/>
                              <a:gd name="T30" fmla="+- 0 3771 3112"/>
                              <a:gd name="T31" fmla="*/ 3771 h 696"/>
                              <a:gd name="T32" fmla="+- 0 85 11"/>
                              <a:gd name="T33" fmla="*/ T32 w 3306"/>
                              <a:gd name="T34" fmla="+- 0 3797 3112"/>
                              <a:gd name="T35" fmla="*/ 3797 h 696"/>
                              <a:gd name="T36" fmla="+- 0 132 11"/>
                              <a:gd name="T37" fmla="*/ T36 w 3306"/>
                              <a:gd name="T38" fmla="+- 0 3807 3112"/>
                              <a:gd name="T39" fmla="*/ 3807 h 696"/>
                              <a:gd name="T40" fmla="+- 0 3195 11"/>
                              <a:gd name="T41" fmla="*/ T40 w 3306"/>
                              <a:gd name="T42" fmla="+- 0 3807 3112"/>
                              <a:gd name="T43" fmla="*/ 3807 h 696"/>
                              <a:gd name="T44" fmla="+- 0 3242 11"/>
                              <a:gd name="T45" fmla="*/ T44 w 3306"/>
                              <a:gd name="T46" fmla="+- 0 3797 3112"/>
                              <a:gd name="T47" fmla="*/ 3797 h 696"/>
                              <a:gd name="T48" fmla="+- 0 3280 11"/>
                              <a:gd name="T49" fmla="*/ T48 w 3306"/>
                              <a:gd name="T50" fmla="+- 0 3771 3112"/>
                              <a:gd name="T51" fmla="*/ 3771 h 696"/>
                              <a:gd name="T52" fmla="+- 0 3306 11"/>
                              <a:gd name="T53" fmla="*/ T52 w 3306"/>
                              <a:gd name="T54" fmla="+- 0 3733 3112"/>
                              <a:gd name="T55" fmla="*/ 3733 h 696"/>
                              <a:gd name="T56" fmla="+- 0 3316 11"/>
                              <a:gd name="T57" fmla="*/ T56 w 3306"/>
                              <a:gd name="T58" fmla="+- 0 3686 3112"/>
                              <a:gd name="T59" fmla="*/ 3686 h 696"/>
                              <a:gd name="T60" fmla="+- 0 3316 11"/>
                              <a:gd name="T61" fmla="*/ T60 w 3306"/>
                              <a:gd name="T62" fmla="+- 0 3232 3112"/>
                              <a:gd name="T63" fmla="*/ 3232 h 696"/>
                              <a:gd name="T64" fmla="+- 0 3306 11"/>
                              <a:gd name="T65" fmla="*/ T64 w 3306"/>
                              <a:gd name="T66" fmla="+- 0 3185 3112"/>
                              <a:gd name="T67" fmla="*/ 3185 h 696"/>
                              <a:gd name="T68" fmla="+- 0 3280 11"/>
                              <a:gd name="T69" fmla="*/ T68 w 3306"/>
                              <a:gd name="T70" fmla="+- 0 3147 3112"/>
                              <a:gd name="T71" fmla="*/ 3147 h 696"/>
                              <a:gd name="T72" fmla="+- 0 3242 11"/>
                              <a:gd name="T73" fmla="*/ T72 w 3306"/>
                              <a:gd name="T74" fmla="+- 0 3121 3112"/>
                              <a:gd name="T75" fmla="*/ 3121 h 696"/>
                              <a:gd name="T76" fmla="+- 0 3195 11"/>
                              <a:gd name="T77" fmla="*/ T76 w 3306"/>
                              <a:gd name="T78" fmla="+- 0 3112 3112"/>
                              <a:gd name="T79" fmla="*/ 3112 h 696"/>
                              <a:gd name="T80" fmla="+- 0 132 11"/>
                              <a:gd name="T81" fmla="*/ T80 w 3306"/>
                              <a:gd name="T82" fmla="+- 0 3112 3112"/>
                              <a:gd name="T83" fmla="*/ 3112 h 69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3306" h="696">
                                <a:moveTo>
                                  <a:pt x="121" y="0"/>
                                </a:moveTo>
                                <a:lnTo>
                                  <a:pt x="74" y="9"/>
                                </a:lnTo>
                                <a:lnTo>
                                  <a:pt x="35" y="35"/>
                                </a:lnTo>
                                <a:lnTo>
                                  <a:pt x="9" y="73"/>
                                </a:lnTo>
                                <a:lnTo>
                                  <a:pt x="0" y="120"/>
                                </a:lnTo>
                                <a:lnTo>
                                  <a:pt x="0" y="574"/>
                                </a:lnTo>
                                <a:lnTo>
                                  <a:pt x="9" y="621"/>
                                </a:lnTo>
                                <a:lnTo>
                                  <a:pt x="35" y="659"/>
                                </a:lnTo>
                                <a:lnTo>
                                  <a:pt x="74" y="685"/>
                                </a:lnTo>
                                <a:lnTo>
                                  <a:pt x="121" y="695"/>
                                </a:lnTo>
                                <a:lnTo>
                                  <a:pt x="3184" y="695"/>
                                </a:lnTo>
                                <a:lnTo>
                                  <a:pt x="3231" y="685"/>
                                </a:lnTo>
                                <a:lnTo>
                                  <a:pt x="3269" y="659"/>
                                </a:lnTo>
                                <a:lnTo>
                                  <a:pt x="3295" y="621"/>
                                </a:lnTo>
                                <a:lnTo>
                                  <a:pt x="3305" y="574"/>
                                </a:lnTo>
                                <a:lnTo>
                                  <a:pt x="3305" y="120"/>
                                </a:lnTo>
                                <a:lnTo>
                                  <a:pt x="3295" y="73"/>
                                </a:lnTo>
                                <a:lnTo>
                                  <a:pt x="3269" y="35"/>
                                </a:lnTo>
                                <a:lnTo>
                                  <a:pt x="3231" y="9"/>
                                </a:lnTo>
                                <a:lnTo>
                                  <a:pt x="3184" y="0"/>
                                </a:lnTo>
                                <a:lnTo>
                                  <a:pt x="121" y="0"/>
                                </a:lnTo>
                                <a:close/>
                              </a:path>
                            </a:pathLst>
                          </a:custGeom>
                          <a:noFill/>
                          <a:ln w="13551">
                            <a:solidFill>
                              <a:srgbClr val="DBB27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28" name="docshape532"/>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3327" cy="3327"/>
                          </a:xfrm>
                          <a:prstGeom prst="rect">
                            <a:avLst/>
                          </a:prstGeom>
                          <a:noFill/>
                          <a:extLst>
                            <a:ext uri="{909E8E84-426E-40DD-AFC4-6F175D3DCCD1}">
                              <a14:hiddenFill xmlns:a14="http://schemas.microsoft.com/office/drawing/2010/main">
                                <a:solidFill>
                                  <a:srgbClr val="FFFFFF"/>
                                </a:solidFill>
                              </a14:hiddenFill>
                            </a:ext>
                          </a:extLst>
                        </pic:spPr>
                      </pic:pic>
                      <wps:wsp>
                        <wps:cNvPr id="229" name="docshape533"/>
                        <wps:cNvSpPr txBox="1">
                          <a:spLocks noChangeArrowheads="1"/>
                        </wps:cNvSpPr>
                        <wps:spPr bwMode="auto">
                          <a:xfrm>
                            <a:off x="0" y="0"/>
                            <a:ext cx="3327" cy="38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F2ED6" w:rsidRDefault="005F2ED6" w:rsidP="00DB7F27">
                              <w:pPr>
                                <w:rPr>
                                  <w:rFonts w:ascii="Calibri"/>
                                  <w:sz w:val="34"/>
                                </w:rPr>
                              </w:pPr>
                            </w:p>
                            <w:p w:rsidR="005F2ED6" w:rsidRDefault="005F2ED6" w:rsidP="00DB7F27">
                              <w:pPr>
                                <w:rPr>
                                  <w:rFonts w:ascii="Calibri"/>
                                  <w:sz w:val="34"/>
                                </w:rPr>
                              </w:pPr>
                            </w:p>
                            <w:p w:rsidR="005F2ED6" w:rsidRDefault="005F2ED6" w:rsidP="00DB7F27">
                              <w:pPr>
                                <w:rPr>
                                  <w:rFonts w:ascii="Calibri"/>
                                  <w:sz w:val="34"/>
                                </w:rPr>
                              </w:pPr>
                            </w:p>
                            <w:p w:rsidR="005F2ED6" w:rsidRDefault="005F2ED6" w:rsidP="00DB7F27">
                              <w:pPr>
                                <w:rPr>
                                  <w:rFonts w:ascii="Calibri"/>
                                  <w:sz w:val="34"/>
                                </w:rPr>
                              </w:pPr>
                            </w:p>
                            <w:p w:rsidR="005F2ED6" w:rsidRDefault="005F2ED6" w:rsidP="00DB7F27">
                              <w:pPr>
                                <w:rPr>
                                  <w:rFonts w:ascii="Calibri"/>
                                  <w:sz w:val="34"/>
                                </w:rPr>
                              </w:pPr>
                            </w:p>
                            <w:p w:rsidR="005F2ED6" w:rsidRDefault="005F2ED6" w:rsidP="00DB7F27">
                              <w:pPr>
                                <w:rPr>
                                  <w:rFonts w:ascii="Calibri"/>
                                  <w:sz w:val="34"/>
                                </w:rPr>
                              </w:pPr>
                            </w:p>
                            <w:p w:rsidR="005F2ED6" w:rsidRDefault="005F2ED6" w:rsidP="00DB7F27">
                              <w:pPr>
                                <w:rPr>
                                  <w:rFonts w:ascii="Calibri"/>
                                  <w:sz w:val="34"/>
                                </w:rPr>
                              </w:pPr>
                            </w:p>
                            <w:p w:rsidR="005F2ED6" w:rsidRDefault="005F2ED6" w:rsidP="00DB7F27">
                              <w:pPr>
                                <w:spacing w:before="11"/>
                                <w:rPr>
                                  <w:rFonts w:ascii="Calibri"/>
                                  <w:sz w:val="39"/>
                                </w:rPr>
                              </w:pPr>
                            </w:p>
                            <w:p w:rsidR="005F2ED6" w:rsidRDefault="005F2ED6" w:rsidP="00DB7F27">
                              <w:pPr>
                                <w:spacing w:before="1"/>
                                <w:ind w:left="606"/>
                                <w:rPr>
                                  <w:rFonts w:ascii="Trebuchet MS"/>
                                  <w:sz w:val="30"/>
                                </w:rPr>
                              </w:pPr>
                              <w:r>
                                <w:rPr>
                                  <w:rFonts w:ascii="Trebuchet MS"/>
                                  <w:color w:val="103F6A"/>
                                  <w:spacing w:val="-11"/>
                                  <w:sz w:val="30"/>
                                </w:rPr>
                                <w:t>RGB</w:t>
                              </w:r>
                              <w:r>
                                <w:rPr>
                                  <w:rFonts w:ascii="Trebuchet MS"/>
                                  <w:color w:val="103F6A"/>
                                  <w:spacing w:val="-12"/>
                                  <w:sz w:val="30"/>
                                </w:rPr>
                                <w:t xml:space="preserve"> </w:t>
                              </w:r>
                              <w:r>
                                <w:rPr>
                                  <w:rFonts w:ascii="Trebuchet MS"/>
                                  <w:color w:val="103F6A"/>
                                  <w:spacing w:val="-11"/>
                                  <w:sz w:val="30"/>
                                </w:rPr>
                                <w:t>218,177,115</w:t>
                              </w:r>
                            </w:p>
                          </w:txbxContent>
                        </wps:txbx>
                        <wps:bodyPr rot="0" vert="horz" wrap="square" lIns="0" tIns="0" rIns="0" bIns="0" anchor="t" anchorCtr="0" upright="1">
                          <a:noAutofit/>
                        </wps:bodyPr>
                      </wps:wsp>
                    </wpg:wgp>
                  </a:graphicData>
                </a:graphic>
              </wp:anchor>
            </w:drawing>
          </mc:Choice>
          <mc:Fallback>
            <w:pict>
              <v:group w14:anchorId="5AAD5E57" id="Группа 226" o:spid="_x0000_s1047" style="position:absolute;left:0;text-align:left;margin-left:204.45pt;margin-top:198.45pt;width:166.35pt;height:190.9pt;z-index:251854336;mso-position-horizontal-relative:margin;mso-position-vertical-relative:margin" coordsize="3327,38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">
                <v:shape id="docshape531" o:spid="_x0000_s1048" style="position:absolute;left:10;top:3111;width:3306;height:696;visibility:visible;mso-wrap-style:square;v-text-anchor:top" coordsize="3306,6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V1NJcIA&#10;AADcAAAADwAAAGRycy9kb3ducmV2LnhtbESPT4vCMBTE7wt+h/AEb2tqQVeqUUQUxIv47/5onm1p&#10;81Kb1NZvv1kQ9jjMzG+Y5bo3lXhR4wrLCibjCARxanXBmYLbdf89B+E8ssbKMil4k4P1avC1xETb&#10;js/0uvhMBAi7BBXk3teJlC7NyaAb25o4eA/bGPRBNpnUDXYBbioZR9FMGiw4LORY0zantLy0RsG8&#10;nh6fs+7ZnbJTybttS5Py3io1GvabBQhPvf8Pf9oHrSCOf+DvTDgCcvU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BXU0lwgAAANwAAAAPAAAAAAAAAAAAAAAAAJgCAABkcnMvZG93&#10;bnJldi54bWxQSwUGAAAAAAQABAD1AAAAhwMAAAAA&#10;" path="m121,l74,9,35,35,9,73,,120,,574r9,47l35,659r39,26l121,695r3063,l3231,685r38,-26l3295,621r10,-47l3305,120,3295,73,3269,35,3231,9,3184,,121,xe" filled="f" strokecolor="#dbb274" strokeweight=".37642mm">
                  <v:path arrowok="t" o:connecttype="custom" o:connectlocs="121,3112;74,3121;35,3147;9,3185;0,3232;0,3686;9,3733;35,3771;74,3797;121,3807;3184,3807;3231,3797;3269,3771;3295,3733;3305,3686;3305,3232;3295,3185;3269,3147;3231,3121;3184,3112;121,3112" o:connectangles="0,0,0,0,0,0,0,0,0,0,0,0,0,0,0,0,0,0,0,0,0"/>
                </v:shape>
                <v:shape id="docshape532" o:spid="_x0000_s1049" type="#_x0000_t75" style="position:absolute;width:3327;height:33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2upHfBAAAA3AAAAA8AAABkcnMvZG93bnJldi54bWxET8uKwjAU3Qv+Q7iCGxlTiwy1YxTxhePO&#10;xwfcae60xeamNFGrX28WgsvDeU/nranEjRpXWlYwGkYgiDOrS84VnE+brwSE88gaK8uk4EEO5rNu&#10;Z4qptnc+0O3ocxFC2KWooPC+TqV0WUEG3dDWxIH7t41BH2CTS93gPYSbSsZR9C0NlhwaCqxpWVB2&#10;OV6NgvzyPE3+1tuzS/bb8con9WHQ/irV77WLHxCeWv8Rv907rSCOw9pwJhwBOXs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2upHfBAAAA3AAAAA8AAAAAAAAAAAAAAAAAnwIA&#10;AGRycy9kb3ducmV2LnhtbFBLBQYAAAAABAAEAPcAAACNAwAAAAA=&#10;">
                  <v:imagedata r:id="rId181" o:title=""/>
                </v:shape>
                <v:shape id="docshape533" o:spid="_x0000_s1050" type="#_x0000_t202" style="position:absolute;width:3327;height:38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HTFbsUA&#10;AADcAAAADwAAAGRycy9kb3ducmV2LnhtbESPQWvCQBSE70L/w/IEb2ZjDlKjq0ipUBCKMR48vmaf&#10;yWL2bcxuNf33bqHQ4zAz3zCrzWBbcafeG8cKZkkKgrhy2nCt4FTupq8gfEDW2DomBT/kYbN+Ga0w&#10;1+7BBd2PoRYRwj5HBU0IXS6lrxqy6BPXEUfv4nqLIcq+lrrHR4TbVmZpOpcWDceFBjt6a6i6Hr+t&#10;gu2Zi3dz+/w6FJfClOUi5f38qtRkPGyXIAIN4T/81/7QCrJsAb9n4hGQ6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dMVuxQAAANwAAAAPAAAAAAAAAAAAAAAAAJgCAABkcnMv&#10;ZG93bnJldi54bWxQSwUGAAAAAAQABAD1AAAAigMAAAAA&#10;" filled="f" stroked="f">
                  <v:textbox inset="0,0,0,0">
                    <w:txbxContent>
                      <w:p w:rsidR="005F2ED6" w:rsidRDefault="005F2ED6" w:rsidP="00DB7F27">
                        <w:pPr>
                          <w:rPr>
                            <w:rFonts w:ascii="Calibri"/>
                            <w:sz w:val="34"/>
                          </w:rPr>
                        </w:pPr>
                      </w:p>
                      <w:p w:rsidR="005F2ED6" w:rsidRDefault="005F2ED6" w:rsidP="00DB7F27">
                        <w:pPr>
                          <w:rPr>
                            <w:rFonts w:ascii="Calibri"/>
                            <w:sz w:val="34"/>
                          </w:rPr>
                        </w:pPr>
                      </w:p>
                      <w:p w:rsidR="005F2ED6" w:rsidRDefault="005F2ED6" w:rsidP="00DB7F27">
                        <w:pPr>
                          <w:rPr>
                            <w:rFonts w:ascii="Calibri"/>
                            <w:sz w:val="34"/>
                          </w:rPr>
                        </w:pPr>
                      </w:p>
                      <w:p w:rsidR="005F2ED6" w:rsidRDefault="005F2ED6" w:rsidP="00DB7F27">
                        <w:pPr>
                          <w:rPr>
                            <w:rFonts w:ascii="Calibri"/>
                            <w:sz w:val="34"/>
                          </w:rPr>
                        </w:pPr>
                      </w:p>
                      <w:p w:rsidR="005F2ED6" w:rsidRDefault="005F2ED6" w:rsidP="00DB7F27">
                        <w:pPr>
                          <w:rPr>
                            <w:rFonts w:ascii="Calibri"/>
                            <w:sz w:val="34"/>
                          </w:rPr>
                        </w:pPr>
                      </w:p>
                      <w:p w:rsidR="005F2ED6" w:rsidRDefault="005F2ED6" w:rsidP="00DB7F27">
                        <w:pPr>
                          <w:rPr>
                            <w:rFonts w:ascii="Calibri"/>
                            <w:sz w:val="34"/>
                          </w:rPr>
                        </w:pPr>
                      </w:p>
                      <w:p w:rsidR="005F2ED6" w:rsidRDefault="005F2ED6" w:rsidP="00DB7F27">
                        <w:pPr>
                          <w:rPr>
                            <w:rFonts w:ascii="Calibri"/>
                            <w:sz w:val="34"/>
                          </w:rPr>
                        </w:pPr>
                      </w:p>
                      <w:p w:rsidR="005F2ED6" w:rsidRDefault="005F2ED6" w:rsidP="00DB7F27">
                        <w:pPr>
                          <w:spacing w:before="11"/>
                          <w:rPr>
                            <w:rFonts w:ascii="Calibri"/>
                            <w:sz w:val="39"/>
                          </w:rPr>
                        </w:pPr>
                      </w:p>
                      <w:p w:rsidR="005F2ED6" w:rsidRDefault="005F2ED6" w:rsidP="00DB7F27">
                        <w:pPr>
                          <w:spacing w:before="1"/>
                          <w:ind w:left="606"/>
                          <w:rPr>
                            <w:rFonts w:ascii="Trebuchet MS"/>
                            <w:sz w:val="30"/>
                          </w:rPr>
                        </w:pPr>
                        <w:r>
                          <w:rPr>
                            <w:rFonts w:ascii="Trebuchet MS"/>
                            <w:color w:val="103F6A"/>
                            <w:spacing w:val="-11"/>
                            <w:sz w:val="30"/>
                          </w:rPr>
                          <w:t>RGB</w:t>
                        </w:r>
                        <w:r>
                          <w:rPr>
                            <w:rFonts w:ascii="Trebuchet MS"/>
                            <w:color w:val="103F6A"/>
                            <w:spacing w:val="-12"/>
                            <w:sz w:val="30"/>
                          </w:rPr>
                          <w:t xml:space="preserve"> </w:t>
                        </w:r>
                        <w:r>
                          <w:rPr>
                            <w:rFonts w:ascii="Trebuchet MS"/>
                            <w:color w:val="103F6A"/>
                            <w:spacing w:val="-11"/>
                            <w:sz w:val="30"/>
                          </w:rPr>
                          <w:t>218,177,115</w:t>
                        </w:r>
                      </w:p>
                    </w:txbxContent>
                  </v:textbox>
                </v:shape>
                <w10:wrap type="square" anchorx="margin" anchory="margin"/>
              </v:group>
            </w:pict>
          </mc:Fallback>
        </mc:AlternateContent>
      </w:r>
      <w:r w:rsidRPr="00616619">
        <w:rPr>
          <w:noProof/>
          <w:color w:val="000000"/>
          <w:lang w:eastAsia="ru-RU"/>
        </w:rPr>
        <mc:AlternateContent>
          <mc:Choice Requires="wpg">
            <w:drawing>
              <wp:anchor distT="0" distB="0" distL="0" distR="0" simplePos="0" relativeHeight="251849216" behindDoc="1" locked="0" layoutInCell="1" allowOverlap="1" wp14:anchorId="1D57909D" wp14:editId="4353A735">
                <wp:simplePos x="0" y="0"/>
                <wp:positionH relativeFrom="page">
                  <wp:posOffset>1544320</wp:posOffset>
                </wp:positionH>
                <wp:positionV relativeFrom="paragraph">
                  <wp:posOffset>2512695</wp:posOffset>
                </wp:positionV>
                <wp:extent cx="2112645" cy="2429510"/>
                <wp:effectExtent l="19050" t="19050" r="20955" b="8890"/>
                <wp:wrapTopAndBottom/>
                <wp:docPr id="134" name="Группа 1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12645" cy="2429510"/>
                          <a:chOff x="12027" y="372"/>
                          <a:chExt cx="3327" cy="3826"/>
                        </a:xfrm>
                      </wpg:grpSpPr>
                      <wps:wsp>
                        <wps:cNvPr id="135" name="docshape543"/>
                        <wps:cNvSpPr>
                          <a:spLocks/>
                        </wps:cNvSpPr>
                        <wps:spPr bwMode="auto">
                          <a:xfrm>
                            <a:off x="12037" y="3496"/>
                            <a:ext cx="3306" cy="691"/>
                          </a:xfrm>
                          <a:custGeom>
                            <a:avLst/>
                            <a:gdLst>
                              <a:gd name="T0" fmla="+- 0 12158 12037"/>
                              <a:gd name="T1" fmla="*/ T0 w 3306"/>
                              <a:gd name="T2" fmla="+- 0 3496 3496"/>
                              <a:gd name="T3" fmla="*/ 3496 h 691"/>
                              <a:gd name="T4" fmla="+- 0 12111 12037"/>
                              <a:gd name="T5" fmla="*/ T4 w 3306"/>
                              <a:gd name="T6" fmla="+- 0 3506 3496"/>
                              <a:gd name="T7" fmla="*/ 3506 h 691"/>
                              <a:gd name="T8" fmla="+- 0 12073 12037"/>
                              <a:gd name="T9" fmla="*/ T8 w 3306"/>
                              <a:gd name="T10" fmla="+- 0 3532 3496"/>
                              <a:gd name="T11" fmla="*/ 3532 h 691"/>
                              <a:gd name="T12" fmla="+- 0 12047 12037"/>
                              <a:gd name="T13" fmla="*/ T12 w 3306"/>
                              <a:gd name="T14" fmla="+- 0 3570 3496"/>
                              <a:gd name="T15" fmla="*/ 3570 h 691"/>
                              <a:gd name="T16" fmla="+- 0 12037 12037"/>
                              <a:gd name="T17" fmla="*/ T16 w 3306"/>
                              <a:gd name="T18" fmla="+- 0 3617 3496"/>
                              <a:gd name="T19" fmla="*/ 3617 h 691"/>
                              <a:gd name="T20" fmla="+- 0 12037 12037"/>
                              <a:gd name="T21" fmla="*/ T20 w 3306"/>
                              <a:gd name="T22" fmla="+- 0 4066 3496"/>
                              <a:gd name="T23" fmla="*/ 4066 h 691"/>
                              <a:gd name="T24" fmla="+- 0 12047 12037"/>
                              <a:gd name="T25" fmla="*/ T24 w 3306"/>
                              <a:gd name="T26" fmla="+- 0 4113 3496"/>
                              <a:gd name="T27" fmla="*/ 4113 h 691"/>
                              <a:gd name="T28" fmla="+- 0 12073 12037"/>
                              <a:gd name="T29" fmla="*/ T28 w 3306"/>
                              <a:gd name="T30" fmla="+- 0 4151 3496"/>
                              <a:gd name="T31" fmla="*/ 4151 h 691"/>
                              <a:gd name="T32" fmla="+- 0 12111 12037"/>
                              <a:gd name="T33" fmla="*/ T32 w 3306"/>
                              <a:gd name="T34" fmla="+- 0 4177 3496"/>
                              <a:gd name="T35" fmla="*/ 4177 h 691"/>
                              <a:gd name="T36" fmla="+- 0 12158 12037"/>
                              <a:gd name="T37" fmla="*/ T36 w 3306"/>
                              <a:gd name="T38" fmla="+- 0 4187 3496"/>
                              <a:gd name="T39" fmla="*/ 4187 h 691"/>
                              <a:gd name="T40" fmla="+- 0 15221 12037"/>
                              <a:gd name="T41" fmla="*/ T40 w 3306"/>
                              <a:gd name="T42" fmla="+- 0 4187 3496"/>
                              <a:gd name="T43" fmla="*/ 4187 h 691"/>
                              <a:gd name="T44" fmla="+- 0 15269 12037"/>
                              <a:gd name="T45" fmla="*/ T44 w 3306"/>
                              <a:gd name="T46" fmla="+- 0 4177 3496"/>
                              <a:gd name="T47" fmla="*/ 4177 h 691"/>
                              <a:gd name="T48" fmla="+- 0 15307 12037"/>
                              <a:gd name="T49" fmla="*/ T48 w 3306"/>
                              <a:gd name="T50" fmla="+- 0 4151 3496"/>
                              <a:gd name="T51" fmla="*/ 4151 h 691"/>
                              <a:gd name="T52" fmla="+- 0 15333 12037"/>
                              <a:gd name="T53" fmla="*/ T52 w 3306"/>
                              <a:gd name="T54" fmla="+- 0 4113 3496"/>
                              <a:gd name="T55" fmla="*/ 4113 h 691"/>
                              <a:gd name="T56" fmla="+- 0 15342 12037"/>
                              <a:gd name="T57" fmla="*/ T56 w 3306"/>
                              <a:gd name="T58" fmla="+- 0 4066 3496"/>
                              <a:gd name="T59" fmla="*/ 4066 h 691"/>
                              <a:gd name="T60" fmla="+- 0 15342 12037"/>
                              <a:gd name="T61" fmla="*/ T60 w 3306"/>
                              <a:gd name="T62" fmla="+- 0 3617 3496"/>
                              <a:gd name="T63" fmla="*/ 3617 h 691"/>
                              <a:gd name="T64" fmla="+- 0 15333 12037"/>
                              <a:gd name="T65" fmla="*/ T64 w 3306"/>
                              <a:gd name="T66" fmla="+- 0 3570 3496"/>
                              <a:gd name="T67" fmla="*/ 3570 h 691"/>
                              <a:gd name="T68" fmla="+- 0 15307 12037"/>
                              <a:gd name="T69" fmla="*/ T68 w 3306"/>
                              <a:gd name="T70" fmla="+- 0 3532 3496"/>
                              <a:gd name="T71" fmla="*/ 3532 h 691"/>
                              <a:gd name="T72" fmla="+- 0 15269 12037"/>
                              <a:gd name="T73" fmla="*/ T72 w 3306"/>
                              <a:gd name="T74" fmla="+- 0 3506 3496"/>
                              <a:gd name="T75" fmla="*/ 3506 h 691"/>
                              <a:gd name="T76" fmla="+- 0 15221 12037"/>
                              <a:gd name="T77" fmla="*/ T76 w 3306"/>
                              <a:gd name="T78" fmla="+- 0 3496 3496"/>
                              <a:gd name="T79" fmla="*/ 3496 h 691"/>
                              <a:gd name="T80" fmla="+- 0 12158 12037"/>
                              <a:gd name="T81" fmla="*/ T80 w 3306"/>
                              <a:gd name="T82" fmla="+- 0 3496 3496"/>
                              <a:gd name="T83" fmla="*/ 3496 h 69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3306" h="691">
                                <a:moveTo>
                                  <a:pt x="121" y="0"/>
                                </a:moveTo>
                                <a:lnTo>
                                  <a:pt x="74" y="10"/>
                                </a:lnTo>
                                <a:lnTo>
                                  <a:pt x="36" y="36"/>
                                </a:lnTo>
                                <a:lnTo>
                                  <a:pt x="10" y="74"/>
                                </a:lnTo>
                                <a:lnTo>
                                  <a:pt x="0" y="121"/>
                                </a:lnTo>
                                <a:lnTo>
                                  <a:pt x="0" y="570"/>
                                </a:lnTo>
                                <a:lnTo>
                                  <a:pt x="10" y="617"/>
                                </a:lnTo>
                                <a:lnTo>
                                  <a:pt x="36" y="655"/>
                                </a:lnTo>
                                <a:lnTo>
                                  <a:pt x="74" y="681"/>
                                </a:lnTo>
                                <a:lnTo>
                                  <a:pt x="121" y="691"/>
                                </a:lnTo>
                                <a:lnTo>
                                  <a:pt x="3184" y="691"/>
                                </a:lnTo>
                                <a:lnTo>
                                  <a:pt x="3232" y="681"/>
                                </a:lnTo>
                                <a:lnTo>
                                  <a:pt x="3270" y="655"/>
                                </a:lnTo>
                                <a:lnTo>
                                  <a:pt x="3296" y="617"/>
                                </a:lnTo>
                                <a:lnTo>
                                  <a:pt x="3305" y="570"/>
                                </a:lnTo>
                                <a:lnTo>
                                  <a:pt x="3305" y="121"/>
                                </a:lnTo>
                                <a:lnTo>
                                  <a:pt x="3296" y="74"/>
                                </a:lnTo>
                                <a:lnTo>
                                  <a:pt x="3270" y="36"/>
                                </a:lnTo>
                                <a:lnTo>
                                  <a:pt x="3232" y="10"/>
                                </a:lnTo>
                                <a:lnTo>
                                  <a:pt x="3184" y="0"/>
                                </a:lnTo>
                                <a:lnTo>
                                  <a:pt x="121" y="0"/>
                                </a:lnTo>
                                <a:close/>
                              </a:path>
                            </a:pathLst>
                          </a:custGeom>
                          <a:noFill/>
                          <a:ln w="13551">
                            <a:solidFill>
                              <a:srgbClr val="DDDAD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36" name="docshape544"/>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12026" y="371"/>
                            <a:ext cx="3327" cy="3327"/>
                          </a:xfrm>
                          <a:prstGeom prst="rect">
                            <a:avLst/>
                          </a:prstGeom>
                          <a:noFill/>
                          <a:extLst>
                            <a:ext uri="{909E8E84-426E-40DD-AFC4-6F175D3DCCD1}">
                              <a14:hiddenFill xmlns:a14="http://schemas.microsoft.com/office/drawing/2010/main">
                                <a:solidFill>
                                  <a:srgbClr val="FFFFFF"/>
                                </a:solidFill>
                              </a14:hiddenFill>
                            </a:ext>
                          </a:extLst>
                        </pic:spPr>
                      </pic:pic>
                      <wps:wsp>
                        <wps:cNvPr id="137" name="docshape545"/>
                        <wps:cNvSpPr txBox="1">
                          <a:spLocks noChangeArrowheads="1"/>
                        </wps:cNvSpPr>
                        <wps:spPr bwMode="auto">
                          <a:xfrm>
                            <a:off x="12026" y="371"/>
                            <a:ext cx="3327" cy="38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F2ED6" w:rsidRDefault="005F2ED6" w:rsidP="00DB7F27">
                              <w:pPr>
                                <w:rPr>
                                  <w:rFonts w:ascii="Calibri"/>
                                  <w:sz w:val="34"/>
                                </w:rPr>
                              </w:pPr>
                            </w:p>
                            <w:p w:rsidR="005F2ED6" w:rsidRDefault="005F2ED6" w:rsidP="00DB7F27">
                              <w:pPr>
                                <w:rPr>
                                  <w:rFonts w:ascii="Calibri"/>
                                  <w:sz w:val="34"/>
                                </w:rPr>
                              </w:pPr>
                            </w:p>
                            <w:p w:rsidR="005F2ED6" w:rsidRDefault="005F2ED6" w:rsidP="00DB7F27">
                              <w:pPr>
                                <w:rPr>
                                  <w:rFonts w:ascii="Calibri"/>
                                  <w:sz w:val="34"/>
                                </w:rPr>
                              </w:pPr>
                            </w:p>
                            <w:p w:rsidR="005F2ED6" w:rsidRDefault="005F2ED6" w:rsidP="00DB7F27">
                              <w:pPr>
                                <w:rPr>
                                  <w:rFonts w:ascii="Calibri"/>
                                  <w:sz w:val="34"/>
                                </w:rPr>
                              </w:pPr>
                            </w:p>
                            <w:p w:rsidR="005F2ED6" w:rsidRDefault="005F2ED6" w:rsidP="00DB7F27">
                              <w:pPr>
                                <w:rPr>
                                  <w:rFonts w:ascii="Calibri"/>
                                  <w:sz w:val="34"/>
                                </w:rPr>
                              </w:pPr>
                            </w:p>
                            <w:p w:rsidR="005F2ED6" w:rsidRDefault="005F2ED6" w:rsidP="00DB7F27">
                              <w:pPr>
                                <w:rPr>
                                  <w:rFonts w:ascii="Calibri"/>
                                  <w:sz w:val="34"/>
                                </w:rPr>
                              </w:pPr>
                            </w:p>
                            <w:p w:rsidR="005F2ED6" w:rsidRDefault="005F2ED6" w:rsidP="00DB7F27">
                              <w:pPr>
                                <w:rPr>
                                  <w:rFonts w:ascii="Calibri"/>
                                  <w:sz w:val="34"/>
                                </w:rPr>
                              </w:pPr>
                            </w:p>
                            <w:p w:rsidR="005F2ED6" w:rsidRDefault="005F2ED6" w:rsidP="00DB7F27">
                              <w:pPr>
                                <w:spacing w:before="8"/>
                                <w:rPr>
                                  <w:rFonts w:ascii="Calibri"/>
                                  <w:sz w:val="40"/>
                                </w:rPr>
                              </w:pPr>
                            </w:p>
                            <w:p w:rsidR="005F2ED6" w:rsidRDefault="005F2ED6" w:rsidP="00DB7F27">
                              <w:pPr>
                                <w:ind w:left="606"/>
                                <w:rPr>
                                  <w:rFonts w:ascii="Trebuchet MS"/>
                                  <w:sz w:val="30"/>
                                </w:rPr>
                              </w:pPr>
                              <w:r>
                                <w:rPr>
                                  <w:rFonts w:ascii="Trebuchet MS"/>
                                  <w:color w:val="103F6A"/>
                                  <w:spacing w:val="-11"/>
                                  <w:sz w:val="30"/>
                                </w:rPr>
                                <w:t>RGB</w:t>
                              </w:r>
                              <w:r>
                                <w:rPr>
                                  <w:rFonts w:ascii="Trebuchet MS"/>
                                  <w:color w:val="103F6A"/>
                                  <w:spacing w:val="-12"/>
                                  <w:sz w:val="30"/>
                                </w:rPr>
                                <w:t xml:space="preserve"> </w:t>
                              </w:r>
                              <w:r>
                                <w:rPr>
                                  <w:rFonts w:ascii="Trebuchet MS"/>
                                  <w:color w:val="103F6A"/>
                                  <w:spacing w:val="-11"/>
                                  <w:sz w:val="30"/>
                                </w:rPr>
                                <w:t>219,216,211</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D57909D" id="Группа 134" o:spid="_x0000_s1051" style="position:absolute;left:0;text-align:left;margin-left:121.6pt;margin-top:197.85pt;width:166.35pt;height:191.3pt;z-index:-251467264;mso-wrap-distance-left:0;mso-wrap-distance-right:0;mso-position-horizontal-relative:page;mso-position-vertical-relative:text" coordorigin="12027,372" coordsize="3327,38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">
                <v:shape id="docshape543" o:spid="_x0000_s1052" style="position:absolute;left:12037;top:3496;width:3306;height:691;visibility:visible;mso-wrap-style:square;v-text-anchor:top" coordsize="3306,6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uXk8sQA&#10;AADcAAAADwAAAGRycy9kb3ducmV2LnhtbERPS0sDMRC+F/wPYQRvbdZKi65Ni0iVKvTQVRBv42b2&#10;oZvJkqT78Nc3QsHbfHzPWW0G04iOnK8tK7ieJSCIc6trLhW8vz1Nb0H4gKyxsUwKRvKwWV9MVphq&#10;2/OBuiyUIoawT1FBFUKbSunzigz6mW2JI1dYZzBE6EqpHfYx3DRyniRLabDm2FBhS48V5T/Z0Sgw&#10;26J7/d7fZaZ4Hj/9S3D08ful1NXl8HAPItAQ/sVn907H+TcL+HsmXiDX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Ll5PLEAAAA3AAAAA8AAAAAAAAAAAAAAAAAmAIAAGRycy9k&#10;b3ducmV2LnhtbFBLBQYAAAAABAAEAPUAAACJAwAAAAA=&#10;" path="m121,l74,10,36,36,10,74,,121,,570r10,47l36,655r38,26l121,691r3063,l3232,681r38,-26l3296,617r9,-47l3305,121r-9,-47l3270,36,3232,10,3184,,121,xe" filled="f" strokecolor="#dddad4" strokeweight=".37642mm">
                  <v:path arrowok="t" o:connecttype="custom" o:connectlocs="121,3496;74,3506;36,3532;10,3570;0,3617;0,4066;10,4113;36,4151;74,4177;121,4187;3184,4187;3232,4177;3270,4151;3296,4113;3305,4066;3305,3617;3296,3570;3270,3532;3232,3506;3184,3496;121,3496" o:connectangles="0,0,0,0,0,0,0,0,0,0,0,0,0,0,0,0,0,0,0,0,0"/>
                </v:shape>
                <v:shape id="docshape544" o:spid="_x0000_s1053" type="#_x0000_t75" style="position:absolute;left:12026;top:371;width:3327;height:33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DVykzAAAAA3AAAAA8AAABkcnMvZG93bnJldi54bWxET0uLwjAQvgv+hzCCN01VKNI1yiIInrrr&#10;A8Xb0MymZZtJabK1/vuNIHibj+85q01va9FR6yvHCmbTBARx4XTFRsH5tJssQfiArLF2TAoe5GGz&#10;Hg5WmGl35wN1x2BEDGGfoYIyhCaT0hclWfRT1xBH7se1FkOErZG6xXsMt7WcJ0kqLVYcG0psaFtS&#10;8Xv8swrMTTfmMfsOXX65fnGe5HWfklLjUf/5ASJQH97il3uv4/xFCs9n4gVy/Q8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gNXKTMAAAADcAAAADwAAAAAAAAAAAAAAAACfAgAA&#10;ZHJzL2Rvd25yZXYueG1sUEsFBgAAAAAEAAQA9wAAAIwDAAAAAA==&#10;">
                  <v:imagedata r:id="rId183" o:title=""/>
                </v:shape>
                <v:shape id="docshape545" o:spid="_x0000_s1054" type="#_x0000_t202" style="position:absolute;left:12026;top:371;width:3327;height:38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FsDJsMA&#10;AADcAAAADwAAAGRycy9kb3ducmV2LnhtbERPTWvCQBC9F/wPywi91Y0tWI2uIqIgFKQxHjyO2TFZ&#10;zM6m2VXTf+8WCt7m8T5ntuhsLW7UeuNYwXCQgCAunDZcKjjkm7cxCB+QNdaOScEveVjMey8zTLW7&#10;c0a3fShFDGGfooIqhCaV0hcVWfQD1xBH7uxaiyHCtpS6xXsMt7V8T5KRtGg4NlTY0Kqi4rK/WgXL&#10;I2dr87M7fWfnzOT5JOGv0UWp1363nIII1IWn+N+91XH+xyf8PRMvkP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FsDJsMAAADcAAAADwAAAAAAAAAAAAAAAACYAgAAZHJzL2Rv&#10;d25yZXYueG1sUEsFBgAAAAAEAAQA9QAAAIgDAAAAAA==&#10;" filled="f" stroked="f">
                  <v:textbox inset="0,0,0,0">
                    <w:txbxContent>
                      <w:p w:rsidR="005F2ED6" w:rsidRDefault="005F2ED6" w:rsidP="00DB7F27">
                        <w:pPr>
                          <w:rPr>
                            <w:rFonts w:ascii="Calibri"/>
                            <w:sz w:val="34"/>
                          </w:rPr>
                        </w:pPr>
                      </w:p>
                      <w:p w:rsidR="005F2ED6" w:rsidRDefault="005F2ED6" w:rsidP="00DB7F27">
                        <w:pPr>
                          <w:rPr>
                            <w:rFonts w:ascii="Calibri"/>
                            <w:sz w:val="34"/>
                          </w:rPr>
                        </w:pPr>
                      </w:p>
                      <w:p w:rsidR="005F2ED6" w:rsidRDefault="005F2ED6" w:rsidP="00DB7F27">
                        <w:pPr>
                          <w:rPr>
                            <w:rFonts w:ascii="Calibri"/>
                            <w:sz w:val="34"/>
                          </w:rPr>
                        </w:pPr>
                      </w:p>
                      <w:p w:rsidR="005F2ED6" w:rsidRDefault="005F2ED6" w:rsidP="00DB7F27">
                        <w:pPr>
                          <w:rPr>
                            <w:rFonts w:ascii="Calibri"/>
                            <w:sz w:val="34"/>
                          </w:rPr>
                        </w:pPr>
                      </w:p>
                      <w:p w:rsidR="005F2ED6" w:rsidRDefault="005F2ED6" w:rsidP="00DB7F27">
                        <w:pPr>
                          <w:rPr>
                            <w:rFonts w:ascii="Calibri"/>
                            <w:sz w:val="34"/>
                          </w:rPr>
                        </w:pPr>
                      </w:p>
                      <w:p w:rsidR="005F2ED6" w:rsidRDefault="005F2ED6" w:rsidP="00DB7F27">
                        <w:pPr>
                          <w:rPr>
                            <w:rFonts w:ascii="Calibri"/>
                            <w:sz w:val="34"/>
                          </w:rPr>
                        </w:pPr>
                      </w:p>
                      <w:p w:rsidR="005F2ED6" w:rsidRDefault="005F2ED6" w:rsidP="00DB7F27">
                        <w:pPr>
                          <w:rPr>
                            <w:rFonts w:ascii="Calibri"/>
                            <w:sz w:val="34"/>
                          </w:rPr>
                        </w:pPr>
                      </w:p>
                      <w:p w:rsidR="005F2ED6" w:rsidRDefault="005F2ED6" w:rsidP="00DB7F27">
                        <w:pPr>
                          <w:spacing w:before="8"/>
                          <w:rPr>
                            <w:rFonts w:ascii="Calibri"/>
                            <w:sz w:val="40"/>
                          </w:rPr>
                        </w:pPr>
                      </w:p>
                      <w:p w:rsidR="005F2ED6" w:rsidRDefault="005F2ED6" w:rsidP="00DB7F27">
                        <w:pPr>
                          <w:ind w:left="606"/>
                          <w:rPr>
                            <w:rFonts w:ascii="Trebuchet MS"/>
                            <w:sz w:val="30"/>
                          </w:rPr>
                        </w:pPr>
                        <w:r>
                          <w:rPr>
                            <w:rFonts w:ascii="Trebuchet MS"/>
                            <w:color w:val="103F6A"/>
                            <w:spacing w:val="-11"/>
                            <w:sz w:val="30"/>
                          </w:rPr>
                          <w:t>RGB</w:t>
                        </w:r>
                        <w:r>
                          <w:rPr>
                            <w:rFonts w:ascii="Trebuchet MS"/>
                            <w:color w:val="103F6A"/>
                            <w:spacing w:val="-12"/>
                            <w:sz w:val="30"/>
                          </w:rPr>
                          <w:t xml:space="preserve"> </w:t>
                        </w:r>
                        <w:r>
                          <w:rPr>
                            <w:rFonts w:ascii="Trebuchet MS"/>
                            <w:color w:val="103F6A"/>
                            <w:spacing w:val="-11"/>
                            <w:sz w:val="30"/>
                          </w:rPr>
                          <w:t>219,216,211</w:t>
                        </w:r>
                      </w:p>
                    </w:txbxContent>
                  </v:textbox>
                </v:shape>
                <w10:wrap type="topAndBottom" anchorx="page"/>
              </v:group>
            </w:pict>
          </mc:Fallback>
        </mc:AlternateContent>
      </w:r>
      <w:r w:rsidRPr="00616619">
        <w:rPr>
          <w:noProof/>
          <w:color w:val="000000"/>
          <w:lang w:eastAsia="ru-RU"/>
        </w:rPr>
        <mc:AlternateContent>
          <mc:Choice Requires="wpg">
            <w:drawing>
              <wp:anchor distT="0" distB="0" distL="0" distR="0" simplePos="0" relativeHeight="251838976" behindDoc="1" locked="0" layoutInCell="1" allowOverlap="1" wp14:anchorId="7B4283BA" wp14:editId="41C470DA">
                <wp:simplePos x="0" y="0"/>
                <wp:positionH relativeFrom="page">
                  <wp:posOffset>3683000</wp:posOffset>
                </wp:positionH>
                <wp:positionV relativeFrom="paragraph">
                  <wp:posOffset>75565</wp:posOffset>
                </wp:positionV>
                <wp:extent cx="2112645" cy="2429510"/>
                <wp:effectExtent l="0" t="0" r="20955" b="8890"/>
                <wp:wrapTopAndBottom/>
                <wp:docPr id="254" name="Группа 2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12645" cy="2429510"/>
                          <a:chOff x="6729" y="371"/>
                          <a:chExt cx="3327" cy="3826"/>
                        </a:xfrm>
                      </wpg:grpSpPr>
                      <wps:wsp>
                        <wps:cNvPr id="255" name="docshape539"/>
                        <wps:cNvSpPr>
                          <a:spLocks/>
                        </wps:cNvSpPr>
                        <wps:spPr bwMode="auto">
                          <a:xfrm>
                            <a:off x="6739" y="3496"/>
                            <a:ext cx="3306" cy="691"/>
                          </a:xfrm>
                          <a:custGeom>
                            <a:avLst/>
                            <a:gdLst>
                              <a:gd name="T0" fmla="+- 0 6861 6740"/>
                              <a:gd name="T1" fmla="*/ T0 w 3306"/>
                              <a:gd name="T2" fmla="+- 0 3496 3496"/>
                              <a:gd name="T3" fmla="*/ 3496 h 691"/>
                              <a:gd name="T4" fmla="+- 0 6814 6740"/>
                              <a:gd name="T5" fmla="*/ T4 w 3306"/>
                              <a:gd name="T6" fmla="+- 0 3506 3496"/>
                              <a:gd name="T7" fmla="*/ 3506 h 691"/>
                              <a:gd name="T8" fmla="+- 0 6775 6740"/>
                              <a:gd name="T9" fmla="*/ T8 w 3306"/>
                              <a:gd name="T10" fmla="+- 0 3532 3496"/>
                              <a:gd name="T11" fmla="*/ 3532 h 691"/>
                              <a:gd name="T12" fmla="+- 0 6749 6740"/>
                              <a:gd name="T13" fmla="*/ T12 w 3306"/>
                              <a:gd name="T14" fmla="+- 0 3570 3496"/>
                              <a:gd name="T15" fmla="*/ 3570 h 691"/>
                              <a:gd name="T16" fmla="+- 0 6740 6740"/>
                              <a:gd name="T17" fmla="*/ T16 w 3306"/>
                              <a:gd name="T18" fmla="+- 0 3617 3496"/>
                              <a:gd name="T19" fmla="*/ 3617 h 691"/>
                              <a:gd name="T20" fmla="+- 0 6740 6740"/>
                              <a:gd name="T21" fmla="*/ T20 w 3306"/>
                              <a:gd name="T22" fmla="+- 0 4066 3496"/>
                              <a:gd name="T23" fmla="*/ 4066 h 691"/>
                              <a:gd name="T24" fmla="+- 0 6749 6740"/>
                              <a:gd name="T25" fmla="*/ T24 w 3306"/>
                              <a:gd name="T26" fmla="+- 0 4113 3496"/>
                              <a:gd name="T27" fmla="*/ 4113 h 691"/>
                              <a:gd name="T28" fmla="+- 0 6775 6740"/>
                              <a:gd name="T29" fmla="*/ T28 w 3306"/>
                              <a:gd name="T30" fmla="+- 0 4151 3496"/>
                              <a:gd name="T31" fmla="*/ 4151 h 691"/>
                              <a:gd name="T32" fmla="+- 0 6814 6740"/>
                              <a:gd name="T33" fmla="*/ T32 w 3306"/>
                              <a:gd name="T34" fmla="+- 0 4177 3496"/>
                              <a:gd name="T35" fmla="*/ 4177 h 691"/>
                              <a:gd name="T36" fmla="+- 0 6861 6740"/>
                              <a:gd name="T37" fmla="*/ T36 w 3306"/>
                              <a:gd name="T38" fmla="+- 0 4187 3496"/>
                              <a:gd name="T39" fmla="*/ 4187 h 691"/>
                              <a:gd name="T40" fmla="+- 0 9924 6740"/>
                              <a:gd name="T41" fmla="*/ T40 w 3306"/>
                              <a:gd name="T42" fmla="+- 0 4187 3496"/>
                              <a:gd name="T43" fmla="*/ 4187 h 691"/>
                              <a:gd name="T44" fmla="+- 0 9971 6740"/>
                              <a:gd name="T45" fmla="*/ T44 w 3306"/>
                              <a:gd name="T46" fmla="+- 0 4177 3496"/>
                              <a:gd name="T47" fmla="*/ 4177 h 691"/>
                              <a:gd name="T48" fmla="+- 0 10010 6740"/>
                              <a:gd name="T49" fmla="*/ T48 w 3306"/>
                              <a:gd name="T50" fmla="+- 0 4151 3496"/>
                              <a:gd name="T51" fmla="*/ 4151 h 691"/>
                              <a:gd name="T52" fmla="+- 0 10036 6740"/>
                              <a:gd name="T53" fmla="*/ T52 w 3306"/>
                              <a:gd name="T54" fmla="+- 0 4113 3496"/>
                              <a:gd name="T55" fmla="*/ 4113 h 691"/>
                              <a:gd name="T56" fmla="+- 0 10045 6740"/>
                              <a:gd name="T57" fmla="*/ T56 w 3306"/>
                              <a:gd name="T58" fmla="+- 0 4066 3496"/>
                              <a:gd name="T59" fmla="*/ 4066 h 691"/>
                              <a:gd name="T60" fmla="+- 0 10045 6740"/>
                              <a:gd name="T61" fmla="*/ T60 w 3306"/>
                              <a:gd name="T62" fmla="+- 0 3617 3496"/>
                              <a:gd name="T63" fmla="*/ 3617 h 691"/>
                              <a:gd name="T64" fmla="+- 0 10036 6740"/>
                              <a:gd name="T65" fmla="*/ T64 w 3306"/>
                              <a:gd name="T66" fmla="+- 0 3570 3496"/>
                              <a:gd name="T67" fmla="*/ 3570 h 691"/>
                              <a:gd name="T68" fmla="+- 0 10010 6740"/>
                              <a:gd name="T69" fmla="*/ T68 w 3306"/>
                              <a:gd name="T70" fmla="+- 0 3532 3496"/>
                              <a:gd name="T71" fmla="*/ 3532 h 691"/>
                              <a:gd name="T72" fmla="+- 0 9971 6740"/>
                              <a:gd name="T73" fmla="*/ T72 w 3306"/>
                              <a:gd name="T74" fmla="+- 0 3506 3496"/>
                              <a:gd name="T75" fmla="*/ 3506 h 691"/>
                              <a:gd name="T76" fmla="+- 0 9924 6740"/>
                              <a:gd name="T77" fmla="*/ T76 w 3306"/>
                              <a:gd name="T78" fmla="+- 0 3496 3496"/>
                              <a:gd name="T79" fmla="*/ 3496 h 691"/>
                              <a:gd name="T80" fmla="+- 0 6861 6740"/>
                              <a:gd name="T81" fmla="*/ T80 w 3306"/>
                              <a:gd name="T82" fmla="+- 0 3496 3496"/>
                              <a:gd name="T83" fmla="*/ 3496 h 69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3306" h="691">
                                <a:moveTo>
                                  <a:pt x="121" y="0"/>
                                </a:moveTo>
                                <a:lnTo>
                                  <a:pt x="74" y="10"/>
                                </a:lnTo>
                                <a:lnTo>
                                  <a:pt x="35" y="36"/>
                                </a:lnTo>
                                <a:lnTo>
                                  <a:pt x="9" y="74"/>
                                </a:lnTo>
                                <a:lnTo>
                                  <a:pt x="0" y="121"/>
                                </a:lnTo>
                                <a:lnTo>
                                  <a:pt x="0" y="570"/>
                                </a:lnTo>
                                <a:lnTo>
                                  <a:pt x="9" y="617"/>
                                </a:lnTo>
                                <a:lnTo>
                                  <a:pt x="35" y="655"/>
                                </a:lnTo>
                                <a:lnTo>
                                  <a:pt x="74" y="681"/>
                                </a:lnTo>
                                <a:lnTo>
                                  <a:pt x="121" y="691"/>
                                </a:lnTo>
                                <a:lnTo>
                                  <a:pt x="3184" y="691"/>
                                </a:lnTo>
                                <a:lnTo>
                                  <a:pt x="3231" y="681"/>
                                </a:lnTo>
                                <a:lnTo>
                                  <a:pt x="3270" y="655"/>
                                </a:lnTo>
                                <a:lnTo>
                                  <a:pt x="3296" y="617"/>
                                </a:lnTo>
                                <a:lnTo>
                                  <a:pt x="3305" y="570"/>
                                </a:lnTo>
                                <a:lnTo>
                                  <a:pt x="3305" y="121"/>
                                </a:lnTo>
                                <a:lnTo>
                                  <a:pt x="3296" y="74"/>
                                </a:lnTo>
                                <a:lnTo>
                                  <a:pt x="3270" y="36"/>
                                </a:lnTo>
                                <a:lnTo>
                                  <a:pt x="3231" y="10"/>
                                </a:lnTo>
                                <a:lnTo>
                                  <a:pt x="3184" y="0"/>
                                </a:lnTo>
                                <a:lnTo>
                                  <a:pt x="121" y="0"/>
                                </a:lnTo>
                                <a:close/>
                              </a:path>
                            </a:pathLst>
                          </a:custGeom>
                          <a:noFill/>
                          <a:ln w="13551">
                            <a:solidFill>
                              <a:srgbClr val="0D417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28" name="docshape540"/>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6729" y="371"/>
                            <a:ext cx="3327" cy="3327"/>
                          </a:xfrm>
                          <a:prstGeom prst="rect">
                            <a:avLst/>
                          </a:prstGeom>
                          <a:noFill/>
                          <a:extLst>
                            <a:ext uri="{909E8E84-426E-40DD-AFC4-6F175D3DCCD1}">
                              <a14:hiddenFill xmlns:a14="http://schemas.microsoft.com/office/drawing/2010/main">
                                <a:solidFill>
                                  <a:srgbClr val="FFFFFF"/>
                                </a:solidFill>
                              </a14:hiddenFill>
                            </a:ext>
                          </a:extLst>
                        </pic:spPr>
                      </pic:pic>
                      <wps:wsp>
                        <wps:cNvPr id="129" name="docshape541"/>
                        <wps:cNvSpPr txBox="1">
                          <a:spLocks noChangeArrowheads="1"/>
                        </wps:cNvSpPr>
                        <wps:spPr bwMode="auto">
                          <a:xfrm>
                            <a:off x="6729" y="371"/>
                            <a:ext cx="3327" cy="38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F2ED6" w:rsidRDefault="005F2ED6" w:rsidP="00DB7F27">
                              <w:pPr>
                                <w:rPr>
                                  <w:rFonts w:ascii="Calibri"/>
                                  <w:sz w:val="34"/>
                                </w:rPr>
                              </w:pPr>
                            </w:p>
                            <w:p w:rsidR="005F2ED6" w:rsidRDefault="005F2ED6" w:rsidP="00DB7F27">
                              <w:pPr>
                                <w:rPr>
                                  <w:rFonts w:ascii="Calibri"/>
                                  <w:sz w:val="34"/>
                                </w:rPr>
                              </w:pPr>
                            </w:p>
                            <w:p w:rsidR="005F2ED6" w:rsidRDefault="005F2ED6" w:rsidP="00DB7F27">
                              <w:pPr>
                                <w:rPr>
                                  <w:rFonts w:ascii="Calibri"/>
                                  <w:sz w:val="34"/>
                                </w:rPr>
                              </w:pPr>
                            </w:p>
                            <w:p w:rsidR="005F2ED6" w:rsidRDefault="005F2ED6" w:rsidP="00DB7F27">
                              <w:pPr>
                                <w:rPr>
                                  <w:rFonts w:ascii="Calibri"/>
                                  <w:sz w:val="34"/>
                                </w:rPr>
                              </w:pPr>
                            </w:p>
                            <w:p w:rsidR="005F2ED6" w:rsidRDefault="005F2ED6" w:rsidP="00DB7F27">
                              <w:pPr>
                                <w:rPr>
                                  <w:rFonts w:ascii="Calibri"/>
                                  <w:sz w:val="34"/>
                                </w:rPr>
                              </w:pPr>
                            </w:p>
                            <w:p w:rsidR="005F2ED6" w:rsidRDefault="005F2ED6" w:rsidP="00DB7F27">
                              <w:pPr>
                                <w:rPr>
                                  <w:rFonts w:ascii="Calibri"/>
                                  <w:sz w:val="34"/>
                                </w:rPr>
                              </w:pPr>
                            </w:p>
                            <w:p w:rsidR="005F2ED6" w:rsidRDefault="005F2ED6" w:rsidP="00DB7F27">
                              <w:pPr>
                                <w:rPr>
                                  <w:rFonts w:ascii="Calibri"/>
                                  <w:sz w:val="34"/>
                                </w:rPr>
                              </w:pPr>
                            </w:p>
                            <w:p w:rsidR="005F2ED6" w:rsidRDefault="005F2ED6" w:rsidP="00DB7F27">
                              <w:pPr>
                                <w:spacing w:before="8"/>
                                <w:rPr>
                                  <w:rFonts w:ascii="Calibri"/>
                                  <w:sz w:val="40"/>
                                </w:rPr>
                              </w:pPr>
                            </w:p>
                            <w:p w:rsidR="005F2ED6" w:rsidRDefault="005F2ED6" w:rsidP="00DB7F27">
                              <w:pPr>
                                <w:ind w:left="785"/>
                                <w:rPr>
                                  <w:rFonts w:ascii="Trebuchet MS"/>
                                  <w:sz w:val="30"/>
                                </w:rPr>
                              </w:pPr>
                              <w:r>
                                <w:rPr>
                                  <w:rFonts w:ascii="Trebuchet MS"/>
                                  <w:color w:val="103F6A"/>
                                  <w:spacing w:val="-2"/>
                                  <w:sz w:val="30"/>
                                </w:rPr>
                                <w:t>RGB</w:t>
                              </w:r>
                              <w:r>
                                <w:rPr>
                                  <w:rFonts w:ascii="Trebuchet MS"/>
                                  <w:color w:val="103F6A"/>
                                  <w:spacing w:val="-20"/>
                                  <w:sz w:val="30"/>
                                </w:rPr>
                                <w:t xml:space="preserve"> </w:t>
                              </w:r>
                              <w:r>
                                <w:rPr>
                                  <w:rFonts w:ascii="Trebuchet MS"/>
                                  <w:color w:val="103F6A"/>
                                  <w:spacing w:val="-2"/>
                                  <w:sz w:val="30"/>
                                </w:rPr>
                                <w:t>0,64,116</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B4283BA" id="Группа 254" o:spid="_x0000_s1055" style="position:absolute;left:0;text-align:left;margin-left:290pt;margin-top:5.95pt;width:166.35pt;height:191.3pt;z-index:-251477504;mso-wrap-distance-left:0;mso-wrap-distance-right:0;mso-position-horizontal-relative:page;mso-position-vertical-relative:text" coordorigin="6729,371" coordsize="3327,38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">
                <v:shape id="docshape539" o:spid="_x0000_s1056" style="position:absolute;left:6739;top:3496;width:3306;height:691;visibility:visible;mso-wrap-style:square;v-text-anchor:top" coordsize="3306,6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KQEA8UA&#10;AADcAAAADwAAAGRycy9kb3ducmV2LnhtbESPQWvCQBSE74X+h+UVvNVNxQSTuoq0COLBoq3g8ZF9&#10;TYLZt2F3G+O/dwWhx2FmvmHmy8G0oifnG8sK3sYJCOLS6oYrBT/f69cZCB+QNbaWScGVPCwXz09z&#10;LLS98J76Q6hEhLAvUEEdQldI6cuaDPqx7Yij92udwRClq6R2eIlw08pJkmTSYMNxocaOPmoqz4c/&#10;o2Ca91n6tctzfcZV607H7NPxVqnRy7B6BxFoCP/hR3ujFUzSFO5n4hGQi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pAQDxQAAANwAAAAPAAAAAAAAAAAAAAAAAJgCAABkcnMv&#10;ZG93bnJldi54bWxQSwUGAAAAAAQABAD1AAAAigMAAAAA&#10;" path="m121,l74,10,35,36,9,74,,121,,570r9,47l35,655r39,26l121,691r3063,l3231,681r39,-26l3296,617r9,-47l3305,121r-9,-47l3270,36,3231,10,3184,,121,xe" filled="f" strokecolor="#0d4171" strokeweight=".37642mm">
                  <v:path arrowok="t" o:connecttype="custom" o:connectlocs="121,3496;74,3506;35,3532;9,3570;0,3617;0,4066;9,4113;35,4151;74,4177;121,4187;3184,4187;3231,4177;3270,4151;3296,4113;3305,4066;3305,3617;3296,3570;3270,3532;3231,3506;3184,3496;121,3496" o:connectangles="0,0,0,0,0,0,0,0,0,0,0,0,0,0,0,0,0,0,0,0,0"/>
                </v:shape>
                <v:shape id="docshape540" o:spid="_x0000_s1057" type="#_x0000_t75" style="position:absolute;left:6729;top:371;width:3327;height:33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fvdIXDAAAA3AAAAA8AAABkcnMvZG93bnJldi54bWxEj0FrwkAQhe9C/8MyQm+60YJIdBWRtpTe&#10;kqrnYXdMotnZkN1q/Pedg9DbDO/Ne9+st4Nv1Y362AQ2MJtmoIhtcA1XBg4/H5MlqJiQHbaBycCD&#10;Imw3L6M15i7cuaBbmSolIRxzNFCn1OVaR1uTxzgNHbFo59B7TLL2lXY93iXct3qeZQvtsWFpqLGj&#10;fU32Wv56A95eisc72uPwtiuK0n5/xvPyZMzreNitQCUa0r/5ef3lBH8utPKMTKA3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9+90hcMAAADcAAAADwAAAAAAAAAAAAAAAACf&#10;AgAAZHJzL2Rvd25yZXYueG1sUEsFBgAAAAAEAAQA9wAAAI8DAAAAAA==&#10;">
                  <v:imagedata r:id="rId185" o:title=""/>
                </v:shape>
                <v:shape id="docshape541" o:spid="_x0000_s1058" type="#_x0000_t202" style="position:absolute;left:6729;top:371;width:3327;height:38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1GkEsMA&#10;AADcAAAADwAAAGRycy9kb3ducmV2LnhtbERPTWvCQBC9F/wPyxR6q5t6kCa6BikWhII0xoPHaXZM&#10;lmRn0+xq4r/vFgq9zeN9zjqfbCduNHjjWMHLPAFBXDltuFZwKt+fX0H4gKyxc0wK7uQh38we1php&#10;N3JBt2OoRQxhn6GCJoQ+k9JXDVn0c9cTR+7iBoshwqGWesAxhttOLpJkKS0ajg0N9vTWUNUer1bB&#10;9szFznwfvj6LS2HKMk34Y9kq9fQ4bVcgAk3hX/zn3us4f5HC7zPxArn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1GkEsMAAADcAAAADwAAAAAAAAAAAAAAAACYAgAAZHJzL2Rv&#10;d25yZXYueG1sUEsFBgAAAAAEAAQA9QAAAIgDAAAAAA==&#10;" filled="f" stroked="f">
                  <v:textbox inset="0,0,0,0">
                    <w:txbxContent>
                      <w:p w:rsidR="005F2ED6" w:rsidRDefault="005F2ED6" w:rsidP="00DB7F27">
                        <w:pPr>
                          <w:rPr>
                            <w:rFonts w:ascii="Calibri"/>
                            <w:sz w:val="34"/>
                          </w:rPr>
                        </w:pPr>
                      </w:p>
                      <w:p w:rsidR="005F2ED6" w:rsidRDefault="005F2ED6" w:rsidP="00DB7F27">
                        <w:pPr>
                          <w:rPr>
                            <w:rFonts w:ascii="Calibri"/>
                            <w:sz w:val="34"/>
                          </w:rPr>
                        </w:pPr>
                      </w:p>
                      <w:p w:rsidR="005F2ED6" w:rsidRDefault="005F2ED6" w:rsidP="00DB7F27">
                        <w:pPr>
                          <w:rPr>
                            <w:rFonts w:ascii="Calibri"/>
                            <w:sz w:val="34"/>
                          </w:rPr>
                        </w:pPr>
                      </w:p>
                      <w:p w:rsidR="005F2ED6" w:rsidRDefault="005F2ED6" w:rsidP="00DB7F27">
                        <w:pPr>
                          <w:rPr>
                            <w:rFonts w:ascii="Calibri"/>
                            <w:sz w:val="34"/>
                          </w:rPr>
                        </w:pPr>
                      </w:p>
                      <w:p w:rsidR="005F2ED6" w:rsidRDefault="005F2ED6" w:rsidP="00DB7F27">
                        <w:pPr>
                          <w:rPr>
                            <w:rFonts w:ascii="Calibri"/>
                            <w:sz w:val="34"/>
                          </w:rPr>
                        </w:pPr>
                      </w:p>
                      <w:p w:rsidR="005F2ED6" w:rsidRDefault="005F2ED6" w:rsidP="00DB7F27">
                        <w:pPr>
                          <w:rPr>
                            <w:rFonts w:ascii="Calibri"/>
                            <w:sz w:val="34"/>
                          </w:rPr>
                        </w:pPr>
                      </w:p>
                      <w:p w:rsidR="005F2ED6" w:rsidRDefault="005F2ED6" w:rsidP="00DB7F27">
                        <w:pPr>
                          <w:rPr>
                            <w:rFonts w:ascii="Calibri"/>
                            <w:sz w:val="34"/>
                          </w:rPr>
                        </w:pPr>
                      </w:p>
                      <w:p w:rsidR="005F2ED6" w:rsidRDefault="005F2ED6" w:rsidP="00DB7F27">
                        <w:pPr>
                          <w:spacing w:before="8"/>
                          <w:rPr>
                            <w:rFonts w:ascii="Calibri"/>
                            <w:sz w:val="40"/>
                          </w:rPr>
                        </w:pPr>
                      </w:p>
                      <w:p w:rsidR="005F2ED6" w:rsidRDefault="005F2ED6" w:rsidP="00DB7F27">
                        <w:pPr>
                          <w:ind w:left="785"/>
                          <w:rPr>
                            <w:rFonts w:ascii="Trebuchet MS"/>
                            <w:sz w:val="30"/>
                          </w:rPr>
                        </w:pPr>
                        <w:r>
                          <w:rPr>
                            <w:rFonts w:ascii="Trebuchet MS"/>
                            <w:color w:val="103F6A"/>
                            <w:spacing w:val="-2"/>
                            <w:sz w:val="30"/>
                          </w:rPr>
                          <w:t>RGB</w:t>
                        </w:r>
                        <w:r>
                          <w:rPr>
                            <w:rFonts w:ascii="Trebuchet MS"/>
                            <w:color w:val="103F6A"/>
                            <w:spacing w:val="-20"/>
                            <w:sz w:val="30"/>
                          </w:rPr>
                          <w:t xml:space="preserve"> </w:t>
                        </w:r>
                        <w:r>
                          <w:rPr>
                            <w:rFonts w:ascii="Trebuchet MS"/>
                            <w:color w:val="103F6A"/>
                            <w:spacing w:val="-2"/>
                            <w:sz w:val="30"/>
                          </w:rPr>
                          <w:t>0,64,116</w:t>
                        </w:r>
                      </w:p>
                    </w:txbxContent>
                  </v:textbox>
                </v:shape>
                <w10:wrap type="topAndBottom" anchorx="page"/>
              </v:group>
            </w:pict>
          </mc:Fallback>
        </mc:AlternateContent>
      </w:r>
      <w:r w:rsidRPr="00616619">
        <w:rPr>
          <w:noProof/>
          <w:color w:val="000000"/>
          <w:lang w:eastAsia="ru-RU"/>
        </w:rPr>
        <mc:AlternateContent>
          <mc:Choice Requires="wpg">
            <w:drawing>
              <wp:anchor distT="0" distB="0" distL="0" distR="0" simplePos="0" relativeHeight="251844096" behindDoc="1" locked="0" layoutInCell="1" allowOverlap="1" wp14:anchorId="282A45D2" wp14:editId="78C54EF8">
                <wp:simplePos x="0" y="0"/>
                <wp:positionH relativeFrom="page">
                  <wp:posOffset>1556385</wp:posOffset>
                </wp:positionH>
                <wp:positionV relativeFrom="paragraph">
                  <wp:posOffset>76200</wp:posOffset>
                </wp:positionV>
                <wp:extent cx="2112645" cy="2424430"/>
                <wp:effectExtent l="19050" t="0" r="20955" b="13970"/>
                <wp:wrapTopAndBottom/>
                <wp:docPr id="130" name="Группа 1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12645" cy="2424430"/>
                          <a:chOff x="1432" y="380"/>
                          <a:chExt cx="3327" cy="3818"/>
                        </a:xfrm>
                      </wpg:grpSpPr>
                      <wps:wsp>
                        <wps:cNvPr id="131" name="docshape535"/>
                        <wps:cNvSpPr>
                          <a:spLocks/>
                        </wps:cNvSpPr>
                        <wps:spPr bwMode="auto">
                          <a:xfrm>
                            <a:off x="1442" y="3496"/>
                            <a:ext cx="3306" cy="691"/>
                          </a:xfrm>
                          <a:custGeom>
                            <a:avLst/>
                            <a:gdLst>
                              <a:gd name="T0" fmla="+- 0 1563 1442"/>
                              <a:gd name="T1" fmla="*/ T0 w 3306"/>
                              <a:gd name="T2" fmla="+- 0 3496 3496"/>
                              <a:gd name="T3" fmla="*/ 3496 h 691"/>
                              <a:gd name="T4" fmla="+- 0 1516 1442"/>
                              <a:gd name="T5" fmla="*/ T4 w 3306"/>
                              <a:gd name="T6" fmla="+- 0 3506 3496"/>
                              <a:gd name="T7" fmla="*/ 3506 h 691"/>
                              <a:gd name="T8" fmla="+- 0 1478 1442"/>
                              <a:gd name="T9" fmla="*/ T8 w 3306"/>
                              <a:gd name="T10" fmla="+- 0 3532 3496"/>
                              <a:gd name="T11" fmla="*/ 3532 h 691"/>
                              <a:gd name="T12" fmla="+- 0 1452 1442"/>
                              <a:gd name="T13" fmla="*/ T12 w 3306"/>
                              <a:gd name="T14" fmla="+- 0 3570 3496"/>
                              <a:gd name="T15" fmla="*/ 3570 h 691"/>
                              <a:gd name="T16" fmla="+- 0 1442 1442"/>
                              <a:gd name="T17" fmla="*/ T16 w 3306"/>
                              <a:gd name="T18" fmla="+- 0 3617 3496"/>
                              <a:gd name="T19" fmla="*/ 3617 h 691"/>
                              <a:gd name="T20" fmla="+- 0 1442 1442"/>
                              <a:gd name="T21" fmla="*/ T20 w 3306"/>
                              <a:gd name="T22" fmla="+- 0 4066 3496"/>
                              <a:gd name="T23" fmla="*/ 4066 h 691"/>
                              <a:gd name="T24" fmla="+- 0 1452 1442"/>
                              <a:gd name="T25" fmla="*/ T24 w 3306"/>
                              <a:gd name="T26" fmla="+- 0 4113 3496"/>
                              <a:gd name="T27" fmla="*/ 4113 h 691"/>
                              <a:gd name="T28" fmla="+- 0 1478 1442"/>
                              <a:gd name="T29" fmla="*/ T28 w 3306"/>
                              <a:gd name="T30" fmla="+- 0 4151 3496"/>
                              <a:gd name="T31" fmla="*/ 4151 h 691"/>
                              <a:gd name="T32" fmla="+- 0 1516 1442"/>
                              <a:gd name="T33" fmla="*/ T32 w 3306"/>
                              <a:gd name="T34" fmla="+- 0 4177 3496"/>
                              <a:gd name="T35" fmla="*/ 4177 h 691"/>
                              <a:gd name="T36" fmla="+- 0 1563 1442"/>
                              <a:gd name="T37" fmla="*/ T36 w 3306"/>
                              <a:gd name="T38" fmla="+- 0 4187 3496"/>
                              <a:gd name="T39" fmla="*/ 4187 h 691"/>
                              <a:gd name="T40" fmla="+- 0 4627 1442"/>
                              <a:gd name="T41" fmla="*/ T40 w 3306"/>
                              <a:gd name="T42" fmla="+- 0 4187 3496"/>
                              <a:gd name="T43" fmla="*/ 4187 h 691"/>
                              <a:gd name="T44" fmla="+- 0 4674 1442"/>
                              <a:gd name="T45" fmla="*/ T44 w 3306"/>
                              <a:gd name="T46" fmla="+- 0 4177 3496"/>
                              <a:gd name="T47" fmla="*/ 4177 h 691"/>
                              <a:gd name="T48" fmla="+- 0 4712 1442"/>
                              <a:gd name="T49" fmla="*/ T48 w 3306"/>
                              <a:gd name="T50" fmla="+- 0 4151 3496"/>
                              <a:gd name="T51" fmla="*/ 4151 h 691"/>
                              <a:gd name="T52" fmla="+- 0 4738 1442"/>
                              <a:gd name="T53" fmla="*/ T52 w 3306"/>
                              <a:gd name="T54" fmla="+- 0 4113 3496"/>
                              <a:gd name="T55" fmla="*/ 4113 h 691"/>
                              <a:gd name="T56" fmla="+- 0 4748 1442"/>
                              <a:gd name="T57" fmla="*/ T56 w 3306"/>
                              <a:gd name="T58" fmla="+- 0 4066 3496"/>
                              <a:gd name="T59" fmla="*/ 4066 h 691"/>
                              <a:gd name="T60" fmla="+- 0 4748 1442"/>
                              <a:gd name="T61" fmla="*/ T60 w 3306"/>
                              <a:gd name="T62" fmla="+- 0 3617 3496"/>
                              <a:gd name="T63" fmla="*/ 3617 h 691"/>
                              <a:gd name="T64" fmla="+- 0 4738 1442"/>
                              <a:gd name="T65" fmla="*/ T64 w 3306"/>
                              <a:gd name="T66" fmla="+- 0 3570 3496"/>
                              <a:gd name="T67" fmla="*/ 3570 h 691"/>
                              <a:gd name="T68" fmla="+- 0 4712 1442"/>
                              <a:gd name="T69" fmla="*/ T68 w 3306"/>
                              <a:gd name="T70" fmla="+- 0 3532 3496"/>
                              <a:gd name="T71" fmla="*/ 3532 h 691"/>
                              <a:gd name="T72" fmla="+- 0 4674 1442"/>
                              <a:gd name="T73" fmla="*/ T72 w 3306"/>
                              <a:gd name="T74" fmla="+- 0 3506 3496"/>
                              <a:gd name="T75" fmla="*/ 3506 h 691"/>
                              <a:gd name="T76" fmla="+- 0 4627 1442"/>
                              <a:gd name="T77" fmla="*/ T76 w 3306"/>
                              <a:gd name="T78" fmla="+- 0 3496 3496"/>
                              <a:gd name="T79" fmla="*/ 3496 h 691"/>
                              <a:gd name="T80" fmla="+- 0 1563 1442"/>
                              <a:gd name="T81" fmla="*/ T80 w 3306"/>
                              <a:gd name="T82" fmla="+- 0 3496 3496"/>
                              <a:gd name="T83" fmla="*/ 3496 h 69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3306" h="691">
                                <a:moveTo>
                                  <a:pt x="121" y="0"/>
                                </a:moveTo>
                                <a:lnTo>
                                  <a:pt x="74" y="10"/>
                                </a:lnTo>
                                <a:lnTo>
                                  <a:pt x="36" y="36"/>
                                </a:lnTo>
                                <a:lnTo>
                                  <a:pt x="10" y="74"/>
                                </a:lnTo>
                                <a:lnTo>
                                  <a:pt x="0" y="121"/>
                                </a:lnTo>
                                <a:lnTo>
                                  <a:pt x="0" y="570"/>
                                </a:lnTo>
                                <a:lnTo>
                                  <a:pt x="10" y="617"/>
                                </a:lnTo>
                                <a:lnTo>
                                  <a:pt x="36" y="655"/>
                                </a:lnTo>
                                <a:lnTo>
                                  <a:pt x="74" y="681"/>
                                </a:lnTo>
                                <a:lnTo>
                                  <a:pt x="121" y="691"/>
                                </a:lnTo>
                                <a:lnTo>
                                  <a:pt x="3185" y="691"/>
                                </a:lnTo>
                                <a:lnTo>
                                  <a:pt x="3232" y="681"/>
                                </a:lnTo>
                                <a:lnTo>
                                  <a:pt x="3270" y="655"/>
                                </a:lnTo>
                                <a:lnTo>
                                  <a:pt x="3296" y="617"/>
                                </a:lnTo>
                                <a:lnTo>
                                  <a:pt x="3306" y="570"/>
                                </a:lnTo>
                                <a:lnTo>
                                  <a:pt x="3306" y="121"/>
                                </a:lnTo>
                                <a:lnTo>
                                  <a:pt x="3296" y="74"/>
                                </a:lnTo>
                                <a:lnTo>
                                  <a:pt x="3270" y="36"/>
                                </a:lnTo>
                                <a:lnTo>
                                  <a:pt x="3232" y="10"/>
                                </a:lnTo>
                                <a:lnTo>
                                  <a:pt x="3185" y="0"/>
                                </a:lnTo>
                                <a:lnTo>
                                  <a:pt x="121" y="0"/>
                                </a:lnTo>
                                <a:close/>
                              </a:path>
                            </a:pathLst>
                          </a:custGeom>
                          <a:noFill/>
                          <a:ln w="13551">
                            <a:solidFill>
                              <a:srgbClr val="59887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32" name="docshape536"/>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1431" y="380"/>
                            <a:ext cx="3327" cy="3327"/>
                          </a:xfrm>
                          <a:prstGeom prst="rect">
                            <a:avLst/>
                          </a:prstGeom>
                          <a:noFill/>
                          <a:extLst>
                            <a:ext uri="{909E8E84-426E-40DD-AFC4-6F175D3DCCD1}">
                              <a14:hiddenFill xmlns:a14="http://schemas.microsoft.com/office/drawing/2010/main">
                                <a:solidFill>
                                  <a:srgbClr val="FFFFFF"/>
                                </a:solidFill>
                              </a14:hiddenFill>
                            </a:ext>
                          </a:extLst>
                        </pic:spPr>
                      </pic:pic>
                      <wps:wsp>
                        <wps:cNvPr id="133" name="docshape537"/>
                        <wps:cNvSpPr txBox="1">
                          <a:spLocks noChangeArrowheads="1"/>
                        </wps:cNvSpPr>
                        <wps:spPr bwMode="auto">
                          <a:xfrm>
                            <a:off x="1431" y="380"/>
                            <a:ext cx="3327" cy="38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F2ED6" w:rsidRDefault="005F2ED6" w:rsidP="00DB7F27">
                              <w:pPr>
                                <w:rPr>
                                  <w:rFonts w:ascii="Calibri"/>
                                  <w:sz w:val="34"/>
                                </w:rPr>
                              </w:pPr>
                            </w:p>
                            <w:p w:rsidR="005F2ED6" w:rsidRDefault="005F2ED6" w:rsidP="00DB7F27">
                              <w:pPr>
                                <w:rPr>
                                  <w:rFonts w:ascii="Calibri"/>
                                  <w:sz w:val="34"/>
                                </w:rPr>
                              </w:pPr>
                            </w:p>
                            <w:p w:rsidR="005F2ED6" w:rsidRDefault="005F2ED6" w:rsidP="00DB7F27">
                              <w:pPr>
                                <w:rPr>
                                  <w:rFonts w:ascii="Calibri"/>
                                  <w:sz w:val="34"/>
                                </w:rPr>
                              </w:pPr>
                            </w:p>
                            <w:p w:rsidR="005F2ED6" w:rsidRDefault="005F2ED6" w:rsidP="00DB7F27">
                              <w:pPr>
                                <w:rPr>
                                  <w:rFonts w:ascii="Calibri"/>
                                  <w:sz w:val="34"/>
                                </w:rPr>
                              </w:pPr>
                            </w:p>
                            <w:p w:rsidR="005F2ED6" w:rsidRDefault="005F2ED6" w:rsidP="00DB7F27">
                              <w:pPr>
                                <w:rPr>
                                  <w:rFonts w:ascii="Calibri"/>
                                  <w:sz w:val="34"/>
                                </w:rPr>
                              </w:pPr>
                            </w:p>
                            <w:p w:rsidR="005F2ED6" w:rsidRDefault="005F2ED6" w:rsidP="00DB7F27">
                              <w:pPr>
                                <w:rPr>
                                  <w:rFonts w:ascii="Calibri"/>
                                  <w:sz w:val="34"/>
                                </w:rPr>
                              </w:pPr>
                            </w:p>
                            <w:p w:rsidR="005F2ED6" w:rsidRDefault="005F2ED6" w:rsidP="00DB7F27">
                              <w:pPr>
                                <w:rPr>
                                  <w:rFonts w:ascii="Calibri"/>
                                  <w:sz w:val="34"/>
                                </w:rPr>
                              </w:pPr>
                            </w:p>
                            <w:p w:rsidR="005F2ED6" w:rsidRDefault="005F2ED6" w:rsidP="00DB7F27">
                              <w:pPr>
                                <w:spacing w:before="11"/>
                                <w:rPr>
                                  <w:rFonts w:ascii="Calibri"/>
                                  <w:sz w:val="39"/>
                                </w:rPr>
                              </w:pPr>
                            </w:p>
                            <w:p w:rsidR="005F2ED6" w:rsidRDefault="005F2ED6" w:rsidP="00DB7F27">
                              <w:pPr>
                                <w:spacing w:before="1"/>
                                <w:ind w:left="608"/>
                                <w:rPr>
                                  <w:rFonts w:ascii="Trebuchet MS"/>
                                  <w:sz w:val="30"/>
                                </w:rPr>
                              </w:pPr>
                              <w:r>
                                <w:rPr>
                                  <w:rFonts w:ascii="Trebuchet MS"/>
                                  <w:color w:val="103F6A"/>
                                  <w:sz w:val="30"/>
                                </w:rPr>
                                <w:t>RGB</w:t>
                              </w:r>
                              <w:r>
                                <w:rPr>
                                  <w:rFonts w:ascii="Trebuchet MS"/>
                                  <w:color w:val="103F6A"/>
                                  <w:spacing w:val="-12"/>
                                  <w:sz w:val="30"/>
                                </w:rPr>
                                <w:t xml:space="preserve"> </w:t>
                              </w:r>
                              <w:r>
                                <w:rPr>
                                  <w:rFonts w:ascii="Trebuchet MS"/>
                                  <w:color w:val="103F6A"/>
                                  <w:sz w:val="30"/>
                                </w:rPr>
                                <w:t>88,136,120</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82A45D2" id="Группа 130" o:spid="_x0000_s1059" style="position:absolute;left:0;text-align:left;margin-left:122.55pt;margin-top:6pt;width:166.35pt;height:190.9pt;z-index:-251472384;mso-wrap-distance-left:0;mso-wrap-distance-right:0;mso-position-horizontal-relative:page;mso-position-vertical-relative:text" coordorigin="1432,380" coordsize="3327,38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">
                <v:shape id="docshape535" o:spid="_x0000_s1060" style="position:absolute;left:1442;top:3496;width:3306;height:691;visibility:visible;mso-wrap-style:square;v-text-anchor:top" coordsize="3306,6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" path="m121,l74,10,36,36,10,74,,121,,570r10,47l36,655r38,26l121,691r3064,l3232,681r38,-26l3296,617r10,-47l3306,121,3296,74,3270,36,3232,10,3185,,121,xe" filled="f" strokecolor="#598878" strokeweight=".37642mm">
                  <v:path arrowok="t" o:connecttype="custom" o:connectlocs="121,3496;74,3506;36,3532;10,3570;0,3617;0,4066;10,4113;36,4151;74,4177;121,4187;3185,4187;3232,4177;3270,4151;3296,4113;3306,4066;3306,3617;3296,3570;3270,3532;3232,3506;3185,3496;121,3496" o:connectangles="0,0,0,0,0,0,0,0,0,0,0,0,0,0,0,0,0,0,0,0,0"/>
                </v:shape>
                <v:shape id="docshape536" o:spid="_x0000_s1061" type="#_x0000_t75" style="position:absolute;left:1431;top:380;width:3327;height:33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E5FVvDAAAA3AAAAA8AAABkcnMvZG93bnJldi54bWxET01rwkAQvRf8D8sIvdWNaSkluooIRQUv&#10;jR56HLKTbDQ7G3a3MfbXdwuF3ubxPme5Hm0nBvKhdaxgPstAEFdOt9woOJ/en95AhIissXNMCu4U&#10;YL2aPCyx0O7GHzSUsREphEOBCkyMfSFlqAxZDDPXEyeudt5iTNA3Unu8pXDbyTzLXqXFllODwZ62&#10;hqpr+WUVXNqDC+djPZy+8x2Z2n+Wx/5FqcfpuFmAiDTGf/Gfe6/T/Occfp9JF8jV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TkVW8MAAADcAAAADwAAAAAAAAAAAAAAAACf&#10;AgAAZHJzL2Rvd25yZXYueG1sUEsFBgAAAAAEAAQA9wAAAI8DAAAAAA==&#10;">
                  <v:imagedata r:id="rId187" o:title=""/>
                </v:shape>
                <v:shape id="docshape537" o:spid="_x0000_s1062" type="#_x0000_t202" style="position:absolute;left:1431;top:380;width:3327;height:38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2AFJcIA&#10;AADcAAAADwAAAGRycy9kb3ducmV2LnhtbERPTYvCMBC9C/sfwix403QVxO0aRURBEBZr97DH2WZs&#10;g82kNlHrv98Igrd5vM+ZLTpbiyu13jhW8DFMQBAXThsuFfzkm8EUhA/IGmvHpOBOHhbzt94MU+1u&#10;nNH1EEoRQ9inqKAKoUml9EVFFv3QNcSRO7rWYoiwLaVu8RbDbS1HSTKRFg3HhgobWlVUnA4Xq2D5&#10;y9nanL//9tkxM3n+mfBuclKq/94tv0AE6sJL/HRvdZw/HsPjmXiBnP8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fYAUlwgAAANwAAAAPAAAAAAAAAAAAAAAAAJgCAABkcnMvZG93&#10;bnJldi54bWxQSwUGAAAAAAQABAD1AAAAhwMAAAAA&#10;" filled="f" stroked="f">
                  <v:textbox inset="0,0,0,0">
                    <w:txbxContent>
                      <w:p w:rsidR="005F2ED6" w:rsidRDefault="005F2ED6" w:rsidP="00DB7F27">
                        <w:pPr>
                          <w:rPr>
                            <w:rFonts w:ascii="Calibri"/>
                            <w:sz w:val="34"/>
                          </w:rPr>
                        </w:pPr>
                      </w:p>
                      <w:p w:rsidR="005F2ED6" w:rsidRDefault="005F2ED6" w:rsidP="00DB7F27">
                        <w:pPr>
                          <w:rPr>
                            <w:rFonts w:ascii="Calibri"/>
                            <w:sz w:val="34"/>
                          </w:rPr>
                        </w:pPr>
                      </w:p>
                      <w:p w:rsidR="005F2ED6" w:rsidRDefault="005F2ED6" w:rsidP="00DB7F27">
                        <w:pPr>
                          <w:rPr>
                            <w:rFonts w:ascii="Calibri"/>
                            <w:sz w:val="34"/>
                          </w:rPr>
                        </w:pPr>
                      </w:p>
                      <w:p w:rsidR="005F2ED6" w:rsidRDefault="005F2ED6" w:rsidP="00DB7F27">
                        <w:pPr>
                          <w:rPr>
                            <w:rFonts w:ascii="Calibri"/>
                            <w:sz w:val="34"/>
                          </w:rPr>
                        </w:pPr>
                      </w:p>
                      <w:p w:rsidR="005F2ED6" w:rsidRDefault="005F2ED6" w:rsidP="00DB7F27">
                        <w:pPr>
                          <w:rPr>
                            <w:rFonts w:ascii="Calibri"/>
                            <w:sz w:val="34"/>
                          </w:rPr>
                        </w:pPr>
                      </w:p>
                      <w:p w:rsidR="005F2ED6" w:rsidRDefault="005F2ED6" w:rsidP="00DB7F27">
                        <w:pPr>
                          <w:rPr>
                            <w:rFonts w:ascii="Calibri"/>
                            <w:sz w:val="34"/>
                          </w:rPr>
                        </w:pPr>
                      </w:p>
                      <w:p w:rsidR="005F2ED6" w:rsidRDefault="005F2ED6" w:rsidP="00DB7F27">
                        <w:pPr>
                          <w:rPr>
                            <w:rFonts w:ascii="Calibri"/>
                            <w:sz w:val="34"/>
                          </w:rPr>
                        </w:pPr>
                      </w:p>
                      <w:p w:rsidR="005F2ED6" w:rsidRDefault="005F2ED6" w:rsidP="00DB7F27">
                        <w:pPr>
                          <w:spacing w:before="11"/>
                          <w:rPr>
                            <w:rFonts w:ascii="Calibri"/>
                            <w:sz w:val="39"/>
                          </w:rPr>
                        </w:pPr>
                      </w:p>
                      <w:p w:rsidR="005F2ED6" w:rsidRDefault="005F2ED6" w:rsidP="00DB7F27">
                        <w:pPr>
                          <w:spacing w:before="1"/>
                          <w:ind w:left="608"/>
                          <w:rPr>
                            <w:rFonts w:ascii="Trebuchet MS"/>
                            <w:sz w:val="30"/>
                          </w:rPr>
                        </w:pPr>
                        <w:r>
                          <w:rPr>
                            <w:rFonts w:ascii="Trebuchet MS"/>
                            <w:color w:val="103F6A"/>
                            <w:sz w:val="30"/>
                          </w:rPr>
                          <w:t>RGB</w:t>
                        </w:r>
                        <w:r>
                          <w:rPr>
                            <w:rFonts w:ascii="Trebuchet MS"/>
                            <w:color w:val="103F6A"/>
                            <w:spacing w:val="-12"/>
                            <w:sz w:val="30"/>
                          </w:rPr>
                          <w:t xml:space="preserve"> </w:t>
                        </w:r>
                        <w:r>
                          <w:rPr>
                            <w:rFonts w:ascii="Trebuchet MS"/>
                            <w:color w:val="103F6A"/>
                            <w:sz w:val="30"/>
                          </w:rPr>
                          <w:t>88,136,120</w:t>
                        </w:r>
                      </w:p>
                    </w:txbxContent>
                  </v:textbox>
                </v:shape>
                <w10:wrap type="topAndBottom" anchorx="page"/>
              </v:group>
            </w:pict>
          </mc:Fallback>
        </mc:AlternateContent>
      </w:r>
    </w:p>
    <w:p w:rsidR="00DB7F27" w:rsidRPr="00616619" w:rsidRDefault="00DB7F27" w:rsidP="00DB7F27">
      <w:pPr>
        <w:suppressAutoHyphens w:val="0"/>
        <w:autoSpaceDE w:val="0"/>
        <w:autoSpaceDN w:val="0"/>
        <w:adjustRightInd w:val="0"/>
        <w:ind w:firstLine="709"/>
        <w:jc w:val="both"/>
        <w:outlineLvl w:val="1"/>
        <w:rPr>
          <w:color w:val="000000"/>
          <w:lang w:eastAsia="ru-RU"/>
        </w:rPr>
      </w:pPr>
    </w:p>
    <w:p w:rsidR="00DB7F27" w:rsidRPr="00616619" w:rsidRDefault="00DB7F27" w:rsidP="00DB7F27">
      <w:pPr>
        <w:suppressAutoHyphens w:val="0"/>
        <w:autoSpaceDE w:val="0"/>
        <w:autoSpaceDN w:val="0"/>
        <w:adjustRightInd w:val="0"/>
        <w:ind w:firstLine="709"/>
        <w:jc w:val="both"/>
        <w:outlineLvl w:val="1"/>
        <w:rPr>
          <w:w w:val="105"/>
        </w:rPr>
      </w:pPr>
      <w:r w:rsidRPr="00616619">
        <w:rPr>
          <w:w w:val="105"/>
        </w:rPr>
        <w:t>1</w:t>
      </w:r>
      <w:r w:rsidR="009C14B4">
        <w:rPr>
          <w:w w:val="105"/>
        </w:rPr>
        <w:t>4</w:t>
      </w:r>
      <w:r w:rsidRPr="00616619">
        <w:rPr>
          <w:w w:val="105"/>
        </w:rPr>
        <w:t>.5.3. Примеры использования идентичности.</w:t>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noProof/>
          <w:lang w:eastAsia="ru-RU"/>
        </w:rPr>
        <w:drawing>
          <wp:anchor distT="0" distB="0" distL="0" distR="0" simplePos="0" relativeHeight="251869696" behindDoc="0" locked="0" layoutInCell="1" allowOverlap="1" wp14:anchorId="44737D73" wp14:editId="1DA07A46">
            <wp:simplePos x="0" y="0"/>
            <wp:positionH relativeFrom="page">
              <wp:posOffset>4102735</wp:posOffset>
            </wp:positionH>
            <wp:positionV relativeFrom="paragraph">
              <wp:posOffset>267335</wp:posOffset>
            </wp:positionV>
            <wp:extent cx="1223645" cy="1079500"/>
            <wp:effectExtent l="0" t="0" r="0" b="6350"/>
            <wp:wrapTopAndBottom/>
            <wp:docPr id="317" name="image17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image175.jpeg"/>
                    <pic:cNvPicPr/>
                  </pic:nvPicPr>
                  <pic:blipFill>
                    <a:blip r:embed="rId188" cstate="print"/>
                    <a:stretch>
                      <a:fillRect/>
                    </a:stretch>
                  </pic:blipFill>
                  <pic:spPr>
                    <a:xfrm>
                      <a:off x="0" y="0"/>
                      <a:ext cx="1223645" cy="1079500"/>
                    </a:xfrm>
                    <a:prstGeom prst="rect">
                      <a:avLst/>
                    </a:prstGeom>
                  </pic:spPr>
                </pic:pic>
              </a:graphicData>
            </a:graphic>
            <wp14:sizeRelH relativeFrom="margin">
              <wp14:pctWidth>0</wp14:pctWidth>
            </wp14:sizeRelH>
            <wp14:sizeRelV relativeFrom="margin">
              <wp14:pctHeight>0</wp14:pctHeight>
            </wp14:sizeRelV>
          </wp:anchor>
        </w:drawing>
      </w:r>
      <w:r w:rsidRPr="00616619">
        <w:rPr>
          <w:noProof/>
          <w:lang w:eastAsia="ru-RU"/>
        </w:rPr>
        <w:drawing>
          <wp:anchor distT="0" distB="0" distL="0" distR="0" simplePos="0" relativeHeight="251864576" behindDoc="0" locked="0" layoutInCell="1" allowOverlap="1" wp14:anchorId="307F8C93" wp14:editId="28409F46">
            <wp:simplePos x="0" y="0"/>
            <wp:positionH relativeFrom="page">
              <wp:posOffset>2865755</wp:posOffset>
            </wp:positionH>
            <wp:positionV relativeFrom="paragraph">
              <wp:posOffset>267335</wp:posOffset>
            </wp:positionV>
            <wp:extent cx="1228090" cy="1079500"/>
            <wp:effectExtent l="0" t="0" r="0" b="6350"/>
            <wp:wrapTopAndBottom/>
            <wp:docPr id="318" name="image17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image174.jpeg"/>
                    <pic:cNvPicPr/>
                  </pic:nvPicPr>
                  <pic:blipFill>
                    <a:blip r:embed="rId189" cstate="print"/>
                    <a:stretch>
                      <a:fillRect/>
                    </a:stretch>
                  </pic:blipFill>
                  <pic:spPr>
                    <a:xfrm>
                      <a:off x="0" y="0"/>
                      <a:ext cx="1228090" cy="1079500"/>
                    </a:xfrm>
                    <a:prstGeom prst="rect">
                      <a:avLst/>
                    </a:prstGeom>
                  </pic:spPr>
                </pic:pic>
              </a:graphicData>
            </a:graphic>
            <wp14:sizeRelH relativeFrom="margin">
              <wp14:pctWidth>0</wp14:pctWidth>
            </wp14:sizeRelH>
            <wp14:sizeRelV relativeFrom="margin">
              <wp14:pctHeight>0</wp14:pctHeight>
            </wp14:sizeRelV>
          </wp:anchor>
        </w:drawing>
      </w: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noProof/>
          <w:lang w:eastAsia="ru-RU"/>
        </w:rPr>
        <w:drawing>
          <wp:anchor distT="0" distB="0" distL="0" distR="0" simplePos="0" relativeHeight="251885056" behindDoc="0" locked="0" layoutInCell="1" allowOverlap="1" wp14:anchorId="522AF8ED" wp14:editId="559C744A">
            <wp:simplePos x="0" y="0"/>
            <wp:positionH relativeFrom="page">
              <wp:posOffset>4104005</wp:posOffset>
            </wp:positionH>
            <wp:positionV relativeFrom="paragraph">
              <wp:posOffset>1247775</wp:posOffset>
            </wp:positionV>
            <wp:extent cx="1223645" cy="1079500"/>
            <wp:effectExtent l="0" t="0" r="0" b="6350"/>
            <wp:wrapTopAndBottom/>
            <wp:docPr id="319" name="image17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image179.jpeg"/>
                    <pic:cNvPicPr/>
                  </pic:nvPicPr>
                  <pic:blipFill>
                    <a:blip r:embed="rId190" cstate="print"/>
                    <a:stretch>
                      <a:fillRect/>
                    </a:stretch>
                  </pic:blipFill>
                  <pic:spPr>
                    <a:xfrm>
                      <a:off x="0" y="0"/>
                      <a:ext cx="1223645" cy="1079500"/>
                    </a:xfrm>
                    <a:prstGeom prst="rect">
                      <a:avLst/>
                    </a:prstGeom>
                  </pic:spPr>
                </pic:pic>
              </a:graphicData>
            </a:graphic>
            <wp14:sizeRelH relativeFrom="margin">
              <wp14:pctWidth>0</wp14:pctWidth>
            </wp14:sizeRelH>
            <wp14:sizeRelV relativeFrom="margin">
              <wp14:pctHeight>0</wp14:pctHeight>
            </wp14:sizeRelV>
          </wp:anchor>
        </w:drawing>
      </w:r>
      <w:r w:rsidRPr="00616619">
        <w:rPr>
          <w:noProof/>
          <w:color w:val="000000"/>
          <w:lang w:eastAsia="ru-RU"/>
        </w:rPr>
        <mc:AlternateContent>
          <mc:Choice Requires="wpg">
            <w:drawing>
              <wp:anchor distT="0" distB="0" distL="0" distR="0" simplePos="0" relativeHeight="251879936" behindDoc="1" locked="0" layoutInCell="1" allowOverlap="1" wp14:anchorId="6E260CB4" wp14:editId="44C23CB7">
                <wp:simplePos x="0" y="0"/>
                <wp:positionH relativeFrom="page">
                  <wp:posOffset>2868295</wp:posOffset>
                </wp:positionH>
                <wp:positionV relativeFrom="paragraph">
                  <wp:posOffset>1249045</wp:posOffset>
                </wp:positionV>
                <wp:extent cx="1223645" cy="1079500"/>
                <wp:effectExtent l="0" t="0" r="0" b="6350"/>
                <wp:wrapTopAndBottom/>
                <wp:docPr id="138" name="Группа 1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23645" cy="1079500"/>
                          <a:chOff x="6206" y="4404"/>
                          <a:chExt cx="4456" cy="3919"/>
                        </a:xfrm>
                      </wpg:grpSpPr>
                      <pic:pic xmlns:pic="http://schemas.openxmlformats.org/drawingml/2006/picture">
                        <pic:nvPicPr>
                          <pic:cNvPr id="139" name="docshape548"/>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6205" y="4403"/>
                            <a:ext cx="4456" cy="39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0" name="docshape549"/>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6674" y="4875"/>
                            <a:ext cx="3384" cy="296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4E7029EF" id="Группа 138" o:spid="_x0000_s1026" style="position:absolute;margin-left:225.85pt;margin-top:98.35pt;width:96.35pt;height:85pt;z-index:-251436544;mso-wrap-distance-left:0;mso-wrap-distance-right:0;mso-position-horizontal-relative:page" coordorigin="6206,4404" coordsize="4456,3919"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">
                <v:shape id="docshape548" o:spid="_x0000_s1027" type="#_x0000_t75" style="position:absolute;left:6205;top:4403;width:4456;height:39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8WFBHCAAAA3AAAAA8AAABkcnMvZG93bnJldi54bWxET01rwkAQvRf6H5YpeKubKohGV2mrLS14&#10;MQribciOSTA7G7Kjxn/vFgre5vE+Z7boXK0u1IbKs4G3fgKKOPe24sLAbvv1OgYVBNli7ZkM3CjA&#10;Yv78NMPU+itv6JJJoWIIhxQNlCJNqnXIS3IY+r4hjtzRtw4lwrbQtsVrDHe1HiTJSDusODaU2NBn&#10;SfkpOzsD63FY8289qj74sNw3Irsu+14Z03vp3qeghDp5iP/dPzbOH07g75l4gZ7f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FhQRwgAAANwAAAAPAAAAAAAAAAAAAAAAAJ8C&#10;AABkcnMvZG93bnJldi54bWxQSwUGAAAAAAQABAD3AAAAjgMAAAAA&#10;">
                  <v:imagedata r:id="rId193" o:title=""/>
                </v:shape>
                <v:shape id="docshape549" o:spid="_x0000_s1028" type="#_x0000_t75" style="position:absolute;left:6674;top:4875;width:3384;height:29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B9OxDGAAAA3AAAAA8AAABkcnMvZG93bnJldi54bWxEj91KA0EMhe8F32FIwTs7Wy1tXTst/iBa&#10;qlCrDxB24u7iTmaZie3q05sLwbuEc3LOl+V6CJ05UMptZAeTcQGGuIq+5drB+9vD+QJMFmSPXWRy&#10;8E0Z1qvTkyWWPh75lQ57qY2GcC7RQSPSl9bmqqGAeRx7YtU+Ygoouqba+oRHDQ+dvSiKmQ3YsjY0&#10;2NNdQ9Xn/is4mE1vH+d9zD8Sn+Vyk+qX3f32yrmz0XBzDUZokH/z3/WTV/yp4uszOoFd/Q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0H07EMYAAADcAAAADwAAAAAAAAAAAAAA&#10;AACfAgAAZHJzL2Rvd25yZXYueG1sUEsFBgAAAAAEAAQA9wAAAJIDAAAAAA==&#10;">
                  <v:imagedata r:id="rId194" o:title=""/>
                </v:shape>
                <w10:wrap type="topAndBottom" anchorx="page"/>
              </v:group>
            </w:pict>
          </mc:Fallback>
        </mc:AlternateContent>
      </w:r>
      <w:r w:rsidRPr="00616619">
        <w:rPr>
          <w:noProof/>
          <w:lang w:eastAsia="ru-RU"/>
        </w:rPr>
        <w:drawing>
          <wp:anchor distT="0" distB="0" distL="0" distR="0" simplePos="0" relativeHeight="251874816" behindDoc="0" locked="0" layoutInCell="1" allowOverlap="1" wp14:anchorId="6AA024E6" wp14:editId="1CB48564">
            <wp:simplePos x="0" y="0"/>
            <wp:positionH relativeFrom="page">
              <wp:posOffset>1632585</wp:posOffset>
            </wp:positionH>
            <wp:positionV relativeFrom="paragraph">
              <wp:posOffset>1248410</wp:posOffset>
            </wp:positionV>
            <wp:extent cx="1227455" cy="1079500"/>
            <wp:effectExtent l="0" t="0" r="0" b="6350"/>
            <wp:wrapTopAndBottom/>
            <wp:docPr id="96" name="image17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image176.jpeg"/>
                    <pic:cNvPicPr/>
                  </pic:nvPicPr>
                  <pic:blipFill>
                    <a:blip r:embed="rId195" cstate="print"/>
                    <a:stretch>
                      <a:fillRect/>
                    </a:stretch>
                  </pic:blipFill>
                  <pic:spPr>
                    <a:xfrm>
                      <a:off x="0" y="0"/>
                      <a:ext cx="1227455" cy="1079500"/>
                    </a:xfrm>
                    <a:prstGeom prst="rect">
                      <a:avLst/>
                    </a:prstGeom>
                  </pic:spPr>
                </pic:pic>
              </a:graphicData>
            </a:graphic>
            <wp14:sizeRelH relativeFrom="margin">
              <wp14:pctWidth>0</wp14:pctWidth>
            </wp14:sizeRelH>
            <wp14:sizeRelV relativeFrom="margin">
              <wp14:pctHeight>0</wp14:pctHeight>
            </wp14:sizeRelV>
          </wp:anchor>
        </w:drawing>
      </w:r>
      <w:r w:rsidRPr="00616619">
        <w:rPr>
          <w:noProof/>
          <w:lang w:eastAsia="ru-RU"/>
        </w:rPr>
        <w:drawing>
          <wp:anchor distT="0" distB="0" distL="0" distR="0" simplePos="0" relativeHeight="251859456" behindDoc="0" locked="0" layoutInCell="1" allowOverlap="1" wp14:anchorId="546E0E24" wp14:editId="1D21597D">
            <wp:simplePos x="0" y="0"/>
            <wp:positionH relativeFrom="page">
              <wp:posOffset>1630680</wp:posOffset>
            </wp:positionH>
            <wp:positionV relativeFrom="paragraph">
              <wp:posOffset>92075</wp:posOffset>
            </wp:positionV>
            <wp:extent cx="1228057" cy="1080000"/>
            <wp:effectExtent l="0" t="0" r="0" b="6350"/>
            <wp:wrapTopAndBottom/>
            <wp:docPr id="97" name="image17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image173.jpeg"/>
                    <pic:cNvPicPr/>
                  </pic:nvPicPr>
                  <pic:blipFill>
                    <a:blip r:embed="rId196" cstate="print"/>
                    <a:stretch>
                      <a:fillRect/>
                    </a:stretch>
                  </pic:blipFill>
                  <pic:spPr>
                    <a:xfrm>
                      <a:off x="0" y="0"/>
                      <a:ext cx="1228057" cy="1080000"/>
                    </a:xfrm>
                    <a:prstGeom prst="rect">
                      <a:avLst/>
                    </a:prstGeom>
                  </pic:spPr>
                </pic:pic>
              </a:graphicData>
            </a:graphic>
            <wp14:sizeRelH relativeFrom="margin">
              <wp14:pctWidth>0</wp14:pctWidth>
            </wp14:sizeRelH>
            <wp14:sizeRelV relativeFrom="margin">
              <wp14:pctHeight>0</wp14:pctHeight>
            </wp14:sizeRelV>
          </wp:anchor>
        </w:drawing>
      </w:r>
    </w:p>
    <w:p w:rsidR="00DB7F27" w:rsidRPr="00616619" w:rsidRDefault="00DB7F27" w:rsidP="00DB7F27">
      <w:pPr>
        <w:suppressAutoHyphens w:val="0"/>
        <w:autoSpaceDE w:val="0"/>
        <w:autoSpaceDN w:val="0"/>
        <w:adjustRightInd w:val="0"/>
        <w:jc w:val="both"/>
        <w:outlineLvl w:val="1"/>
        <w:rPr>
          <w:color w:val="000000"/>
          <w:lang w:eastAsia="ru-RU"/>
        </w:rPr>
      </w:pPr>
      <w:r w:rsidRPr="00616619">
        <w:rPr>
          <w:noProof/>
          <w:sz w:val="20"/>
          <w:lang w:eastAsia="ru-RU"/>
        </w:rPr>
        <w:lastRenderedPageBreak/>
        <mc:AlternateContent>
          <mc:Choice Requires="wpg">
            <w:drawing>
              <wp:inline distT="0" distB="0" distL="0" distR="0" wp14:anchorId="2372E528" wp14:editId="09CDF3B8">
                <wp:extent cx="5486400" cy="3440701"/>
                <wp:effectExtent l="0" t="0" r="19050" b="7620"/>
                <wp:docPr id="141" name="Группа 1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86400" cy="3440701"/>
                          <a:chOff x="0" y="0"/>
                          <a:chExt cx="14004" cy="8112"/>
                        </a:xfrm>
                      </wpg:grpSpPr>
                      <pic:pic xmlns:pic="http://schemas.openxmlformats.org/drawingml/2006/picture">
                        <pic:nvPicPr>
                          <pic:cNvPr id="142" name="docshape567"/>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9"/>
                            <a:ext cx="4453" cy="392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4" name="docshape568"/>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9"/>
                            <a:ext cx="14004" cy="8103"/>
                          </a:xfrm>
                          <a:prstGeom prst="rect">
                            <a:avLst/>
                          </a:prstGeom>
                          <a:noFill/>
                          <a:extLst>
                            <a:ext uri="{909E8E84-426E-40DD-AFC4-6F175D3DCCD1}">
                              <a14:hiddenFill xmlns:a14="http://schemas.microsoft.com/office/drawing/2010/main">
                                <a:solidFill>
                                  <a:srgbClr val="FFFFFF"/>
                                </a:solidFill>
                              </a14:hiddenFill>
                            </a:ext>
                          </a:extLst>
                        </pic:spPr>
                      </pic:pic>
                      <wps:wsp>
                        <wps:cNvPr id="146" name="Line 53"/>
                        <wps:cNvCnPr/>
                        <wps:spPr bwMode="auto">
                          <a:xfrm>
                            <a:off x="14003" y="9"/>
                            <a:ext cx="0" cy="0"/>
                          </a:xfrm>
                          <a:prstGeom prst="line">
                            <a:avLst/>
                          </a:prstGeom>
                          <a:noFill/>
                          <a:ln w="11773">
                            <a:solidFill>
                              <a:srgbClr val="FFFFFF"/>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1A75F919" id="Группа 141" o:spid="_x0000_s1026" style="width:6in;height:270.9pt;mso-position-horizontal-relative:char;mso-position-vertical-relative:line" coordsize="14004,81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">
                <v:shape id="docshape567" o:spid="_x0000_s1027" type="#_x0000_t75" style="position:absolute;top:9;width:4453;height:39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zEAZa/AAAA3AAAAA8AAABkcnMvZG93bnJldi54bWxET9uKwjAQfRf8hzCCb5paVKQaRRYEWfDB&#10;ywcMzdgWm0ltZmv37zcLgm9zONfZ7HpXq47aUHk2MJsmoIhzbysuDNyuh8kKVBBki7VnMvBLAXbb&#10;4WCDmfUvPlN3kULFEA4ZGihFmkzrkJfkMEx9Qxy5u28dSoRtoW2Lrxjuap0myVI7rDg2lNjQV0n5&#10;4/LjDJyL+tT5g/jv/eJxX/JTUjyejBmP+v0alFAvH/HbfbRx/jyF/2fiBXr7B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sxAGWvwAAANwAAAAPAAAAAAAAAAAAAAAAAJ8CAABk&#10;cnMvZG93bnJldi54bWxQSwUGAAAAAAQABAD3AAAAiwMAAAAA&#10;">
                  <v:imagedata r:id="rId199" o:title=""/>
                </v:shape>
                <v:shape id="docshape568" o:spid="_x0000_s1028" type="#_x0000_t75" style="position:absolute;top:9;width:14004;height:81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DUhxnFAAAA3AAAAA8AAABkcnMvZG93bnJldi54bWxET0trwkAQvgv+h2UEb7pJESmpq4RArK20&#10;4OPQ45CdJqnZ2ZDdmtRf7xYKvc3H95zVZjCNuFLnassK4nkEgriwuuZSwfmUzx5BOI+ssbFMCn7I&#10;wWY9Hq0w0bbnA12PvhQhhF2CCirv20RKV1Rk0M1tSxy4T9sZ9AF2pdQd9iHcNPIhipbSYM2hocKW&#10;soqKy/HbKOjT5/zt9UW/F8tzu8328e3rY7gpNZ0M6RMIT4P/F/+5dzrMXyzg95lwgVzf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w1IcZxQAAANwAAAAPAAAAAAAAAAAAAAAA&#10;AJ8CAABkcnMvZG93bnJldi54bWxQSwUGAAAAAAQABAD3AAAAkQMAAAAA&#10;">
                  <v:imagedata r:id="rId200" o:title=""/>
                </v:shape>
                <v:line id="Line 53" o:spid="_x0000_s1029" style="position:absolute;visibility:visible;mso-wrap-style:square" from="14003,9" to="1400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2lS2MAAAADcAAAADwAAAGRycy9kb3ducmV2LnhtbERPyYoCMRC9D/gPoQRvY9pBRFqjuDDg&#10;ZQ4uH1B0yqS1U2mSqK1fPxkY8FaPt9Z82blG3CnE2rOC0bAAQVx5XbNRcDp+f05BxISssfFMCp4U&#10;Ybnofcyx1P7Be7ofkhE5hGOJCmxKbSllrCw5jEPfEmfu7IPDlGEwUgd85HDXyK+imEiHNecGiy1t&#10;LFXXw80pCGb9xHFj5c9xu7vsK7s1+LooNeh3qxmIRF16i//dO53njyfw90y+QC5+A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G9pUtjAAAAA3AAAAA8AAAAAAAAAAAAAAAAA&#10;oQIAAGRycy9kb3ducmV2LnhtbFBLBQYAAAAABAAEAPkAAACOAwAAAAA=&#10;" strokecolor="white" strokeweight=".32703mm"/>
                <w10:anchorlock/>
              </v:group>
            </w:pict>
          </mc:Fallback>
        </mc:AlternateContent>
      </w:r>
    </w:p>
    <w:p w:rsidR="00DB7F27" w:rsidRPr="00616619" w:rsidRDefault="00DB7F27" w:rsidP="00DB7F27">
      <w:pPr>
        <w:suppressAutoHyphens w:val="0"/>
        <w:autoSpaceDE w:val="0"/>
        <w:autoSpaceDN w:val="0"/>
        <w:adjustRightInd w:val="0"/>
        <w:ind w:firstLine="709"/>
        <w:jc w:val="both"/>
        <w:outlineLvl w:val="1"/>
        <w:rPr>
          <w:color w:val="000000"/>
          <w:lang w:eastAsia="ru-RU"/>
        </w:rPr>
      </w:pPr>
    </w:p>
    <w:p w:rsidR="00DB7F27" w:rsidRPr="00616619" w:rsidRDefault="00DB7F27" w:rsidP="00DB7F27">
      <w:pPr>
        <w:suppressAutoHyphens w:val="0"/>
        <w:autoSpaceDE w:val="0"/>
        <w:autoSpaceDN w:val="0"/>
        <w:adjustRightInd w:val="0"/>
        <w:ind w:firstLine="709"/>
        <w:jc w:val="both"/>
        <w:outlineLvl w:val="1"/>
        <w:rPr>
          <w:color w:val="000000"/>
          <w:lang w:eastAsia="ru-RU"/>
        </w:rPr>
      </w:pPr>
    </w:p>
    <w:p w:rsidR="00DB7F27" w:rsidRPr="00616619" w:rsidRDefault="00DB7F27" w:rsidP="00DB7F27">
      <w:pPr>
        <w:suppressAutoHyphens w:val="0"/>
        <w:autoSpaceDE w:val="0"/>
        <w:autoSpaceDN w:val="0"/>
        <w:adjustRightInd w:val="0"/>
        <w:ind w:firstLine="709"/>
        <w:jc w:val="both"/>
        <w:outlineLvl w:val="1"/>
        <w:rPr>
          <w:color w:val="000000"/>
          <w:lang w:eastAsia="ru-RU"/>
        </w:rPr>
      </w:pPr>
    </w:p>
    <w:p w:rsidR="00DB7F27" w:rsidRPr="00616619" w:rsidRDefault="00DB7F27" w:rsidP="00DB7F27">
      <w:pPr>
        <w:suppressAutoHyphens w:val="0"/>
        <w:autoSpaceDE w:val="0"/>
        <w:autoSpaceDN w:val="0"/>
        <w:adjustRightInd w:val="0"/>
        <w:ind w:firstLine="709"/>
        <w:jc w:val="both"/>
        <w:outlineLvl w:val="1"/>
        <w:rPr>
          <w:color w:val="000000"/>
          <w:lang w:eastAsia="ru-RU"/>
        </w:rPr>
      </w:pPr>
    </w:p>
    <w:p w:rsidR="00DB7F27" w:rsidRPr="00616619" w:rsidRDefault="00DB7F27" w:rsidP="00DB7F27">
      <w:pPr>
        <w:suppressAutoHyphens w:val="0"/>
        <w:autoSpaceDE w:val="0"/>
        <w:autoSpaceDN w:val="0"/>
        <w:adjustRightInd w:val="0"/>
        <w:jc w:val="both"/>
        <w:outlineLvl w:val="1"/>
        <w:rPr>
          <w:color w:val="000000"/>
          <w:lang w:eastAsia="ru-RU"/>
        </w:rPr>
      </w:pPr>
      <w:r w:rsidRPr="00616619">
        <w:rPr>
          <w:noProof/>
          <w:position w:val="1"/>
          <w:sz w:val="20"/>
          <w:lang w:eastAsia="ru-RU"/>
        </w:rPr>
        <w:drawing>
          <wp:inline distT="0" distB="0" distL="0" distR="0" wp14:anchorId="3D0B988F" wp14:editId="00E88111">
            <wp:extent cx="2569749" cy="1440000"/>
            <wp:effectExtent l="0" t="0" r="2540" b="8255"/>
            <wp:docPr id="98" name="image18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image182.jpeg"/>
                    <pic:cNvPicPr/>
                  </pic:nvPicPr>
                  <pic:blipFill>
                    <a:blip r:embed="rId201" cstate="print"/>
                    <a:stretch>
                      <a:fillRect/>
                    </a:stretch>
                  </pic:blipFill>
                  <pic:spPr>
                    <a:xfrm>
                      <a:off x="0" y="0"/>
                      <a:ext cx="2569749" cy="1440000"/>
                    </a:xfrm>
                    <a:prstGeom prst="rect">
                      <a:avLst/>
                    </a:prstGeom>
                  </pic:spPr>
                </pic:pic>
              </a:graphicData>
            </a:graphic>
          </wp:inline>
        </w:drawing>
      </w:r>
      <w:r w:rsidRPr="00616619">
        <w:rPr>
          <w:noProof/>
          <w:sz w:val="20"/>
          <w:lang w:eastAsia="ru-RU"/>
        </w:rPr>
        <w:drawing>
          <wp:inline distT="0" distB="0" distL="0" distR="0" wp14:anchorId="72AC17DA" wp14:editId="4F1C0C9E">
            <wp:extent cx="2912631" cy="1440000"/>
            <wp:effectExtent l="0" t="0" r="2540" b="8255"/>
            <wp:docPr id="99" name="image18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image183.jpeg"/>
                    <pic:cNvPicPr/>
                  </pic:nvPicPr>
                  <pic:blipFill>
                    <a:blip r:embed="rId202" cstate="print"/>
                    <a:stretch>
                      <a:fillRect/>
                    </a:stretch>
                  </pic:blipFill>
                  <pic:spPr>
                    <a:xfrm>
                      <a:off x="0" y="0"/>
                      <a:ext cx="2912631" cy="1440000"/>
                    </a:xfrm>
                    <a:prstGeom prst="rect">
                      <a:avLst/>
                    </a:prstGeom>
                  </pic:spPr>
                </pic:pic>
              </a:graphicData>
            </a:graphic>
          </wp:inline>
        </w:drawing>
      </w:r>
    </w:p>
    <w:p w:rsidR="00DB7F27" w:rsidRPr="00616619" w:rsidRDefault="00DB7F27" w:rsidP="00DB7F27">
      <w:pPr>
        <w:suppressAutoHyphens w:val="0"/>
        <w:autoSpaceDE w:val="0"/>
        <w:autoSpaceDN w:val="0"/>
        <w:adjustRightInd w:val="0"/>
        <w:jc w:val="both"/>
        <w:outlineLvl w:val="1"/>
        <w:rPr>
          <w:color w:val="000000"/>
          <w:lang w:eastAsia="ru-RU"/>
        </w:rPr>
      </w:pPr>
    </w:p>
    <w:p w:rsidR="00DB7F27" w:rsidRPr="00616619" w:rsidRDefault="00DB7F27" w:rsidP="00DB7F27">
      <w:pPr>
        <w:suppressAutoHyphens w:val="0"/>
        <w:autoSpaceDE w:val="0"/>
        <w:autoSpaceDN w:val="0"/>
        <w:adjustRightInd w:val="0"/>
        <w:jc w:val="both"/>
        <w:outlineLvl w:val="1"/>
        <w:rPr>
          <w:color w:val="000000"/>
          <w:lang w:eastAsia="ru-RU"/>
        </w:rPr>
      </w:pPr>
    </w:p>
    <w:p w:rsidR="00DB7F27" w:rsidRPr="00616619" w:rsidRDefault="00DB7F27" w:rsidP="00DB7F27">
      <w:pPr>
        <w:suppressAutoHyphens w:val="0"/>
        <w:autoSpaceDE w:val="0"/>
        <w:autoSpaceDN w:val="0"/>
        <w:adjustRightInd w:val="0"/>
        <w:jc w:val="both"/>
        <w:outlineLvl w:val="1"/>
        <w:rPr>
          <w:color w:val="000000"/>
          <w:lang w:eastAsia="ru-RU"/>
        </w:rPr>
      </w:pPr>
    </w:p>
    <w:p w:rsidR="00DB7F27" w:rsidRPr="00616619" w:rsidRDefault="00DB7F27" w:rsidP="00DB7F27">
      <w:pPr>
        <w:suppressAutoHyphens w:val="0"/>
        <w:autoSpaceDE w:val="0"/>
        <w:autoSpaceDN w:val="0"/>
        <w:adjustRightInd w:val="0"/>
        <w:jc w:val="both"/>
        <w:outlineLvl w:val="1"/>
        <w:rPr>
          <w:color w:val="000000"/>
          <w:lang w:eastAsia="ru-RU"/>
        </w:rPr>
      </w:pPr>
    </w:p>
    <w:p w:rsidR="00DB7F27" w:rsidRPr="00616619" w:rsidRDefault="00DB7F27" w:rsidP="00DB7F27">
      <w:pPr>
        <w:suppressAutoHyphens w:val="0"/>
        <w:autoSpaceDE w:val="0"/>
        <w:autoSpaceDN w:val="0"/>
        <w:adjustRightInd w:val="0"/>
        <w:ind w:firstLine="709"/>
        <w:jc w:val="both"/>
        <w:outlineLvl w:val="1"/>
        <w:rPr>
          <w:color w:val="000000"/>
          <w:lang w:eastAsia="ru-RU"/>
        </w:rPr>
      </w:pPr>
      <w:r w:rsidRPr="00616619">
        <w:rPr>
          <w:noProof/>
          <w:lang w:eastAsia="ru-RU"/>
        </w:rPr>
        <w:drawing>
          <wp:anchor distT="0" distB="0" distL="0" distR="0" simplePos="0" relativeHeight="251890176" behindDoc="0" locked="0" layoutInCell="1" allowOverlap="1" wp14:anchorId="021CE989" wp14:editId="2A37E1F8">
            <wp:simplePos x="0" y="0"/>
            <wp:positionH relativeFrom="page">
              <wp:posOffset>1080135</wp:posOffset>
            </wp:positionH>
            <wp:positionV relativeFrom="paragraph">
              <wp:posOffset>141605</wp:posOffset>
            </wp:positionV>
            <wp:extent cx="5486400" cy="1642745"/>
            <wp:effectExtent l="0" t="0" r="0" b="0"/>
            <wp:wrapTopAndBottom/>
            <wp:docPr id="100" name="image1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image184.png"/>
                    <pic:cNvPicPr/>
                  </pic:nvPicPr>
                  <pic:blipFill>
                    <a:blip r:embed="rId203" cstate="print"/>
                    <a:stretch>
                      <a:fillRect/>
                    </a:stretch>
                  </pic:blipFill>
                  <pic:spPr>
                    <a:xfrm>
                      <a:off x="0" y="0"/>
                      <a:ext cx="5486400" cy="1642745"/>
                    </a:xfrm>
                    <a:prstGeom prst="rect">
                      <a:avLst/>
                    </a:prstGeom>
                  </pic:spPr>
                </pic:pic>
              </a:graphicData>
            </a:graphic>
            <wp14:sizeRelH relativeFrom="margin">
              <wp14:pctWidth>0</wp14:pctWidth>
            </wp14:sizeRelH>
            <wp14:sizeRelV relativeFrom="margin">
              <wp14:pctHeight>0</wp14:pctHeight>
            </wp14:sizeRelV>
          </wp:anchor>
        </w:drawing>
      </w:r>
    </w:p>
    <w:p w:rsidR="00DB7F27" w:rsidRPr="00616619" w:rsidRDefault="00DB7F27" w:rsidP="00DB7F27">
      <w:pPr>
        <w:suppressAutoHyphens w:val="0"/>
        <w:autoSpaceDE w:val="0"/>
        <w:autoSpaceDN w:val="0"/>
        <w:adjustRightInd w:val="0"/>
        <w:ind w:firstLine="709"/>
        <w:jc w:val="both"/>
        <w:outlineLvl w:val="1"/>
        <w:rPr>
          <w:color w:val="000000"/>
          <w:lang w:eastAsia="ru-RU"/>
        </w:rPr>
      </w:pPr>
    </w:p>
    <w:p w:rsidR="00DB7F27" w:rsidRPr="00616619" w:rsidRDefault="00DB7F27" w:rsidP="00DB7F27">
      <w:pPr>
        <w:suppressAutoHyphens w:val="0"/>
        <w:autoSpaceDE w:val="0"/>
        <w:autoSpaceDN w:val="0"/>
        <w:adjustRightInd w:val="0"/>
        <w:ind w:firstLine="709"/>
        <w:jc w:val="both"/>
        <w:outlineLvl w:val="1"/>
        <w:rPr>
          <w:color w:val="000000"/>
          <w:lang w:eastAsia="ru-RU"/>
        </w:rPr>
      </w:pPr>
    </w:p>
    <w:p w:rsidR="00DB7F27" w:rsidRPr="00616619" w:rsidRDefault="00DB7F27" w:rsidP="00DB7F27">
      <w:pPr>
        <w:suppressAutoHyphens w:val="0"/>
        <w:autoSpaceDE w:val="0"/>
        <w:autoSpaceDN w:val="0"/>
        <w:adjustRightInd w:val="0"/>
        <w:ind w:firstLine="709"/>
        <w:jc w:val="both"/>
        <w:outlineLvl w:val="1"/>
        <w:rPr>
          <w:color w:val="000000"/>
          <w:lang w:eastAsia="ru-RU"/>
        </w:rPr>
      </w:pPr>
    </w:p>
    <w:p w:rsidR="00DB7F27" w:rsidRPr="00616619" w:rsidRDefault="00DB7F27" w:rsidP="00DB7F27">
      <w:pPr>
        <w:suppressAutoHyphens w:val="0"/>
        <w:autoSpaceDE w:val="0"/>
        <w:autoSpaceDN w:val="0"/>
        <w:adjustRightInd w:val="0"/>
        <w:ind w:firstLine="709"/>
        <w:jc w:val="both"/>
        <w:outlineLvl w:val="1"/>
        <w:rPr>
          <w:color w:val="000000"/>
          <w:lang w:eastAsia="ru-RU"/>
        </w:rPr>
      </w:pPr>
    </w:p>
    <w:p w:rsidR="00DB7F27" w:rsidRPr="00616619" w:rsidRDefault="00DB7F27" w:rsidP="00DB7F27">
      <w:pPr>
        <w:suppressAutoHyphens w:val="0"/>
        <w:autoSpaceDE w:val="0"/>
        <w:autoSpaceDN w:val="0"/>
        <w:adjustRightInd w:val="0"/>
        <w:ind w:firstLine="709"/>
        <w:jc w:val="both"/>
        <w:outlineLvl w:val="1"/>
        <w:rPr>
          <w:color w:val="000000"/>
          <w:lang w:eastAsia="ru-RU"/>
        </w:rPr>
      </w:pPr>
    </w:p>
    <w:p w:rsidR="00DB7F27" w:rsidRPr="00616619" w:rsidRDefault="00DB7F27" w:rsidP="00DB7F27">
      <w:pPr>
        <w:suppressAutoHyphens w:val="0"/>
        <w:autoSpaceDE w:val="0"/>
        <w:autoSpaceDN w:val="0"/>
        <w:adjustRightInd w:val="0"/>
        <w:ind w:firstLine="709"/>
        <w:jc w:val="both"/>
        <w:outlineLvl w:val="1"/>
        <w:rPr>
          <w:color w:val="000000"/>
          <w:lang w:eastAsia="ru-RU"/>
        </w:rPr>
      </w:pPr>
    </w:p>
    <w:p w:rsidR="00DB7F27" w:rsidRPr="00616619" w:rsidRDefault="00DB7F27" w:rsidP="00DB7F27">
      <w:pPr>
        <w:suppressAutoHyphens w:val="0"/>
        <w:autoSpaceDE w:val="0"/>
        <w:autoSpaceDN w:val="0"/>
        <w:adjustRightInd w:val="0"/>
        <w:jc w:val="center"/>
        <w:outlineLvl w:val="1"/>
        <w:rPr>
          <w:color w:val="000000"/>
          <w:lang w:eastAsia="ru-RU"/>
        </w:rPr>
      </w:pPr>
      <w:r w:rsidRPr="00616619">
        <w:rPr>
          <w:noProof/>
          <w:sz w:val="20"/>
          <w:lang w:eastAsia="ru-RU"/>
        </w:rPr>
        <w:lastRenderedPageBreak/>
        <w:drawing>
          <wp:inline distT="0" distB="0" distL="0" distR="0" wp14:anchorId="3CE4BF96" wp14:editId="2E96BBD4">
            <wp:extent cx="2168648" cy="2592000"/>
            <wp:effectExtent l="0" t="0" r="3175" b="0"/>
            <wp:docPr id="101" name="image18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image185.jpeg"/>
                    <pic:cNvPicPr/>
                  </pic:nvPicPr>
                  <pic:blipFill>
                    <a:blip r:embed="rId204" cstate="print"/>
                    <a:stretch>
                      <a:fillRect/>
                    </a:stretch>
                  </pic:blipFill>
                  <pic:spPr>
                    <a:xfrm>
                      <a:off x="0" y="0"/>
                      <a:ext cx="2168648" cy="2592000"/>
                    </a:xfrm>
                    <a:prstGeom prst="rect">
                      <a:avLst/>
                    </a:prstGeom>
                  </pic:spPr>
                </pic:pic>
              </a:graphicData>
            </a:graphic>
          </wp:inline>
        </w:drawing>
      </w:r>
      <w:r w:rsidRPr="00616619">
        <w:rPr>
          <w:noProof/>
          <w:sz w:val="20"/>
          <w:lang w:eastAsia="ru-RU"/>
        </w:rPr>
        <w:drawing>
          <wp:inline distT="0" distB="0" distL="0" distR="0" wp14:anchorId="67B081CA" wp14:editId="7970110C">
            <wp:extent cx="2169757" cy="2592000"/>
            <wp:effectExtent l="0" t="0" r="2540" b="0"/>
            <wp:docPr id="102" name="image18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image186.jpeg"/>
                    <pic:cNvPicPr/>
                  </pic:nvPicPr>
                  <pic:blipFill>
                    <a:blip r:embed="rId205" cstate="print"/>
                    <a:stretch>
                      <a:fillRect/>
                    </a:stretch>
                  </pic:blipFill>
                  <pic:spPr>
                    <a:xfrm>
                      <a:off x="0" y="0"/>
                      <a:ext cx="2169757" cy="2592000"/>
                    </a:xfrm>
                    <a:prstGeom prst="rect">
                      <a:avLst/>
                    </a:prstGeom>
                  </pic:spPr>
                </pic:pic>
              </a:graphicData>
            </a:graphic>
          </wp:inline>
        </w:drawing>
      </w:r>
    </w:p>
    <w:p w:rsidR="00DB7F27" w:rsidRPr="00616619" w:rsidRDefault="00DB7F27" w:rsidP="00DB7F27">
      <w:pPr>
        <w:suppressAutoHyphens w:val="0"/>
        <w:autoSpaceDE w:val="0"/>
        <w:autoSpaceDN w:val="0"/>
        <w:adjustRightInd w:val="0"/>
        <w:jc w:val="center"/>
        <w:outlineLvl w:val="1"/>
        <w:rPr>
          <w:color w:val="000000"/>
          <w:lang w:eastAsia="ru-RU"/>
        </w:rPr>
      </w:pPr>
    </w:p>
    <w:p w:rsidR="00DB7F27" w:rsidRPr="00616619" w:rsidRDefault="00DB7F27" w:rsidP="00DB7F27">
      <w:pPr>
        <w:suppressAutoHyphens w:val="0"/>
        <w:autoSpaceDE w:val="0"/>
        <w:autoSpaceDN w:val="0"/>
        <w:adjustRightInd w:val="0"/>
        <w:jc w:val="center"/>
        <w:outlineLvl w:val="1"/>
        <w:rPr>
          <w:color w:val="000000"/>
          <w:lang w:eastAsia="ru-RU"/>
        </w:rPr>
      </w:pPr>
    </w:p>
    <w:p w:rsidR="00DB7F27" w:rsidRPr="00616619" w:rsidRDefault="00DB7F27" w:rsidP="00DB7F27">
      <w:pPr>
        <w:suppressAutoHyphens w:val="0"/>
        <w:autoSpaceDE w:val="0"/>
        <w:autoSpaceDN w:val="0"/>
        <w:adjustRightInd w:val="0"/>
        <w:jc w:val="center"/>
        <w:outlineLvl w:val="1"/>
        <w:rPr>
          <w:color w:val="000000"/>
          <w:lang w:eastAsia="ru-RU"/>
        </w:rPr>
      </w:pPr>
      <w:r w:rsidRPr="00616619">
        <w:rPr>
          <w:noProof/>
          <w:sz w:val="20"/>
          <w:lang w:eastAsia="ru-RU"/>
        </w:rPr>
        <w:drawing>
          <wp:inline distT="0" distB="0" distL="0" distR="0" wp14:anchorId="5B4B046D" wp14:editId="67F5A83B">
            <wp:extent cx="2172249" cy="2592000"/>
            <wp:effectExtent l="0" t="0" r="0" b="0"/>
            <wp:docPr id="103" name="image18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image187.jpeg"/>
                    <pic:cNvPicPr/>
                  </pic:nvPicPr>
                  <pic:blipFill>
                    <a:blip r:embed="rId206" cstate="print"/>
                    <a:stretch>
                      <a:fillRect/>
                    </a:stretch>
                  </pic:blipFill>
                  <pic:spPr>
                    <a:xfrm>
                      <a:off x="0" y="0"/>
                      <a:ext cx="2172249" cy="2592000"/>
                    </a:xfrm>
                    <a:prstGeom prst="rect">
                      <a:avLst/>
                    </a:prstGeom>
                  </pic:spPr>
                </pic:pic>
              </a:graphicData>
            </a:graphic>
          </wp:inline>
        </w:drawing>
      </w:r>
      <w:r w:rsidRPr="00616619">
        <w:rPr>
          <w:noProof/>
          <w:sz w:val="20"/>
          <w:lang w:eastAsia="ru-RU"/>
        </w:rPr>
        <w:drawing>
          <wp:inline distT="0" distB="0" distL="0" distR="0" wp14:anchorId="5643C915" wp14:editId="018608D1">
            <wp:extent cx="2172243" cy="2592000"/>
            <wp:effectExtent l="0" t="0" r="0" b="0"/>
            <wp:docPr id="104" name="image18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image188.jpeg"/>
                    <pic:cNvPicPr/>
                  </pic:nvPicPr>
                  <pic:blipFill>
                    <a:blip r:embed="rId207" cstate="print"/>
                    <a:stretch>
                      <a:fillRect/>
                    </a:stretch>
                  </pic:blipFill>
                  <pic:spPr>
                    <a:xfrm>
                      <a:off x="0" y="0"/>
                      <a:ext cx="2172243" cy="2592000"/>
                    </a:xfrm>
                    <a:prstGeom prst="rect">
                      <a:avLst/>
                    </a:prstGeom>
                  </pic:spPr>
                </pic:pic>
              </a:graphicData>
            </a:graphic>
          </wp:inline>
        </w:drawing>
      </w:r>
    </w:p>
    <w:p w:rsidR="00DB7F27" w:rsidRPr="00616619" w:rsidRDefault="00DB7F27" w:rsidP="00DB7F27">
      <w:pPr>
        <w:suppressAutoHyphens w:val="0"/>
        <w:autoSpaceDE w:val="0"/>
        <w:autoSpaceDN w:val="0"/>
        <w:adjustRightInd w:val="0"/>
        <w:jc w:val="center"/>
        <w:outlineLvl w:val="1"/>
        <w:rPr>
          <w:color w:val="000000"/>
          <w:lang w:eastAsia="ru-RU"/>
        </w:rPr>
      </w:pPr>
    </w:p>
    <w:p w:rsidR="00DB7F27" w:rsidRPr="00616619" w:rsidRDefault="00DB7F27" w:rsidP="00DB7F27">
      <w:pPr>
        <w:suppressAutoHyphens w:val="0"/>
        <w:autoSpaceDE w:val="0"/>
        <w:autoSpaceDN w:val="0"/>
        <w:adjustRightInd w:val="0"/>
        <w:jc w:val="center"/>
        <w:outlineLvl w:val="1"/>
        <w:rPr>
          <w:color w:val="000000"/>
          <w:lang w:eastAsia="ru-RU"/>
        </w:rPr>
      </w:pPr>
    </w:p>
    <w:p w:rsidR="00DB7F27" w:rsidRPr="00616619" w:rsidRDefault="00DB7F27" w:rsidP="00DB7F27">
      <w:pPr>
        <w:suppressAutoHyphens w:val="0"/>
        <w:autoSpaceDE w:val="0"/>
        <w:autoSpaceDN w:val="0"/>
        <w:adjustRightInd w:val="0"/>
        <w:jc w:val="center"/>
        <w:outlineLvl w:val="1"/>
        <w:rPr>
          <w:color w:val="000000"/>
          <w:lang w:eastAsia="ru-RU"/>
        </w:rPr>
      </w:pPr>
      <w:r w:rsidRPr="00616619">
        <w:rPr>
          <w:noProof/>
          <w:sz w:val="20"/>
          <w:lang w:eastAsia="ru-RU"/>
        </w:rPr>
        <w:drawing>
          <wp:inline distT="0" distB="0" distL="0" distR="0" wp14:anchorId="0E0CF9C5" wp14:editId="22D6A4C1">
            <wp:extent cx="5486400" cy="3215185"/>
            <wp:effectExtent l="0" t="0" r="0" b="4445"/>
            <wp:docPr id="105" name="image18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image189.jpeg"/>
                    <pic:cNvPicPr/>
                  </pic:nvPicPr>
                  <pic:blipFill>
                    <a:blip r:embed="rId208" cstate="print"/>
                    <a:stretch>
                      <a:fillRect/>
                    </a:stretch>
                  </pic:blipFill>
                  <pic:spPr>
                    <a:xfrm>
                      <a:off x="0" y="0"/>
                      <a:ext cx="5496133" cy="3220889"/>
                    </a:xfrm>
                    <a:prstGeom prst="rect">
                      <a:avLst/>
                    </a:prstGeom>
                  </pic:spPr>
                </pic:pic>
              </a:graphicData>
            </a:graphic>
          </wp:inline>
        </w:drawing>
      </w:r>
    </w:p>
    <w:p w:rsidR="00DB7F27" w:rsidRPr="00616619" w:rsidRDefault="00DB7F27" w:rsidP="00DB7F27">
      <w:pPr>
        <w:spacing w:before="34" w:after="120"/>
        <w:ind w:firstLine="709"/>
        <w:rPr>
          <w:w w:val="105"/>
        </w:rPr>
      </w:pPr>
    </w:p>
    <w:p w:rsidR="00DB7F27" w:rsidRPr="00616619" w:rsidRDefault="00DB7F27" w:rsidP="00DB7F27">
      <w:pPr>
        <w:spacing w:before="34" w:after="120"/>
        <w:ind w:firstLine="709"/>
      </w:pPr>
      <w:r w:rsidRPr="00616619">
        <w:rPr>
          <w:noProof/>
          <w:sz w:val="28"/>
          <w:lang w:eastAsia="ru-RU"/>
        </w:rPr>
        <w:lastRenderedPageBreak/>
        <mc:AlternateContent>
          <mc:Choice Requires="wpg">
            <w:drawing>
              <wp:anchor distT="0" distB="0" distL="0" distR="0" simplePos="0" relativeHeight="251905536" behindDoc="1" locked="0" layoutInCell="1" allowOverlap="1" wp14:anchorId="1F7B4935" wp14:editId="57B44437">
                <wp:simplePos x="0" y="0"/>
                <wp:positionH relativeFrom="page">
                  <wp:posOffset>1043305</wp:posOffset>
                </wp:positionH>
                <wp:positionV relativeFrom="paragraph">
                  <wp:posOffset>476885</wp:posOffset>
                </wp:positionV>
                <wp:extent cx="3227070" cy="850265"/>
                <wp:effectExtent l="0" t="0" r="0" b="6985"/>
                <wp:wrapTopAndBottom/>
                <wp:docPr id="158" name="Группа 1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27070" cy="850265"/>
                          <a:chOff x="1428" y="362"/>
                          <a:chExt cx="5083" cy="1339"/>
                        </a:xfrm>
                      </wpg:grpSpPr>
                      <wps:wsp>
                        <wps:cNvPr id="159" name="Line 55"/>
                        <wps:cNvCnPr/>
                        <wps:spPr bwMode="auto">
                          <a:xfrm>
                            <a:off x="6351" y="364"/>
                            <a:ext cx="0" cy="0"/>
                          </a:xfrm>
                          <a:prstGeom prst="line">
                            <a:avLst/>
                          </a:prstGeom>
                          <a:noFill/>
                          <a:ln w="2997">
                            <a:solidFill>
                              <a:srgbClr val="7F7F7F"/>
                            </a:solidFill>
                            <a:round/>
                            <a:headEnd/>
                            <a:tailEnd/>
                          </a:ln>
                          <a:extLst>
                            <a:ext uri="{909E8E84-426E-40DD-AFC4-6F175D3DCCD1}">
                              <a14:hiddenFill xmlns:a14="http://schemas.microsoft.com/office/drawing/2010/main">
                                <a:noFill/>
                              </a14:hiddenFill>
                            </a:ext>
                          </a:extLst>
                        </wps:spPr>
                        <wps:bodyPr/>
                      </wps:wsp>
                      <wps:wsp>
                        <wps:cNvPr id="256" name="Line 56"/>
                        <wps:cNvCnPr/>
                        <wps:spPr bwMode="auto">
                          <a:xfrm>
                            <a:off x="1431" y="364"/>
                            <a:ext cx="0" cy="1173"/>
                          </a:xfrm>
                          <a:prstGeom prst="line">
                            <a:avLst/>
                          </a:prstGeom>
                          <a:noFill/>
                          <a:ln w="2997">
                            <a:solidFill>
                              <a:srgbClr val="7F7F7F"/>
                            </a:solidFill>
                            <a:round/>
                            <a:headEnd/>
                            <a:tailEnd/>
                          </a:ln>
                          <a:extLst>
                            <a:ext uri="{909E8E84-426E-40DD-AFC4-6F175D3DCCD1}">
                              <a14:hiddenFill xmlns:a14="http://schemas.microsoft.com/office/drawing/2010/main">
                                <a:noFill/>
                              </a14:hiddenFill>
                            </a:ext>
                          </a:extLst>
                        </wps:spPr>
                        <wps:bodyPr/>
                      </wps:wsp>
                      <wps:wsp>
                        <wps:cNvPr id="257" name="docshape570"/>
                        <wps:cNvSpPr>
                          <a:spLocks/>
                        </wps:cNvSpPr>
                        <wps:spPr bwMode="auto">
                          <a:xfrm>
                            <a:off x="1430" y="367"/>
                            <a:ext cx="5080" cy="1334"/>
                          </a:xfrm>
                          <a:custGeom>
                            <a:avLst/>
                            <a:gdLst>
                              <a:gd name="T0" fmla="+- 0 6351 1431"/>
                              <a:gd name="T1" fmla="*/ T0 w 5080"/>
                              <a:gd name="T2" fmla="+- 0 368 368"/>
                              <a:gd name="T3" fmla="*/ 368 h 1334"/>
                              <a:gd name="T4" fmla="+- 0 6351 1431"/>
                              <a:gd name="T5" fmla="*/ T4 w 5080"/>
                              <a:gd name="T6" fmla="+- 0 1541 368"/>
                              <a:gd name="T7" fmla="*/ 1541 h 1334"/>
                              <a:gd name="T8" fmla="+- 0 1431 1431"/>
                              <a:gd name="T9" fmla="*/ T8 w 5080"/>
                              <a:gd name="T10" fmla="+- 0 1541 368"/>
                              <a:gd name="T11" fmla="*/ 1541 h 1334"/>
                              <a:gd name="T12" fmla="+- 0 1591 1431"/>
                              <a:gd name="T13" fmla="*/ T12 w 5080"/>
                              <a:gd name="T14" fmla="+- 0 1701 368"/>
                              <a:gd name="T15" fmla="*/ 1701 h 1334"/>
                              <a:gd name="T16" fmla="+- 0 6511 1431"/>
                              <a:gd name="T17" fmla="*/ T16 w 5080"/>
                              <a:gd name="T18" fmla="+- 0 1701 368"/>
                              <a:gd name="T19" fmla="*/ 1701 h 1334"/>
                              <a:gd name="T20" fmla="+- 0 6511 1431"/>
                              <a:gd name="T21" fmla="*/ T20 w 5080"/>
                              <a:gd name="T22" fmla="+- 0 528 368"/>
                              <a:gd name="T23" fmla="*/ 528 h 1334"/>
                              <a:gd name="T24" fmla="+- 0 6351 1431"/>
                              <a:gd name="T25" fmla="*/ T24 w 5080"/>
                              <a:gd name="T26" fmla="+- 0 368 368"/>
                              <a:gd name="T27" fmla="*/ 368 h 1334"/>
                            </a:gdLst>
                            <a:ahLst/>
                            <a:cxnLst>
                              <a:cxn ang="0">
                                <a:pos x="T1" y="T3"/>
                              </a:cxn>
                              <a:cxn ang="0">
                                <a:pos x="T5" y="T7"/>
                              </a:cxn>
                              <a:cxn ang="0">
                                <a:pos x="T9" y="T11"/>
                              </a:cxn>
                              <a:cxn ang="0">
                                <a:pos x="T13" y="T15"/>
                              </a:cxn>
                              <a:cxn ang="0">
                                <a:pos x="T17" y="T19"/>
                              </a:cxn>
                              <a:cxn ang="0">
                                <a:pos x="T21" y="T23"/>
                              </a:cxn>
                              <a:cxn ang="0">
                                <a:pos x="T25" y="T27"/>
                              </a:cxn>
                            </a:cxnLst>
                            <a:rect l="0" t="0" r="r" b="b"/>
                            <a:pathLst>
                              <a:path w="5080" h="1334">
                                <a:moveTo>
                                  <a:pt x="4920" y="0"/>
                                </a:moveTo>
                                <a:lnTo>
                                  <a:pt x="4920" y="1173"/>
                                </a:lnTo>
                                <a:lnTo>
                                  <a:pt x="0" y="1173"/>
                                </a:lnTo>
                                <a:lnTo>
                                  <a:pt x="160" y="1333"/>
                                </a:lnTo>
                                <a:lnTo>
                                  <a:pt x="5080" y="1333"/>
                                </a:lnTo>
                                <a:lnTo>
                                  <a:pt x="5080" y="160"/>
                                </a:lnTo>
                                <a:lnTo>
                                  <a:pt x="4920" y="0"/>
                                </a:lnTo>
                                <a:close/>
                              </a:path>
                            </a:pathLst>
                          </a:custGeom>
                          <a:solidFill>
                            <a:srgbClr val="7F7F7F">
                              <a:alpha val="25098"/>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8" name="docshape571"/>
                        <wps:cNvSpPr>
                          <a:spLocks/>
                        </wps:cNvSpPr>
                        <wps:spPr bwMode="auto">
                          <a:xfrm>
                            <a:off x="5177" y="527"/>
                            <a:ext cx="2" cy="914"/>
                          </a:xfrm>
                          <a:custGeom>
                            <a:avLst/>
                            <a:gdLst>
                              <a:gd name="T0" fmla="+- 0 528 528"/>
                              <a:gd name="T1" fmla="*/ 528 h 914"/>
                              <a:gd name="T2" fmla="+- 0 1441 528"/>
                              <a:gd name="T3" fmla="*/ 1441 h 914"/>
                              <a:gd name="T4" fmla="+- 0 528 528"/>
                              <a:gd name="T5" fmla="*/ 528 h 914"/>
                              <a:gd name="T6" fmla="+- 0 1441 528"/>
                              <a:gd name="T7" fmla="*/ 1441 h 914"/>
                            </a:gdLst>
                            <a:ahLst/>
                            <a:cxnLst>
                              <a:cxn ang="0">
                                <a:pos x="0" y="T1"/>
                              </a:cxn>
                              <a:cxn ang="0">
                                <a:pos x="0" y="T3"/>
                              </a:cxn>
                              <a:cxn ang="0">
                                <a:pos x="0" y="T5"/>
                              </a:cxn>
                              <a:cxn ang="0">
                                <a:pos x="0" y="T7"/>
                              </a:cxn>
                            </a:cxnLst>
                            <a:rect l="0" t="0" r="r" b="b"/>
                            <a:pathLst>
                              <a:path h="914">
                                <a:moveTo>
                                  <a:pt x="0" y="0"/>
                                </a:moveTo>
                                <a:lnTo>
                                  <a:pt x="0" y="913"/>
                                </a:lnTo>
                                <a:moveTo>
                                  <a:pt x="0" y="0"/>
                                </a:moveTo>
                                <a:lnTo>
                                  <a:pt x="0" y="913"/>
                                </a:lnTo>
                              </a:path>
                            </a:pathLst>
                          </a:custGeom>
                          <a:noFill/>
                          <a:ln w="2997">
                            <a:solidFill>
                              <a:srgbClr val="7F7F7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9" name="Line 59"/>
                        <wps:cNvCnPr/>
                        <wps:spPr bwMode="auto">
                          <a:xfrm>
                            <a:off x="1431" y="1541"/>
                            <a:ext cx="4920" cy="0"/>
                          </a:xfrm>
                          <a:prstGeom prst="line">
                            <a:avLst/>
                          </a:prstGeom>
                          <a:noFill/>
                          <a:ln w="2997">
                            <a:solidFill>
                              <a:srgbClr val="7F7F7F"/>
                            </a:solidFill>
                            <a:round/>
                            <a:headEnd/>
                            <a:tailEnd/>
                          </a:ln>
                          <a:extLst>
                            <a:ext uri="{909E8E84-426E-40DD-AFC4-6F175D3DCCD1}">
                              <a14:hiddenFill xmlns:a14="http://schemas.microsoft.com/office/drawing/2010/main">
                                <a:noFill/>
                              </a14:hiddenFill>
                            </a:ext>
                          </a:extLst>
                        </wps:spPr>
                        <wps:bodyPr/>
                      </wps:wsp>
                      <wps:wsp>
                        <wps:cNvPr id="260" name="docshape572"/>
                        <wps:cNvSpPr>
                          <a:spLocks/>
                        </wps:cNvSpPr>
                        <wps:spPr bwMode="auto">
                          <a:xfrm>
                            <a:off x="1430" y="367"/>
                            <a:ext cx="4920" cy="1174"/>
                          </a:xfrm>
                          <a:custGeom>
                            <a:avLst/>
                            <a:gdLst>
                              <a:gd name="T0" fmla="+- 0 6351 1431"/>
                              <a:gd name="T1" fmla="*/ T0 w 4920"/>
                              <a:gd name="T2" fmla="+- 0 1541 368"/>
                              <a:gd name="T3" fmla="*/ 1541 h 1174"/>
                              <a:gd name="T4" fmla="+- 0 1431 1431"/>
                              <a:gd name="T5" fmla="*/ T4 w 4920"/>
                              <a:gd name="T6" fmla="+- 0 1541 368"/>
                              <a:gd name="T7" fmla="*/ 1541 h 1174"/>
                              <a:gd name="T8" fmla="+- 0 1431 1431"/>
                              <a:gd name="T9" fmla="*/ T8 w 4920"/>
                              <a:gd name="T10" fmla="+- 0 368 368"/>
                              <a:gd name="T11" fmla="*/ 368 h 1174"/>
                              <a:gd name="T12" fmla="+- 0 6351 1431"/>
                              <a:gd name="T13" fmla="*/ T12 w 4920"/>
                              <a:gd name="T14" fmla="+- 0 368 368"/>
                              <a:gd name="T15" fmla="*/ 368 h 1174"/>
                              <a:gd name="T16" fmla="+- 0 6351 1431"/>
                              <a:gd name="T17" fmla="*/ T16 w 4920"/>
                              <a:gd name="T18" fmla="+- 0 1541 368"/>
                              <a:gd name="T19" fmla="*/ 1541 h 1174"/>
                              <a:gd name="T20" fmla="+- 0 6351 1431"/>
                              <a:gd name="T21" fmla="*/ T20 w 4920"/>
                              <a:gd name="T22" fmla="+- 0 368 368"/>
                              <a:gd name="T23" fmla="*/ 368 h 1174"/>
                              <a:gd name="T24" fmla="+- 0 1431 1431"/>
                              <a:gd name="T25" fmla="*/ T24 w 4920"/>
                              <a:gd name="T26" fmla="+- 0 368 368"/>
                              <a:gd name="T27" fmla="*/ 368 h 1174"/>
                            </a:gdLst>
                            <a:ahLst/>
                            <a:cxnLst>
                              <a:cxn ang="0">
                                <a:pos x="T1" y="T3"/>
                              </a:cxn>
                              <a:cxn ang="0">
                                <a:pos x="T5" y="T7"/>
                              </a:cxn>
                              <a:cxn ang="0">
                                <a:pos x="T9" y="T11"/>
                              </a:cxn>
                              <a:cxn ang="0">
                                <a:pos x="T13" y="T15"/>
                              </a:cxn>
                              <a:cxn ang="0">
                                <a:pos x="T17" y="T19"/>
                              </a:cxn>
                              <a:cxn ang="0">
                                <a:pos x="T21" y="T23"/>
                              </a:cxn>
                              <a:cxn ang="0">
                                <a:pos x="T25" y="T27"/>
                              </a:cxn>
                            </a:cxnLst>
                            <a:rect l="0" t="0" r="r" b="b"/>
                            <a:pathLst>
                              <a:path w="4920" h="1174">
                                <a:moveTo>
                                  <a:pt x="4920" y="1173"/>
                                </a:moveTo>
                                <a:lnTo>
                                  <a:pt x="0" y="1173"/>
                                </a:lnTo>
                                <a:lnTo>
                                  <a:pt x="0" y="0"/>
                                </a:lnTo>
                                <a:lnTo>
                                  <a:pt x="4920" y="0"/>
                                </a:lnTo>
                                <a:lnTo>
                                  <a:pt x="4920" y="1173"/>
                                </a:lnTo>
                                <a:close/>
                                <a:moveTo>
                                  <a:pt x="4920" y="0"/>
                                </a:moveTo>
                                <a:lnTo>
                                  <a:pt x="0" y="0"/>
                                </a:lnTo>
                              </a:path>
                            </a:pathLst>
                          </a:custGeom>
                          <a:noFill/>
                          <a:ln w="2997">
                            <a:solidFill>
                              <a:srgbClr val="7F7F7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1" name="docshape573"/>
                        <wps:cNvSpPr>
                          <a:spLocks/>
                        </wps:cNvSpPr>
                        <wps:spPr bwMode="auto">
                          <a:xfrm>
                            <a:off x="2901" y="674"/>
                            <a:ext cx="179" cy="146"/>
                          </a:xfrm>
                          <a:custGeom>
                            <a:avLst/>
                            <a:gdLst>
                              <a:gd name="T0" fmla="+- 0 3080 2901"/>
                              <a:gd name="T1" fmla="*/ T0 w 179"/>
                              <a:gd name="T2" fmla="+- 0 674 674"/>
                              <a:gd name="T3" fmla="*/ 674 h 146"/>
                              <a:gd name="T4" fmla="+- 0 3057 2901"/>
                              <a:gd name="T5" fmla="*/ T4 w 179"/>
                              <a:gd name="T6" fmla="+- 0 674 674"/>
                              <a:gd name="T7" fmla="*/ 674 h 146"/>
                              <a:gd name="T8" fmla="+- 0 3057 2901"/>
                              <a:gd name="T9" fmla="*/ T8 w 179"/>
                              <a:gd name="T10" fmla="+- 0 800 674"/>
                              <a:gd name="T11" fmla="*/ 800 h 146"/>
                              <a:gd name="T12" fmla="+- 0 3002 2901"/>
                              <a:gd name="T13" fmla="*/ T12 w 179"/>
                              <a:gd name="T14" fmla="+- 0 800 674"/>
                              <a:gd name="T15" fmla="*/ 800 h 146"/>
                              <a:gd name="T16" fmla="+- 0 3002 2901"/>
                              <a:gd name="T17" fmla="*/ T16 w 179"/>
                              <a:gd name="T18" fmla="+- 0 674 674"/>
                              <a:gd name="T19" fmla="*/ 674 h 146"/>
                              <a:gd name="T20" fmla="+- 0 2979 2901"/>
                              <a:gd name="T21" fmla="*/ T20 w 179"/>
                              <a:gd name="T22" fmla="+- 0 674 674"/>
                              <a:gd name="T23" fmla="*/ 674 h 146"/>
                              <a:gd name="T24" fmla="+- 0 2979 2901"/>
                              <a:gd name="T25" fmla="*/ T24 w 179"/>
                              <a:gd name="T26" fmla="+- 0 800 674"/>
                              <a:gd name="T27" fmla="*/ 800 h 146"/>
                              <a:gd name="T28" fmla="+- 0 2924 2901"/>
                              <a:gd name="T29" fmla="*/ T28 w 179"/>
                              <a:gd name="T30" fmla="+- 0 800 674"/>
                              <a:gd name="T31" fmla="*/ 800 h 146"/>
                              <a:gd name="T32" fmla="+- 0 2924 2901"/>
                              <a:gd name="T33" fmla="*/ T32 w 179"/>
                              <a:gd name="T34" fmla="+- 0 674 674"/>
                              <a:gd name="T35" fmla="*/ 674 h 146"/>
                              <a:gd name="T36" fmla="+- 0 2901 2901"/>
                              <a:gd name="T37" fmla="*/ T36 w 179"/>
                              <a:gd name="T38" fmla="+- 0 674 674"/>
                              <a:gd name="T39" fmla="*/ 674 h 146"/>
                              <a:gd name="T40" fmla="+- 0 2901 2901"/>
                              <a:gd name="T41" fmla="*/ T40 w 179"/>
                              <a:gd name="T42" fmla="+- 0 800 674"/>
                              <a:gd name="T43" fmla="*/ 800 h 146"/>
                              <a:gd name="T44" fmla="+- 0 2901 2901"/>
                              <a:gd name="T45" fmla="*/ T44 w 179"/>
                              <a:gd name="T46" fmla="+- 0 820 674"/>
                              <a:gd name="T47" fmla="*/ 820 h 146"/>
                              <a:gd name="T48" fmla="+- 0 3080 2901"/>
                              <a:gd name="T49" fmla="*/ T48 w 179"/>
                              <a:gd name="T50" fmla="+- 0 820 674"/>
                              <a:gd name="T51" fmla="*/ 820 h 146"/>
                              <a:gd name="T52" fmla="+- 0 3080 2901"/>
                              <a:gd name="T53" fmla="*/ T52 w 179"/>
                              <a:gd name="T54" fmla="+- 0 800 674"/>
                              <a:gd name="T55" fmla="*/ 800 h 146"/>
                              <a:gd name="T56" fmla="+- 0 3080 2901"/>
                              <a:gd name="T57" fmla="*/ T56 w 179"/>
                              <a:gd name="T58" fmla="+- 0 674 674"/>
                              <a:gd name="T59" fmla="*/ 674 h 14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179" h="146">
                                <a:moveTo>
                                  <a:pt x="179" y="0"/>
                                </a:moveTo>
                                <a:lnTo>
                                  <a:pt x="156" y="0"/>
                                </a:lnTo>
                                <a:lnTo>
                                  <a:pt x="156" y="126"/>
                                </a:lnTo>
                                <a:lnTo>
                                  <a:pt x="101" y="126"/>
                                </a:lnTo>
                                <a:lnTo>
                                  <a:pt x="101" y="0"/>
                                </a:lnTo>
                                <a:lnTo>
                                  <a:pt x="78" y="0"/>
                                </a:lnTo>
                                <a:lnTo>
                                  <a:pt x="78" y="126"/>
                                </a:lnTo>
                                <a:lnTo>
                                  <a:pt x="23" y="126"/>
                                </a:lnTo>
                                <a:lnTo>
                                  <a:pt x="23" y="0"/>
                                </a:lnTo>
                                <a:lnTo>
                                  <a:pt x="0" y="0"/>
                                </a:lnTo>
                                <a:lnTo>
                                  <a:pt x="0" y="126"/>
                                </a:lnTo>
                                <a:lnTo>
                                  <a:pt x="0" y="146"/>
                                </a:lnTo>
                                <a:lnTo>
                                  <a:pt x="179" y="146"/>
                                </a:lnTo>
                                <a:lnTo>
                                  <a:pt x="179" y="126"/>
                                </a:lnTo>
                                <a:lnTo>
                                  <a:pt x="17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62" name="docshape574"/>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3114" y="672"/>
                            <a:ext cx="591" cy="152"/>
                          </a:xfrm>
                          <a:prstGeom prst="rect">
                            <a:avLst/>
                          </a:prstGeom>
                          <a:noFill/>
                          <a:extLst>
                            <a:ext uri="{909E8E84-426E-40DD-AFC4-6F175D3DCCD1}">
                              <a14:hiddenFill xmlns:a14="http://schemas.microsoft.com/office/drawing/2010/main">
                                <a:solidFill>
                                  <a:srgbClr val="FFFFFF"/>
                                </a:solidFill>
                              </a14:hiddenFill>
                            </a:ext>
                          </a:extLst>
                        </pic:spPr>
                      </pic:pic>
                      <wps:wsp>
                        <wps:cNvPr id="263" name="docshape575"/>
                        <wps:cNvSpPr>
                          <a:spLocks/>
                        </wps:cNvSpPr>
                        <wps:spPr bwMode="auto">
                          <a:xfrm>
                            <a:off x="1738" y="924"/>
                            <a:ext cx="234" cy="312"/>
                          </a:xfrm>
                          <a:custGeom>
                            <a:avLst/>
                            <a:gdLst>
                              <a:gd name="T0" fmla="+- 0 1971 1738"/>
                              <a:gd name="T1" fmla="*/ T0 w 234"/>
                              <a:gd name="T2" fmla="+- 0 924 924"/>
                              <a:gd name="T3" fmla="*/ 924 h 312"/>
                              <a:gd name="T4" fmla="+- 0 1738 1738"/>
                              <a:gd name="T5" fmla="*/ T4 w 234"/>
                              <a:gd name="T6" fmla="+- 0 924 924"/>
                              <a:gd name="T7" fmla="*/ 924 h 312"/>
                              <a:gd name="T8" fmla="+- 0 1738 1738"/>
                              <a:gd name="T9" fmla="*/ T8 w 234"/>
                              <a:gd name="T10" fmla="+- 0 958 924"/>
                              <a:gd name="T11" fmla="*/ 958 h 312"/>
                              <a:gd name="T12" fmla="+- 0 1738 1738"/>
                              <a:gd name="T13" fmla="*/ T12 w 234"/>
                              <a:gd name="T14" fmla="+- 0 1236 924"/>
                              <a:gd name="T15" fmla="*/ 1236 h 312"/>
                              <a:gd name="T16" fmla="+- 0 1776 1738"/>
                              <a:gd name="T17" fmla="*/ T16 w 234"/>
                              <a:gd name="T18" fmla="+- 0 1236 924"/>
                              <a:gd name="T19" fmla="*/ 1236 h 312"/>
                              <a:gd name="T20" fmla="+- 0 1776 1738"/>
                              <a:gd name="T21" fmla="*/ T20 w 234"/>
                              <a:gd name="T22" fmla="+- 0 958 924"/>
                              <a:gd name="T23" fmla="*/ 958 h 312"/>
                              <a:gd name="T24" fmla="+- 0 1934 1738"/>
                              <a:gd name="T25" fmla="*/ T24 w 234"/>
                              <a:gd name="T26" fmla="+- 0 958 924"/>
                              <a:gd name="T27" fmla="*/ 958 h 312"/>
                              <a:gd name="T28" fmla="+- 0 1934 1738"/>
                              <a:gd name="T29" fmla="*/ T28 w 234"/>
                              <a:gd name="T30" fmla="+- 0 1236 924"/>
                              <a:gd name="T31" fmla="*/ 1236 h 312"/>
                              <a:gd name="T32" fmla="+- 0 1971 1738"/>
                              <a:gd name="T33" fmla="*/ T32 w 234"/>
                              <a:gd name="T34" fmla="+- 0 1236 924"/>
                              <a:gd name="T35" fmla="*/ 1236 h 312"/>
                              <a:gd name="T36" fmla="+- 0 1971 1738"/>
                              <a:gd name="T37" fmla="*/ T36 w 234"/>
                              <a:gd name="T38" fmla="+- 0 958 924"/>
                              <a:gd name="T39" fmla="*/ 958 h 312"/>
                              <a:gd name="T40" fmla="+- 0 1971 1738"/>
                              <a:gd name="T41" fmla="*/ T40 w 234"/>
                              <a:gd name="T42" fmla="+- 0 924 924"/>
                              <a:gd name="T43" fmla="*/ 924 h 3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234" h="312">
                                <a:moveTo>
                                  <a:pt x="233" y="0"/>
                                </a:moveTo>
                                <a:lnTo>
                                  <a:pt x="0" y="0"/>
                                </a:lnTo>
                                <a:lnTo>
                                  <a:pt x="0" y="34"/>
                                </a:lnTo>
                                <a:lnTo>
                                  <a:pt x="0" y="312"/>
                                </a:lnTo>
                                <a:lnTo>
                                  <a:pt x="38" y="312"/>
                                </a:lnTo>
                                <a:lnTo>
                                  <a:pt x="38" y="34"/>
                                </a:lnTo>
                                <a:lnTo>
                                  <a:pt x="196" y="34"/>
                                </a:lnTo>
                                <a:lnTo>
                                  <a:pt x="196" y="312"/>
                                </a:lnTo>
                                <a:lnTo>
                                  <a:pt x="233" y="312"/>
                                </a:lnTo>
                                <a:lnTo>
                                  <a:pt x="233" y="34"/>
                                </a:lnTo>
                                <a:lnTo>
                                  <a:pt x="23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64" name="docshape576"/>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2047" y="924"/>
                            <a:ext cx="212" cy="31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65" name="docshape577"/>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2320" y="924"/>
                            <a:ext cx="248" cy="31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66" name="docshape578"/>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2631" y="920"/>
                            <a:ext cx="276" cy="32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67" name="docshape579"/>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2964" y="920"/>
                            <a:ext cx="212" cy="321"/>
                          </a:xfrm>
                          <a:prstGeom prst="rect">
                            <a:avLst/>
                          </a:prstGeom>
                          <a:noFill/>
                          <a:extLst>
                            <a:ext uri="{909E8E84-426E-40DD-AFC4-6F175D3DCCD1}">
                              <a14:hiddenFill xmlns:a14="http://schemas.microsoft.com/office/drawing/2010/main">
                                <a:solidFill>
                                  <a:srgbClr val="FFFFFF"/>
                                </a:solidFill>
                              </a14:hiddenFill>
                            </a:ext>
                          </a:extLst>
                        </pic:spPr>
                      </pic:pic>
                      <wps:wsp>
                        <wps:cNvPr id="268" name="docshape580"/>
                        <wps:cNvSpPr>
                          <a:spLocks/>
                        </wps:cNvSpPr>
                        <wps:spPr bwMode="auto">
                          <a:xfrm>
                            <a:off x="3244" y="924"/>
                            <a:ext cx="192" cy="312"/>
                          </a:xfrm>
                          <a:custGeom>
                            <a:avLst/>
                            <a:gdLst>
                              <a:gd name="T0" fmla="+- 0 3435 3244"/>
                              <a:gd name="T1" fmla="*/ T0 w 192"/>
                              <a:gd name="T2" fmla="+- 0 1203 925"/>
                              <a:gd name="T3" fmla="*/ 1203 h 312"/>
                              <a:gd name="T4" fmla="+- 0 3282 3244"/>
                              <a:gd name="T5" fmla="*/ T4 w 192"/>
                              <a:gd name="T6" fmla="+- 0 1203 925"/>
                              <a:gd name="T7" fmla="*/ 1203 h 312"/>
                              <a:gd name="T8" fmla="+- 0 3282 3244"/>
                              <a:gd name="T9" fmla="*/ T8 w 192"/>
                              <a:gd name="T10" fmla="+- 0 1097 925"/>
                              <a:gd name="T11" fmla="*/ 1097 h 312"/>
                              <a:gd name="T12" fmla="+- 0 3423 3244"/>
                              <a:gd name="T13" fmla="*/ T12 w 192"/>
                              <a:gd name="T14" fmla="+- 0 1097 925"/>
                              <a:gd name="T15" fmla="*/ 1097 h 312"/>
                              <a:gd name="T16" fmla="+- 0 3423 3244"/>
                              <a:gd name="T17" fmla="*/ T16 w 192"/>
                              <a:gd name="T18" fmla="+- 0 1063 925"/>
                              <a:gd name="T19" fmla="*/ 1063 h 312"/>
                              <a:gd name="T20" fmla="+- 0 3282 3244"/>
                              <a:gd name="T21" fmla="*/ T20 w 192"/>
                              <a:gd name="T22" fmla="+- 0 1063 925"/>
                              <a:gd name="T23" fmla="*/ 1063 h 312"/>
                              <a:gd name="T24" fmla="+- 0 3282 3244"/>
                              <a:gd name="T25" fmla="*/ T24 w 192"/>
                              <a:gd name="T26" fmla="+- 0 959 925"/>
                              <a:gd name="T27" fmla="*/ 959 h 312"/>
                              <a:gd name="T28" fmla="+- 0 3433 3244"/>
                              <a:gd name="T29" fmla="*/ T28 w 192"/>
                              <a:gd name="T30" fmla="+- 0 959 925"/>
                              <a:gd name="T31" fmla="*/ 959 h 312"/>
                              <a:gd name="T32" fmla="+- 0 3433 3244"/>
                              <a:gd name="T33" fmla="*/ T32 w 192"/>
                              <a:gd name="T34" fmla="+- 0 925 925"/>
                              <a:gd name="T35" fmla="*/ 925 h 312"/>
                              <a:gd name="T36" fmla="+- 0 3244 3244"/>
                              <a:gd name="T37" fmla="*/ T36 w 192"/>
                              <a:gd name="T38" fmla="+- 0 925 925"/>
                              <a:gd name="T39" fmla="*/ 925 h 312"/>
                              <a:gd name="T40" fmla="+- 0 3244 3244"/>
                              <a:gd name="T41" fmla="*/ T40 w 192"/>
                              <a:gd name="T42" fmla="+- 0 959 925"/>
                              <a:gd name="T43" fmla="*/ 959 h 312"/>
                              <a:gd name="T44" fmla="+- 0 3244 3244"/>
                              <a:gd name="T45" fmla="*/ T44 w 192"/>
                              <a:gd name="T46" fmla="+- 0 1063 925"/>
                              <a:gd name="T47" fmla="*/ 1063 h 312"/>
                              <a:gd name="T48" fmla="+- 0 3244 3244"/>
                              <a:gd name="T49" fmla="*/ T48 w 192"/>
                              <a:gd name="T50" fmla="+- 0 1097 925"/>
                              <a:gd name="T51" fmla="*/ 1097 h 312"/>
                              <a:gd name="T52" fmla="+- 0 3244 3244"/>
                              <a:gd name="T53" fmla="*/ T52 w 192"/>
                              <a:gd name="T54" fmla="+- 0 1203 925"/>
                              <a:gd name="T55" fmla="*/ 1203 h 312"/>
                              <a:gd name="T56" fmla="+- 0 3244 3244"/>
                              <a:gd name="T57" fmla="*/ T56 w 192"/>
                              <a:gd name="T58" fmla="+- 0 1237 925"/>
                              <a:gd name="T59" fmla="*/ 1237 h 312"/>
                              <a:gd name="T60" fmla="+- 0 3435 3244"/>
                              <a:gd name="T61" fmla="*/ T60 w 192"/>
                              <a:gd name="T62" fmla="+- 0 1237 925"/>
                              <a:gd name="T63" fmla="*/ 1237 h 312"/>
                              <a:gd name="T64" fmla="+- 0 3435 3244"/>
                              <a:gd name="T65" fmla="*/ T64 w 192"/>
                              <a:gd name="T66" fmla="+- 0 1203 925"/>
                              <a:gd name="T67" fmla="*/ 1203 h 3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192" h="312">
                                <a:moveTo>
                                  <a:pt x="191" y="278"/>
                                </a:moveTo>
                                <a:lnTo>
                                  <a:pt x="38" y="278"/>
                                </a:lnTo>
                                <a:lnTo>
                                  <a:pt x="38" y="172"/>
                                </a:lnTo>
                                <a:lnTo>
                                  <a:pt x="179" y="172"/>
                                </a:lnTo>
                                <a:lnTo>
                                  <a:pt x="179" y="138"/>
                                </a:lnTo>
                                <a:lnTo>
                                  <a:pt x="38" y="138"/>
                                </a:lnTo>
                                <a:lnTo>
                                  <a:pt x="38" y="34"/>
                                </a:lnTo>
                                <a:lnTo>
                                  <a:pt x="189" y="34"/>
                                </a:lnTo>
                                <a:lnTo>
                                  <a:pt x="189" y="0"/>
                                </a:lnTo>
                                <a:lnTo>
                                  <a:pt x="0" y="0"/>
                                </a:lnTo>
                                <a:lnTo>
                                  <a:pt x="0" y="34"/>
                                </a:lnTo>
                                <a:lnTo>
                                  <a:pt x="0" y="138"/>
                                </a:lnTo>
                                <a:lnTo>
                                  <a:pt x="0" y="172"/>
                                </a:lnTo>
                                <a:lnTo>
                                  <a:pt x="0" y="278"/>
                                </a:lnTo>
                                <a:lnTo>
                                  <a:pt x="0" y="312"/>
                                </a:lnTo>
                                <a:lnTo>
                                  <a:pt x="191" y="312"/>
                                </a:lnTo>
                                <a:lnTo>
                                  <a:pt x="191" y="27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69" name="docshape581"/>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3501" y="924"/>
                            <a:ext cx="212" cy="31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70" name="docshape582"/>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3761" y="920"/>
                            <a:ext cx="264" cy="32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72" name="docshape583"/>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4086" y="920"/>
                            <a:ext cx="527" cy="321"/>
                          </a:xfrm>
                          <a:prstGeom prst="rect">
                            <a:avLst/>
                          </a:prstGeom>
                          <a:noFill/>
                          <a:extLst>
                            <a:ext uri="{909E8E84-426E-40DD-AFC4-6F175D3DCCD1}">
                              <a14:hiddenFill xmlns:a14="http://schemas.microsoft.com/office/drawing/2010/main">
                                <a:solidFill>
                                  <a:srgbClr val="FFFFFF"/>
                                </a:solidFill>
                              </a14:hiddenFill>
                            </a:ext>
                          </a:extLst>
                        </pic:spPr>
                      </pic:pic>
                      <wps:wsp>
                        <wps:cNvPr id="274" name="docshape584"/>
                        <wps:cNvSpPr>
                          <a:spLocks/>
                        </wps:cNvSpPr>
                        <wps:spPr bwMode="auto">
                          <a:xfrm>
                            <a:off x="4676" y="671"/>
                            <a:ext cx="1131" cy="568"/>
                          </a:xfrm>
                          <a:custGeom>
                            <a:avLst/>
                            <a:gdLst>
                              <a:gd name="T0" fmla="+- 0 4868 4677"/>
                              <a:gd name="T1" fmla="*/ T0 w 1131"/>
                              <a:gd name="T2" fmla="+- 0 1203 671"/>
                              <a:gd name="T3" fmla="*/ 1203 h 568"/>
                              <a:gd name="T4" fmla="+- 0 4715 4677"/>
                              <a:gd name="T5" fmla="*/ T4 w 1131"/>
                              <a:gd name="T6" fmla="+- 0 1203 671"/>
                              <a:gd name="T7" fmla="*/ 1203 h 568"/>
                              <a:gd name="T8" fmla="+- 0 4715 4677"/>
                              <a:gd name="T9" fmla="*/ T8 w 1131"/>
                              <a:gd name="T10" fmla="+- 0 1097 671"/>
                              <a:gd name="T11" fmla="*/ 1097 h 568"/>
                              <a:gd name="T12" fmla="+- 0 4856 4677"/>
                              <a:gd name="T13" fmla="*/ T12 w 1131"/>
                              <a:gd name="T14" fmla="+- 0 1097 671"/>
                              <a:gd name="T15" fmla="*/ 1097 h 568"/>
                              <a:gd name="T16" fmla="+- 0 4856 4677"/>
                              <a:gd name="T17" fmla="*/ T16 w 1131"/>
                              <a:gd name="T18" fmla="+- 0 1063 671"/>
                              <a:gd name="T19" fmla="*/ 1063 h 568"/>
                              <a:gd name="T20" fmla="+- 0 4715 4677"/>
                              <a:gd name="T21" fmla="*/ T20 w 1131"/>
                              <a:gd name="T22" fmla="+- 0 1063 671"/>
                              <a:gd name="T23" fmla="*/ 1063 h 568"/>
                              <a:gd name="T24" fmla="+- 0 4715 4677"/>
                              <a:gd name="T25" fmla="*/ T24 w 1131"/>
                              <a:gd name="T26" fmla="+- 0 959 671"/>
                              <a:gd name="T27" fmla="*/ 959 h 568"/>
                              <a:gd name="T28" fmla="+- 0 4865 4677"/>
                              <a:gd name="T29" fmla="*/ T28 w 1131"/>
                              <a:gd name="T30" fmla="+- 0 959 671"/>
                              <a:gd name="T31" fmla="*/ 959 h 568"/>
                              <a:gd name="T32" fmla="+- 0 4865 4677"/>
                              <a:gd name="T33" fmla="*/ T32 w 1131"/>
                              <a:gd name="T34" fmla="+- 0 925 671"/>
                              <a:gd name="T35" fmla="*/ 925 h 568"/>
                              <a:gd name="T36" fmla="+- 0 4677 4677"/>
                              <a:gd name="T37" fmla="*/ T36 w 1131"/>
                              <a:gd name="T38" fmla="+- 0 925 671"/>
                              <a:gd name="T39" fmla="*/ 925 h 568"/>
                              <a:gd name="T40" fmla="+- 0 4677 4677"/>
                              <a:gd name="T41" fmla="*/ T40 w 1131"/>
                              <a:gd name="T42" fmla="+- 0 959 671"/>
                              <a:gd name="T43" fmla="*/ 959 h 568"/>
                              <a:gd name="T44" fmla="+- 0 4677 4677"/>
                              <a:gd name="T45" fmla="*/ T44 w 1131"/>
                              <a:gd name="T46" fmla="+- 0 1063 671"/>
                              <a:gd name="T47" fmla="*/ 1063 h 568"/>
                              <a:gd name="T48" fmla="+- 0 4677 4677"/>
                              <a:gd name="T49" fmla="*/ T48 w 1131"/>
                              <a:gd name="T50" fmla="+- 0 1097 671"/>
                              <a:gd name="T51" fmla="*/ 1097 h 568"/>
                              <a:gd name="T52" fmla="+- 0 4677 4677"/>
                              <a:gd name="T53" fmla="*/ T52 w 1131"/>
                              <a:gd name="T54" fmla="+- 0 1203 671"/>
                              <a:gd name="T55" fmla="*/ 1203 h 568"/>
                              <a:gd name="T56" fmla="+- 0 4677 4677"/>
                              <a:gd name="T57" fmla="*/ T56 w 1131"/>
                              <a:gd name="T58" fmla="+- 0 1237 671"/>
                              <a:gd name="T59" fmla="*/ 1237 h 568"/>
                              <a:gd name="T60" fmla="+- 0 4868 4677"/>
                              <a:gd name="T61" fmla="*/ T60 w 1131"/>
                              <a:gd name="T62" fmla="+- 0 1237 671"/>
                              <a:gd name="T63" fmla="*/ 1237 h 568"/>
                              <a:gd name="T64" fmla="+- 0 4868 4677"/>
                              <a:gd name="T65" fmla="*/ T64 w 1131"/>
                              <a:gd name="T66" fmla="+- 0 1203 671"/>
                              <a:gd name="T67" fmla="*/ 1203 h 568"/>
                              <a:gd name="T68" fmla="+- 0 5807 4677"/>
                              <a:gd name="T69" fmla="*/ T68 w 1131"/>
                              <a:gd name="T70" fmla="+- 0 671 671"/>
                              <a:gd name="T71" fmla="*/ 671 h 568"/>
                              <a:gd name="T72" fmla="+- 0 5738 4677"/>
                              <a:gd name="T73" fmla="*/ T72 w 1131"/>
                              <a:gd name="T74" fmla="+- 0 671 671"/>
                              <a:gd name="T75" fmla="*/ 671 h 568"/>
                              <a:gd name="T76" fmla="+- 0 5596 4677"/>
                              <a:gd name="T77" fmla="*/ T76 w 1131"/>
                              <a:gd name="T78" fmla="+- 0 765 671"/>
                              <a:gd name="T79" fmla="*/ 765 h 568"/>
                              <a:gd name="T80" fmla="+- 0 5596 4677"/>
                              <a:gd name="T81" fmla="*/ T80 w 1131"/>
                              <a:gd name="T82" fmla="+- 0 835 671"/>
                              <a:gd name="T83" fmla="*/ 835 h 568"/>
                              <a:gd name="T84" fmla="+- 0 5735 4677"/>
                              <a:gd name="T85" fmla="*/ T84 w 1131"/>
                              <a:gd name="T86" fmla="+- 0 743 671"/>
                              <a:gd name="T87" fmla="*/ 743 h 568"/>
                              <a:gd name="T88" fmla="+- 0 5738 4677"/>
                              <a:gd name="T89" fmla="*/ T88 w 1131"/>
                              <a:gd name="T90" fmla="+- 0 743 671"/>
                              <a:gd name="T91" fmla="*/ 743 h 568"/>
                              <a:gd name="T92" fmla="+- 0 5738 4677"/>
                              <a:gd name="T93" fmla="*/ T92 w 1131"/>
                              <a:gd name="T94" fmla="+- 0 1239 671"/>
                              <a:gd name="T95" fmla="*/ 1239 h 568"/>
                              <a:gd name="T96" fmla="+- 0 5807 4677"/>
                              <a:gd name="T97" fmla="*/ T96 w 1131"/>
                              <a:gd name="T98" fmla="+- 0 1239 671"/>
                              <a:gd name="T99" fmla="*/ 1239 h 568"/>
                              <a:gd name="T100" fmla="+- 0 5807 4677"/>
                              <a:gd name="T101" fmla="*/ T100 w 1131"/>
                              <a:gd name="T102" fmla="+- 0 671 671"/>
                              <a:gd name="T103" fmla="*/ 671 h 5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Lst>
                            <a:rect l="0" t="0" r="r" b="b"/>
                            <a:pathLst>
                              <a:path w="1131" h="568">
                                <a:moveTo>
                                  <a:pt x="191" y="532"/>
                                </a:moveTo>
                                <a:lnTo>
                                  <a:pt x="38" y="532"/>
                                </a:lnTo>
                                <a:lnTo>
                                  <a:pt x="38" y="426"/>
                                </a:lnTo>
                                <a:lnTo>
                                  <a:pt x="179" y="426"/>
                                </a:lnTo>
                                <a:lnTo>
                                  <a:pt x="179" y="392"/>
                                </a:lnTo>
                                <a:lnTo>
                                  <a:pt x="38" y="392"/>
                                </a:lnTo>
                                <a:lnTo>
                                  <a:pt x="38" y="288"/>
                                </a:lnTo>
                                <a:lnTo>
                                  <a:pt x="188" y="288"/>
                                </a:lnTo>
                                <a:lnTo>
                                  <a:pt x="188" y="254"/>
                                </a:lnTo>
                                <a:lnTo>
                                  <a:pt x="0" y="254"/>
                                </a:lnTo>
                                <a:lnTo>
                                  <a:pt x="0" y="288"/>
                                </a:lnTo>
                                <a:lnTo>
                                  <a:pt x="0" y="392"/>
                                </a:lnTo>
                                <a:lnTo>
                                  <a:pt x="0" y="426"/>
                                </a:lnTo>
                                <a:lnTo>
                                  <a:pt x="0" y="532"/>
                                </a:lnTo>
                                <a:lnTo>
                                  <a:pt x="0" y="566"/>
                                </a:lnTo>
                                <a:lnTo>
                                  <a:pt x="191" y="566"/>
                                </a:lnTo>
                                <a:lnTo>
                                  <a:pt x="191" y="532"/>
                                </a:lnTo>
                                <a:close/>
                                <a:moveTo>
                                  <a:pt x="1130" y="0"/>
                                </a:moveTo>
                                <a:lnTo>
                                  <a:pt x="1061" y="0"/>
                                </a:lnTo>
                                <a:lnTo>
                                  <a:pt x="919" y="94"/>
                                </a:lnTo>
                                <a:lnTo>
                                  <a:pt x="919" y="164"/>
                                </a:lnTo>
                                <a:lnTo>
                                  <a:pt x="1058" y="72"/>
                                </a:lnTo>
                                <a:lnTo>
                                  <a:pt x="1061" y="72"/>
                                </a:lnTo>
                                <a:lnTo>
                                  <a:pt x="1061" y="568"/>
                                </a:lnTo>
                                <a:lnTo>
                                  <a:pt x="1130" y="568"/>
                                </a:lnTo>
                                <a:lnTo>
                                  <a:pt x="113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E6ADF24" id="Группа 158" o:spid="_x0000_s1026" style="position:absolute;margin-left:82.15pt;margin-top:37.55pt;width:254.1pt;height:66.95pt;z-index:-251410944;mso-wrap-distance-left:0;mso-wrap-distance-right:0;mso-position-horizontal-relative:page" coordorigin="1428,362" coordsize="5083,13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">
                <v:line id="Line 55" o:spid="_x0000_s1027" style="position:absolute;visibility:visible;mso-wrap-style:square" from="6351,364" to="6351,3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IOc8MAAADcAAAADwAAAGRycy9kb3ducmV2LnhtbERPzWqDQBC+B/oOyxR6S1YFS2qzkSAt&#10;tIcGo32AwZ2ojTsr7jaxb98NBHKbj+93NvlsBnGmyfWWFcSrCARxY3XPrYLv+n25BuE8ssbBMin4&#10;Iwf59mGxwUzbCx/oXPlWhBB2GSrovB8zKV3TkUG3siNx4I52MugDnFqpJ7yEcDPIJIqepcGeQ0OH&#10;IxUdNafq1yhI9kf6GYr0M35b13FdRmU5frVKPT3Ou1cQnmZ/F9/cHzrMT1/g+ky4QG7/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8yDnPDAAAA3AAAAA8AAAAAAAAAAAAA&#10;AAAAoQIAAGRycy9kb3ducmV2LnhtbFBLBQYAAAAABAAEAPkAAACRAwAAAAA=&#10;" strokecolor="#7f7f7f" strokeweight=".08325mm"/>
                <v:line id="Line 56" o:spid="_x0000_s1028" style="position:absolute;visibility:visible;mso-wrap-style:square" from="1431,364" to="1431,15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Yj7fcUAAADcAAAADwAAAGRycy9kb3ducmV2LnhtbESPzWrDMBCE74G+g9hCb4nsgE1wLZsQ&#10;WmgPDW6cB1is9U9jrYylJu7bR4VCj8PMN8Pk5WJGcaXZDZYVxJsIBHFj9cCdgnP9ut6BcB5Z42iZ&#10;FPyQg7J4WOWYaXvjT7qefCdCCbsMFfTeT5mUrunJoNvYiTh4rZ0N+iDnTuoZb6HcjHIbRak0OHBY&#10;6HGiQ0/N5fRtFGyPLX2Nh+Q9ftnVcV1FVTV9dEo9PS77ZxCeFv8f/qPfdOCSFH7PhCMgiz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Yj7fcUAAADcAAAADwAAAAAAAAAA&#10;AAAAAAChAgAAZHJzL2Rvd25yZXYueG1sUEsFBgAAAAAEAAQA+QAAAJMDAAAAAA==&#10;" strokecolor="#7f7f7f" strokeweight=".08325mm"/>
                <v:shape id="docshape570" o:spid="_x0000_s1029" style="position:absolute;left:1430;top:367;width:5080;height:1334;visibility:visible;mso-wrap-style:square;v-text-anchor:top" coordsize="5080,13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lM2ZMUA&#10;AADcAAAADwAAAGRycy9kb3ducmV2LnhtbESPQWvCQBSE70L/w/IKXkQ3KlabuooKRemh1Kj3R/aZ&#10;pM2+Ddk1pv/eFQSPw8x8w8yXrSlFQ7UrLCsYDiIQxKnVBWcKjofP/gyE88gaS8uk4J8cLBcvnTnG&#10;2l55T03iMxEg7GJUkHtfxVK6NCeDbmAr4uCdbW3QB1lnUtd4DXBTylEUvUmDBYeFHCva5JT+JRej&#10;gMY9+p28H89fu3WyHZ9+TLP9Nkp1X9vVBwhPrX+GH+2dVjCaTOF+JhwBubg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UzZkxQAAANwAAAAPAAAAAAAAAAAAAAAAAJgCAABkcnMv&#10;ZG93bnJldi54bWxQSwUGAAAAAAQABAD1AAAAigMAAAAA&#10;" path="m4920,r,1173l,1173r160,160l5080,1333r,-1173l4920,xe" fillcolor="#7f7f7f" stroked="f">
                  <v:fill opacity="16448f"/>
                  <v:path arrowok="t" o:connecttype="custom" o:connectlocs="4920,368;4920,1541;0,1541;160,1701;5080,1701;5080,528;4920,368" o:connectangles="0,0,0,0,0,0,0"/>
                </v:shape>
                <v:shape id="docshape571" o:spid="_x0000_s1030" style="position:absolute;left:5177;top:527;width:2;height:914;visibility:visible;mso-wrap-style:square;v-text-anchor:top" coordsize="2,9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fTJIsMA&#10;AADcAAAADwAAAGRycy9kb3ducmV2LnhtbERPTWvCQBC9C/0PyxS8FN0o2Ep0lSKIiodY9eJtzI5J&#10;aHY2Ztck/vvuoeDx8b7ny86UoqHaFZYVjIYRCOLU6oIzBefTejAF4TyyxtIyKXiSg+XirTfHWNuW&#10;f6g5+kyEEHYxKsi9r2IpXZqTQTe0FXHgbrY26AOsM6lrbEO4KeU4ij6lwYJDQ44VrXJKf48Po6DZ&#10;8dfHLtneDtRON/vUJpfrPVGq/959z0B46vxL/O/eagXjSVgbzoQjIB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fTJIsMAAADcAAAADwAAAAAAAAAAAAAAAACYAgAAZHJzL2Rv&#10;d25yZXYueG1sUEsFBgAAAAAEAAQA9QAAAIgDAAAAAA==&#10;" path="m,l,913m,l,913e" filled="f" strokecolor="#7f7f7f" strokeweight=".08325mm">
                  <v:path arrowok="t" o:connecttype="custom" o:connectlocs="0,528;0,1441;0,528;0,1441" o:connectangles="0,0,0,0"/>
                </v:shape>
                <v:line id="Line 59" o:spid="_x0000_s1031" style="position:absolute;visibility:visible;mso-wrap-style:square" from="1431,1541" to="6351,15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BdvD8UAAADcAAAADwAAAGRycy9kb3ducmV2LnhtbESP0WqDQBRE3wP9h+UW+pasCpbUZiNB&#10;WmgfGoz2Ay7ujdq4d8XdJvbvu4FAHoeZM8Ns8tkM4kyT6y0riFcRCOLG6p5bBd/1+3INwnlkjYNl&#10;UvBHDvLtw2KDmbYXPtC58q0IJewyVNB5P2ZSuqYjg25lR+LgHe1k0Ac5tVJPeAnlZpBJFD1Lgz2H&#10;hQ5HKjpqTtWvUZDsj/QzFOln/Lau47qMynL8apV6epx3ryA8zf4evtEfOnDpC1zPhCMgt/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BdvD8UAAADcAAAADwAAAAAAAAAA&#10;AAAAAAChAgAAZHJzL2Rvd25yZXYueG1sUEsFBgAAAAAEAAQA+QAAAJMDAAAAAA==&#10;" strokecolor="#7f7f7f" strokeweight=".08325mm"/>
                <v:shape id="docshape572" o:spid="_x0000_s1032" style="position:absolute;left:1430;top:367;width:4920;height:1174;visibility:visible;mso-wrap-style:square;v-text-anchor:top" coordsize="4920,11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4ZE8EA&#10;AADcAAAADwAAAGRycy9kb3ducmV2LnhtbERPTYvCMBC9C/6HMMLe1tQe3KUapQgLvQhavXgbm7Et&#10;NpPaZNu6v94cFjw+3vd6O5pG9NS52rKCxTwCQVxYXXOp4Hz6+fwG4TyyxsYyKXiSg+1mOlljou3A&#10;R+pzX4oQwi5BBZX3bSKlKyoy6Oa2JQ7czXYGfYBdKXWHQwg3jYyjaCkN1hwaKmxpV1Fxz3+Ngv0i&#10;vZjs73mna/7ovw43O6RxptTHbExXIDyN/i3+d2daQbwM88OZcATk5g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K+GRPBAAAA3AAAAA8AAAAAAAAAAAAAAAAAmAIAAGRycy9kb3du&#10;cmV2LnhtbFBLBQYAAAAABAAEAPUAAACGAwAAAAA=&#10;" path="m4920,1173l,1173,,,4920,r,1173xm4920,l,e" filled="f" strokecolor="#7f7f7f" strokeweight=".08325mm">
                  <v:path arrowok="t" o:connecttype="custom" o:connectlocs="4920,1541;0,1541;0,368;4920,368;4920,1541;4920,368;0,368" o:connectangles="0,0,0,0,0,0,0"/>
                </v:shape>
                <v:shape id="docshape573" o:spid="_x0000_s1033" style="position:absolute;left:2901;top:674;width:179;height:146;visibility:visible;mso-wrap-style:square;v-text-anchor:top" coordsize="179,1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tFHJMIA&#10;AADcAAAADwAAAGRycy9kb3ducmV2LnhtbESPQYvCMBSE7wv+h/AEL0UTPchajWIXBK/bXT0/mmdT&#10;bF5KE23335uFhT0OM/MNszuMrhVP6kPjWcNyoUAQV940XGv4/jrN30GEiGyw9UwafijAYT9522Fu&#10;/MCf9CxjLRKEQ44abIxdLmWoLDkMC98RJ+/me4cxyb6WpschwV0rV0qtpcOG04LFjj4sVffy4TRk&#10;mboVqu7KcXPKhuu5KuxlU2g9m47HLYhIY/wP/7XPRsNqvYTfM+kIyP0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y0UckwgAAANwAAAAPAAAAAAAAAAAAAAAAAJgCAABkcnMvZG93&#10;bnJldi54bWxQSwUGAAAAAAQABAD1AAAAhwMAAAAA&#10;" path="m179,l156,r,126l101,126,101,,78,r,126l23,126,23,,,,,126r,20l179,146r,-20l179,xe" fillcolor="black" stroked="f">
                  <v:path arrowok="t" o:connecttype="custom" o:connectlocs="179,674;156,674;156,800;101,800;101,674;78,674;78,800;23,800;23,674;0,674;0,800;0,820;179,820;179,800;179,674" o:connectangles="0,0,0,0,0,0,0,0,0,0,0,0,0,0,0"/>
                </v:shape>
                <v:shape id="docshape574" o:spid="_x0000_s1034" type="#_x0000_t75" style="position:absolute;left:3114;top:672;width:591;height:1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zJIGnEAAAA3AAAAA8AAABkcnMvZG93bnJldi54bWxEj09rAjEUxO+C3yE8oTdN3MJStkZpFYun&#10;gn/Q6+vmuVncvCybqNtv3whCj8PM/IaZLXrXiBt1ofasYTpRIIhLb2quNBz26/EbiBCRDTaeScMv&#10;BVjMh4MZFsbfeUu3XaxEgnAoUIONsS2kDKUlh2HiW+LknX3nMCbZVdJ0eE9w18hMqVw6rDktWGxp&#10;aam87K5Og6P6dJyqH/u5tZv9t8mPq1f1pfXLqP94BxGpj//hZ3tjNGR5Bo8z6QjI+R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zJIGnEAAAA3AAAAA8AAAAAAAAAAAAAAAAA&#10;nwIAAGRycy9kb3ducmV2LnhtbFBLBQYAAAAABAAEAPcAAACQAwAAAAA=&#10;">
                  <v:imagedata r:id="rId217" o:title=""/>
                </v:shape>
                <v:shape id="docshape575" o:spid="_x0000_s1035" style="position:absolute;left:1738;top:924;width:234;height:312;visibility:visible;mso-wrap-style:square;v-text-anchor:top" coordsize="234,3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UL3/8MA&#10;AADcAAAADwAAAGRycy9kb3ducmV2LnhtbESPwWrDMBBE74H8g9hAbrFcl5jiRDFNoNBLA00NuS7S&#10;1ja1VkZSY+fvq0Khx2Fm3jD7eraDuJEPvWMFD1kOglg703OroPl42TyBCBHZ4OCYFNwpQH1YLvZY&#10;GTfxO90usRUJwqFCBV2MYyVl0B1ZDJkbiZP36bzFmKRvpfE4JbgdZJHnpbTYc1rocKRTR/rr8m0V&#10;WO3PNDX5WVs8Xt90uaWm3Sq1Xs3POxCR5vgf/mu/GgVF+Qi/Z9IRkIc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UL3/8MAAADcAAAADwAAAAAAAAAAAAAAAACYAgAAZHJzL2Rv&#10;d25yZXYueG1sUEsFBgAAAAAEAAQA9QAAAIgDAAAAAA==&#10;" path="m233,l,,,34,,312r38,l38,34r158,l196,312r37,l233,34,233,xe" fillcolor="black" stroked="f">
                  <v:path arrowok="t" o:connecttype="custom" o:connectlocs="233,924;0,924;0,958;0,1236;38,1236;38,958;196,958;196,1236;233,1236;233,958;233,924" o:connectangles="0,0,0,0,0,0,0,0,0,0,0"/>
                </v:shape>
                <v:shape id="docshape576" o:spid="_x0000_s1036" type="#_x0000_t75" style="position:absolute;left:2047;top:924;width:212;height:3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d4DDCAAAA3AAAAA8AAABkcnMvZG93bnJldi54bWxEj0GLwjAUhO+C/yE8YW+atohINYosbNmT&#10;YBW8Ppq3bbF5CU1W2/31G0HwOMzMN8x2P5hO3Kn3rWUF6SIBQVxZ3XKt4HL+mq9B+ICssbNMCkby&#10;sN9NJ1vMtX3wie5lqEWEsM9RQROCy6X0VUMG/cI64uj92N5giLKvpe7xEeGmk1mSrKTBluNCg44+&#10;G6pu5a9R8HdFdzxjOfJ4TN3NjtlhWRRKfcyGwwZEoCG8w6/2t1aQrZbwPBOPgNz9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fneAwwgAAANwAAAAPAAAAAAAAAAAAAAAAAJ8C&#10;AABkcnMvZG93bnJldi54bWxQSwUGAAAAAAQABAD3AAAAjgMAAAAA&#10;">
                  <v:imagedata r:id="rId218" o:title=""/>
                </v:shape>
                <v:shape id="docshape577" o:spid="_x0000_s1037" type="#_x0000_t75" style="position:absolute;left:2320;top:924;width:248;height:3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MpNyzDAAAA3AAAAA8AAABkcnMvZG93bnJldi54bWxEj0FrAjEUhO8F/0N4greaVamV1SiLVNlj&#10;a714e2yem9XNS9ik6/bfN4VCj8PMfMNsdoNtRU9daBwrmE0zEMSV0w3XCs6fh+cViBCRNbaOScE3&#10;BdhtR08bzLV78Af1p1iLBOGQowITo8+lDJUhi2HqPHHyrq6zGJPsaqk7fCS4beU8y5bSYsNpwaCn&#10;vaHqfvqyCnxZnEu+vRWvvXxfGLaX4Wi9UpPxUKxBRBrif/ivXWoF8+UL/J5JR0Bu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yk3LMMAAADcAAAADwAAAAAAAAAAAAAAAACf&#10;AgAAZHJzL2Rvd25yZXYueG1sUEsFBgAAAAAEAAQA9wAAAI8DAAAAAA==&#10;">
                  <v:imagedata r:id="rId219" o:title=""/>
                </v:shape>
                <v:shape id="docshape578" o:spid="_x0000_s1038" type="#_x0000_t75" style="position:absolute;left:2631;top:920;width:276;height:3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sc87TEAAAA3AAAAA8AAABkcnMvZG93bnJldi54bWxEj0FrwkAUhO+F/oflFXqrmwoNkroJEmgR&#10;eihGDx6f2dfdYPZtyK4a/71bEDwOM/MNs6wm14szjaHzrOB9loEgbr3u2CjYbb/eFiBCRNbYeyYF&#10;VwpQlc9PSyy0v/CGzk00IkE4FKjAxjgUUobWksMw8wNx8v786DAmORqpR7wkuOvlPMty6bDjtGBx&#10;oNpSe2xOTsF3bevGH/wp/u7zsLY/ZvNBRqnXl2n1CSLSFB/he3utFczzHP7PpCMgyx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sc87TEAAAA3AAAAA8AAAAAAAAAAAAAAAAA&#10;nwIAAGRycy9kb3ducmV2LnhtbFBLBQYAAAAABAAEAPcAAACQAwAAAAA=&#10;">
                  <v:imagedata r:id="rId220" o:title=""/>
                </v:shape>
                <v:shape id="docshape579" o:spid="_x0000_s1039" type="#_x0000_t75" style="position:absolute;left:2964;top:920;width:212;height:3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ceSfHGAAAA3AAAAA8AAABkcnMvZG93bnJldi54bWxEj9FqwkAURN8L/YflCr7VjYJJG12lCqXF&#10;h4LRD7hmr0kwezfsbmPq13eFgo/DzJxhluvBtKIn5xvLCqaTBARxaXXDlYLj4ePlFYQPyBpby6Tg&#10;lzysV89PS8y1vfKe+iJUIkLY56igDqHLpfRlTQb9xHbE0TtbZzBE6SqpHV4j3LRyliSpNNhwXKix&#10;o21N5aX4MQp2w/zUf7+57PB5lsX+djsdN2mm1Hg0vC9ABBrCI/zf/tIKZmkG9zPxCMjV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x5J8cYAAADcAAAADwAAAAAAAAAAAAAA&#10;AACfAgAAZHJzL2Rvd25yZXYueG1sUEsFBgAAAAAEAAQA9wAAAJIDAAAAAA==&#10;">
                  <v:imagedata r:id="rId221" o:title=""/>
                </v:shape>
                <v:shape id="docshape580" o:spid="_x0000_s1040" style="position:absolute;left:3244;top:924;width:192;height:312;visibility:visible;mso-wrap-style:square;v-text-anchor:top" coordsize="192,3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1hQ4cIA&#10;AADcAAAADwAAAGRycy9kb3ducmV2LnhtbERP3WrCMBS+H/gO4Qy8m+mUSemMUhxlCrtZ6wOcNce2&#10;2Jx0SdbWt18uBrv8+P53h9n0YiTnO8sKnlcJCOLa6o4bBZeqeEpB+ICssbdMCu7k4bBfPOww03bi&#10;TxrL0IgYwj5DBW0IQyalr1sy6Fd2II7c1TqDIULXSO1wiuGml+sk2UqDHceGFgc6tlTfyh+jYDPh&#10;5bvLq/wrdS9cfFTnt/fqrNTycc5fQQSaw7/4z33SCtbbuDaeiUdA7n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rWFDhwgAAANwAAAAPAAAAAAAAAAAAAAAAAJgCAABkcnMvZG93&#10;bnJldi54bWxQSwUGAAAAAAQABAD1AAAAhwMAAAAA&#10;" path="m191,278r-153,l38,172r141,l179,138r-141,l38,34r151,l189,,,,,34,,138r,34l,278r,34l191,312r,-34xe" fillcolor="black" stroked="f">
                  <v:path arrowok="t" o:connecttype="custom" o:connectlocs="191,1203;38,1203;38,1097;179,1097;179,1063;38,1063;38,959;189,959;189,925;0,925;0,959;0,1063;0,1097;0,1203;0,1237;191,1237;191,1203" o:connectangles="0,0,0,0,0,0,0,0,0,0,0,0,0,0,0,0,0"/>
                </v:shape>
                <v:shape id="docshape581" o:spid="_x0000_s1041" type="#_x0000_t75" style="position:absolute;left:3501;top:924;width:212;height:3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Jg6a7HAAAA3AAAAA8AAABkcnMvZG93bnJldi54bWxEj19rwkAQxN8L/Q7HFvqmlwoVGz3F/oNS&#10;ClIrDXlbcmuSmtsLuTWm374nCH0cZuY3zGI1uEb11IXas4G7cQKKuPC25tLA7ut1NAMVBNli45kM&#10;/FKA1fL6aoGp9Sf+pH4rpYoQDikaqETaVOtQVOQwjH1LHL297xxKlF2pbYenCHeNniTJVDusOS5U&#10;2NJTRcVhe3QGNvfZ7oPen/ssb4/y+J0fZP3zYsztzbCegxIa5D98ab9ZA5PpA5zPxCOgl3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PJg6a7HAAAA3AAAAA8AAAAAAAAAAAAA&#10;AAAAnwIAAGRycy9kb3ducmV2LnhtbFBLBQYAAAAABAAEAPcAAACTAwAAAAA=&#10;">
                  <v:imagedata r:id="rId222" o:title=""/>
                </v:shape>
                <v:shape id="docshape582" o:spid="_x0000_s1042" type="#_x0000_t75" style="position:absolute;left:3761;top:920;width:264;height:3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pMk+y/AAAA3AAAAA8AAABkcnMvZG93bnJldi54bWxET02LwjAQvQv7H8Is7M2melDpGsWVFdSb&#10;1b0PzdgUm0lpYtv115uD4PHxvpfrwdaio9ZXjhVMkhQEceF0xaWCy3k3XoDwAVlj7ZgU/JOH9epj&#10;tMRMu55P1OWhFDGEfYYKTAhNJqUvDFn0iWuII3d1rcUQYVtK3WIfw20tp2k6kxYrjg0GG9oaKm75&#10;3So4TraHQ7+b/SJRbh+dNJu/n0Gpr89h8w0i0BDe4pd7rxVM53F+PBOPgFw9AQ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KTJPsvwAAANwAAAAPAAAAAAAAAAAAAAAAAJ8CAABk&#10;cnMvZG93bnJldi54bWxQSwUGAAAAAAQABAD3AAAAiwMAAAAA&#10;">
                  <v:imagedata r:id="rId223" o:title=""/>
                </v:shape>
                <v:shape id="docshape583" o:spid="_x0000_s1043" type="#_x0000_t75" style="position:absolute;left:4086;top:920;width:527;height:3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lnsrXDAAAA3AAAAA8AAABkcnMvZG93bnJldi54bWxEj9FqwkAURN+F/sNyC33TjSmpkrpKKQil&#10;Pqn9gEv2ZhPN3k2ya5L+fVcQ+jjMzBlms5tsIwbqfe1YwXKRgCAunK7ZKPg57+drED4ga2wck4Jf&#10;8rDbPs02mGs38pGGUzAiQtjnqKAKoc2l9EVFFv3CtcTRK11vMUTZG6l7HCPcNjJNkjdpsea4UGFL&#10;nxUV19PNKrjaKXvtbCmz9Td3F10ejKGVUi/P08c7iEBT+A8/2l9aQbpK4X4mHgG5/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WeytcMAAADcAAAADwAAAAAAAAAAAAAAAACf&#10;AgAAZHJzL2Rvd25yZXYueG1sUEsFBgAAAAAEAAQA9wAAAI8DAAAAAA==&#10;">
                  <v:imagedata r:id="rId224" o:title=""/>
                </v:shape>
                <v:shape id="docshape584" o:spid="_x0000_s1044" style="position:absolute;left:4676;top:671;width:1131;height:568;visibility:visible;mso-wrap-style:square;v-text-anchor:top" coordsize="1131,5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VzyH8UA&#10;AADcAAAADwAAAGRycy9kb3ducmV2LnhtbESPQWsCMRSE7wX/Q3hCbzXrUqquZqUULIWeql68PTfP&#10;zbqblyWJuvbXN4VCj8PMfMOs1oPtxJV8aBwrmE4yEMSV0w3XCva7zdMcRIjIGjvHpOBOAdbl6GGF&#10;hXY3/qLrNtYiQTgUqMDE2BdShsqQxTBxPXHyTs5bjEn6WmqPtwS3ncyz7EVabDgtGOzpzVDVbi9W&#10;weJg7964xX52Pubxs8X3zH7nSj2Oh9cliEhD/A//tT+0gnz2DL9n0hGQ5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XPIfxQAAANwAAAAPAAAAAAAAAAAAAAAAAJgCAABkcnMv&#10;ZG93bnJldi54bWxQSwUGAAAAAAQABAD1AAAAigMAAAAA&#10;" path="m191,532r-153,l38,426r141,l179,392r-141,l38,288r150,l188,254,,254r,34l,392r,34l,532r,34l191,566r,-34xm1130,r-69,l919,94r,70l1058,72r3,l1061,568r69,l1130,xe" fillcolor="black" stroked="f">
                  <v:path arrowok="t" o:connecttype="custom" o:connectlocs="191,1203;38,1203;38,1097;179,1097;179,1063;38,1063;38,959;188,959;188,925;0,925;0,959;0,1063;0,1097;0,1203;0,1237;191,1237;191,1203;1130,671;1061,671;919,765;919,835;1058,743;1061,743;1061,1239;1130,1239;1130,671" o:connectangles="0,0,0,0,0,0,0,0,0,0,0,0,0,0,0,0,0,0,0,0,0,0,0,0,0,0"/>
                </v:shape>
                <w10:wrap type="topAndBottom" anchorx="page"/>
              </v:group>
            </w:pict>
          </mc:Fallback>
        </mc:AlternateContent>
      </w:r>
      <w:r w:rsidRPr="00616619">
        <w:rPr>
          <w:w w:val="105"/>
        </w:rPr>
        <w:t>Адресная</w:t>
      </w:r>
      <w:r w:rsidRPr="00616619">
        <w:rPr>
          <w:spacing w:val="17"/>
          <w:w w:val="105"/>
        </w:rPr>
        <w:t xml:space="preserve"> </w:t>
      </w:r>
      <w:r w:rsidRPr="00616619">
        <w:rPr>
          <w:w w:val="105"/>
        </w:rPr>
        <w:t>табличка</w:t>
      </w:r>
    </w:p>
    <w:p w:rsidR="00DB7F27" w:rsidRPr="00616619" w:rsidRDefault="00DB7F27" w:rsidP="00DB7F27">
      <w:pPr>
        <w:spacing w:before="4" w:after="120"/>
        <w:rPr>
          <w:sz w:val="29"/>
        </w:rPr>
      </w:pPr>
      <w:r w:rsidRPr="00616619">
        <w:rPr>
          <w:noProof/>
          <w:lang w:eastAsia="ru-RU"/>
        </w:rPr>
        <w:drawing>
          <wp:anchor distT="0" distB="0" distL="0" distR="0" simplePos="0" relativeHeight="251900416" behindDoc="0" locked="0" layoutInCell="1" allowOverlap="1" wp14:anchorId="39A9DEE4" wp14:editId="44D89803">
            <wp:simplePos x="0" y="0"/>
            <wp:positionH relativeFrom="page">
              <wp:posOffset>3765881</wp:posOffset>
            </wp:positionH>
            <wp:positionV relativeFrom="paragraph">
              <wp:posOffset>1211580</wp:posOffset>
            </wp:positionV>
            <wp:extent cx="2332605" cy="1260000"/>
            <wp:effectExtent l="0" t="0" r="0" b="0"/>
            <wp:wrapNone/>
            <wp:docPr id="106" name="image19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image191.jpeg"/>
                    <pic:cNvPicPr/>
                  </pic:nvPicPr>
                  <pic:blipFill>
                    <a:blip r:embed="rId225" cstate="print"/>
                    <a:stretch>
                      <a:fillRect/>
                    </a:stretch>
                  </pic:blipFill>
                  <pic:spPr>
                    <a:xfrm>
                      <a:off x="0" y="0"/>
                      <a:ext cx="2332605" cy="1260000"/>
                    </a:xfrm>
                    <a:prstGeom prst="rect">
                      <a:avLst/>
                    </a:prstGeom>
                  </pic:spPr>
                </pic:pic>
              </a:graphicData>
            </a:graphic>
            <wp14:sizeRelH relativeFrom="margin">
              <wp14:pctWidth>0</wp14:pctWidth>
            </wp14:sizeRelH>
            <wp14:sizeRelV relativeFrom="margin">
              <wp14:pctHeight>0</wp14:pctHeight>
            </wp14:sizeRelV>
          </wp:anchor>
        </w:drawing>
      </w:r>
      <w:r w:rsidRPr="00616619">
        <w:rPr>
          <w:noProof/>
          <w:lang w:eastAsia="ru-RU"/>
        </w:rPr>
        <w:drawing>
          <wp:anchor distT="0" distB="0" distL="0" distR="0" simplePos="0" relativeHeight="251895296" behindDoc="0" locked="0" layoutInCell="1" allowOverlap="1" wp14:anchorId="444C73FF" wp14:editId="440ACD5C">
            <wp:simplePos x="0" y="0"/>
            <wp:positionH relativeFrom="page">
              <wp:posOffset>969645</wp:posOffset>
            </wp:positionH>
            <wp:positionV relativeFrom="paragraph">
              <wp:posOffset>1211580</wp:posOffset>
            </wp:positionV>
            <wp:extent cx="2309784" cy="1260000"/>
            <wp:effectExtent l="0" t="0" r="0" b="0"/>
            <wp:wrapNone/>
            <wp:docPr id="107" name="image19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image190.jpeg"/>
                    <pic:cNvPicPr/>
                  </pic:nvPicPr>
                  <pic:blipFill>
                    <a:blip r:embed="rId226" cstate="print"/>
                    <a:stretch>
                      <a:fillRect/>
                    </a:stretch>
                  </pic:blipFill>
                  <pic:spPr>
                    <a:xfrm>
                      <a:off x="0" y="0"/>
                      <a:ext cx="2309784" cy="1260000"/>
                    </a:xfrm>
                    <a:prstGeom prst="rect">
                      <a:avLst/>
                    </a:prstGeom>
                  </pic:spPr>
                </pic:pic>
              </a:graphicData>
            </a:graphic>
            <wp14:sizeRelH relativeFrom="margin">
              <wp14:pctWidth>0</wp14:pctWidth>
            </wp14:sizeRelH>
            <wp14:sizeRelV relativeFrom="margin">
              <wp14:pctHeight>0</wp14:pctHeight>
            </wp14:sizeRelV>
          </wp:anchor>
        </w:drawing>
      </w:r>
    </w:p>
    <w:p w:rsidR="00DB7F27" w:rsidRPr="00616619" w:rsidRDefault="00DB7F27" w:rsidP="00DB7F27">
      <w:pPr>
        <w:suppressAutoHyphens w:val="0"/>
        <w:autoSpaceDE w:val="0"/>
        <w:autoSpaceDN w:val="0"/>
        <w:adjustRightInd w:val="0"/>
        <w:jc w:val="center"/>
        <w:outlineLvl w:val="1"/>
        <w:rPr>
          <w:color w:val="000000"/>
          <w:lang w:eastAsia="ru-RU"/>
        </w:rPr>
      </w:pPr>
    </w:p>
    <w:p w:rsidR="00DB7F27" w:rsidRPr="00616619" w:rsidRDefault="00DB7F27" w:rsidP="00DB7F27">
      <w:pPr>
        <w:suppressAutoHyphens w:val="0"/>
        <w:autoSpaceDE w:val="0"/>
        <w:autoSpaceDN w:val="0"/>
        <w:adjustRightInd w:val="0"/>
        <w:jc w:val="center"/>
        <w:outlineLvl w:val="1"/>
        <w:rPr>
          <w:color w:val="000000"/>
          <w:lang w:eastAsia="ru-RU"/>
        </w:rPr>
      </w:pPr>
    </w:p>
    <w:p w:rsidR="00DB7F27" w:rsidRPr="00616619" w:rsidRDefault="00DB7F27" w:rsidP="00DB7F27">
      <w:pPr>
        <w:suppressAutoHyphens w:val="0"/>
        <w:autoSpaceDE w:val="0"/>
        <w:autoSpaceDN w:val="0"/>
        <w:adjustRightInd w:val="0"/>
        <w:jc w:val="center"/>
        <w:outlineLvl w:val="1"/>
        <w:rPr>
          <w:color w:val="000000"/>
          <w:lang w:eastAsia="ru-RU"/>
        </w:rPr>
      </w:pPr>
    </w:p>
    <w:p w:rsidR="00DB7F27" w:rsidRPr="00616619" w:rsidRDefault="00DB7F27" w:rsidP="00DB7F27">
      <w:pPr>
        <w:suppressAutoHyphens w:val="0"/>
        <w:autoSpaceDE w:val="0"/>
        <w:autoSpaceDN w:val="0"/>
        <w:adjustRightInd w:val="0"/>
        <w:jc w:val="center"/>
        <w:outlineLvl w:val="1"/>
        <w:rPr>
          <w:color w:val="000000"/>
          <w:lang w:eastAsia="ru-RU"/>
        </w:rPr>
      </w:pPr>
    </w:p>
    <w:p w:rsidR="00DB7F27" w:rsidRPr="00616619" w:rsidRDefault="00DB7F27" w:rsidP="00DB7F27">
      <w:pPr>
        <w:suppressAutoHyphens w:val="0"/>
        <w:autoSpaceDE w:val="0"/>
        <w:autoSpaceDN w:val="0"/>
        <w:adjustRightInd w:val="0"/>
        <w:jc w:val="center"/>
        <w:outlineLvl w:val="1"/>
        <w:rPr>
          <w:color w:val="000000"/>
          <w:lang w:eastAsia="ru-RU"/>
        </w:rPr>
      </w:pPr>
    </w:p>
    <w:p w:rsidR="00DB7F27" w:rsidRPr="00616619" w:rsidRDefault="00DB7F27" w:rsidP="00DB7F27">
      <w:pPr>
        <w:suppressAutoHyphens w:val="0"/>
        <w:autoSpaceDE w:val="0"/>
        <w:autoSpaceDN w:val="0"/>
        <w:adjustRightInd w:val="0"/>
        <w:jc w:val="center"/>
        <w:outlineLvl w:val="1"/>
        <w:rPr>
          <w:color w:val="000000"/>
          <w:lang w:eastAsia="ru-RU"/>
        </w:rPr>
      </w:pPr>
    </w:p>
    <w:p w:rsidR="00DB7F27" w:rsidRPr="00616619" w:rsidRDefault="00DB7F27" w:rsidP="00DB7F27">
      <w:pPr>
        <w:suppressAutoHyphens w:val="0"/>
        <w:autoSpaceDE w:val="0"/>
        <w:autoSpaceDN w:val="0"/>
        <w:adjustRightInd w:val="0"/>
        <w:jc w:val="center"/>
        <w:outlineLvl w:val="1"/>
        <w:rPr>
          <w:color w:val="000000"/>
          <w:lang w:eastAsia="ru-RU"/>
        </w:rPr>
      </w:pPr>
    </w:p>
    <w:p w:rsidR="00DB7F27" w:rsidRPr="00616619" w:rsidRDefault="00DB7F27" w:rsidP="00DB7F27">
      <w:pPr>
        <w:suppressAutoHyphens w:val="0"/>
        <w:autoSpaceDE w:val="0"/>
        <w:autoSpaceDN w:val="0"/>
        <w:adjustRightInd w:val="0"/>
        <w:jc w:val="center"/>
        <w:outlineLvl w:val="1"/>
        <w:rPr>
          <w:color w:val="000000"/>
          <w:lang w:eastAsia="ru-RU"/>
        </w:rPr>
      </w:pPr>
    </w:p>
    <w:p w:rsidR="00DB7F27" w:rsidRPr="00616619" w:rsidRDefault="00DB7F27" w:rsidP="00DB7F27">
      <w:pPr>
        <w:spacing w:after="120"/>
        <w:ind w:firstLine="709"/>
        <w:rPr>
          <w:w w:val="110"/>
        </w:rPr>
      </w:pPr>
    </w:p>
    <w:p w:rsidR="00DB7F27" w:rsidRPr="00616619" w:rsidRDefault="00DB7F27" w:rsidP="00DB7F27">
      <w:pPr>
        <w:spacing w:after="120"/>
        <w:ind w:firstLine="709"/>
      </w:pPr>
      <w:r w:rsidRPr="00616619">
        <w:rPr>
          <w:noProof/>
          <w:lang w:eastAsia="ru-RU"/>
        </w:rPr>
        <w:drawing>
          <wp:anchor distT="0" distB="0" distL="0" distR="0" simplePos="0" relativeHeight="251910656" behindDoc="0" locked="0" layoutInCell="1" allowOverlap="1" wp14:anchorId="6D752673" wp14:editId="4250F66C">
            <wp:simplePos x="0" y="0"/>
            <wp:positionH relativeFrom="page">
              <wp:posOffset>3220085</wp:posOffset>
            </wp:positionH>
            <wp:positionV relativeFrom="paragraph">
              <wp:posOffset>292100</wp:posOffset>
            </wp:positionV>
            <wp:extent cx="3647440" cy="2482850"/>
            <wp:effectExtent l="0" t="0" r="0" b="0"/>
            <wp:wrapTopAndBottom/>
            <wp:docPr id="108" name="image2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image201.jpeg"/>
                    <pic:cNvPicPr/>
                  </pic:nvPicPr>
                  <pic:blipFill>
                    <a:blip r:embed="rId227" cstate="print"/>
                    <a:stretch>
                      <a:fillRect/>
                    </a:stretch>
                  </pic:blipFill>
                  <pic:spPr>
                    <a:xfrm>
                      <a:off x="0" y="0"/>
                      <a:ext cx="3647440" cy="2482850"/>
                    </a:xfrm>
                    <a:prstGeom prst="rect">
                      <a:avLst/>
                    </a:prstGeom>
                  </pic:spPr>
                </pic:pic>
              </a:graphicData>
            </a:graphic>
            <wp14:sizeRelH relativeFrom="margin">
              <wp14:pctWidth>0</wp14:pctWidth>
            </wp14:sizeRelH>
            <wp14:sizeRelV relativeFrom="margin">
              <wp14:pctHeight>0</wp14:pctHeight>
            </wp14:sizeRelV>
          </wp:anchor>
        </w:drawing>
      </w:r>
      <w:r w:rsidRPr="00616619">
        <w:rPr>
          <w:noProof/>
          <w:sz w:val="28"/>
          <w:lang w:eastAsia="ru-RU"/>
        </w:rPr>
        <mc:AlternateContent>
          <mc:Choice Requires="wpg">
            <w:drawing>
              <wp:anchor distT="0" distB="0" distL="0" distR="0" simplePos="0" relativeHeight="251915776" behindDoc="1" locked="0" layoutInCell="1" allowOverlap="1" wp14:anchorId="370A75C3" wp14:editId="27547C3A">
                <wp:simplePos x="0" y="0"/>
                <wp:positionH relativeFrom="page">
                  <wp:posOffset>968375</wp:posOffset>
                </wp:positionH>
                <wp:positionV relativeFrom="paragraph">
                  <wp:posOffset>294005</wp:posOffset>
                </wp:positionV>
                <wp:extent cx="2249805" cy="2482850"/>
                <wp:effectExtent l="0" t="0" r="0" b="0"/>
                <wp:wrapTopAndBottom/>
                <wp:docPr id="278" name="Группа 2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49805" cy="2482850"/>
                          <a:chOff x="1417" y="345"/>
                          <a:chExt cx="5094" cy="5088"/>
                        </a:xfrm>
                      </wpg:grpSpPr>
                      <wps:wsp>
                        <wps:cNvPr id="280" name="docshape586"/>
                        <wps:cNvSpPr>
                          <a:spLocks noChangeArrowheads="1"/>
                        </wps:cNvSpPr>
                        <wps:spPr bwMode="auto">
                          <a:xfrm>
                            <a:off x="1417" y="345"/>
                            <a:ext cx="5094" cy="5088"/>
                          </a:xfrm>
                          <a:prstGeom prst="rect">
                            <a:avLst/>
                          </a:prstGeom>
                          <a:solidFill>
                            <a:srgbClr val="EFEEE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282" name="docshape587"/>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1417" y="697"/>
                            <a:ext cx="4670" cy="4384"/>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3F53F847" id="Группа 278" o:spid="_x0000_s1026" style="position:absolute;margin-left:76.25pt;margin-top:23.15pt;width:177.15pt;height:195.5pt;z-index:-251400704;mso-wrap-distance-left:0;mso-wrap-distance-right:0;mso-position-horizontal-relative:page" coordorigin="1417,345" coordsize="5094,50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">
                <v:rect id="docshape586" o:spid="_x0000_s1027" style="position:absolute;left:1417;top:345;width:5094;height:50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KKI1cIA&#10;AADcAAAADwAAAGRycy9kb3ducmV2LnhtbERPy2oCMRTdC/5DuIIbqRldiEyN4pu2Qmltodvr5Doz&#10;OLkZkjiOf28WBZeH854tWlOJhpwvLSsYDRMQxJnVJecKfn92L1MQPiBrrCyTgjt5WMy7nRmm2t74&#10;m5pjyEUMYZ+igiKEOpXSZwUZ9ENbE0fubJ3BEKHLpXZ4i+GmkuMkmUiDJceGAmtaF5RdjlejoNnu&#10;V4ybj+3naZBN6PBXfzn5rlS/1y5fQQRqw1P8737TCsbTOD+eiUdAzh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woojVwgAAANwAAAAPAAAAAAAAAAAAAAAAAJgCAABkcnMvZG93&#10;bnJldi54bWxQSwUGAAAAAAQABAD1AAAAhwMAAAAA&#10;" fillcolor="#efeeed" stroked="f"/>
                <v:shape id="docshape587" o:spid="_x0000_s1028" type="#_x0000_t75" style="position:absolute;left:1417;top:697;width:4670;height:43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pYEsLBAAAA3AAAAA8AAABkcnMvZG93bnJldi54bWxEj8GqwjAURPeC/xCu4E5TuxCtRhFBeODi&#10;8dQPuCbXttrclCZq/HvzQHA5zMwZZrmOthEP6nztWMFknIEg1s7UXCo4HXejGQgfkA02jknBizys&#10;V/3eEgvjnvxHj0MoRYKwL1BBFUJbSOl1RRb92LXEybu4zmJIsiul6fCZ4LaReZZNpcWa00KFLW0r&#10;0rfD3Spof5vyfp7q+JrXR8v7vb+6qJUaDuJmASJQDN/wp/1jFOSzHP7PpCMgV2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EpYEsLBAAAA3AAAAA8AAAAAAAAAAAAAAAAAnwIA&#10;AGRycy9kb3ducmV2LnhtbFBLBQYAAAAABAAEAPcAAACNAwAAAAA=&#10;">
                  <v:imagedata r:id="rId229" o:title=""/>
                </v:shape>
                <w10:wrap type="topAndBottom" anchorx="page"/>
              </v:group>
            </w:pict>
          </mc:Fallback>
        </mc:AlternateContent>
      </w:r>
      <w:r w:rsidRPr="00616619">
        <w:rPr>
          <w:w w:val="110"/>
        </w:rPr>
        <w:t>Логотип</w:t>
      </w:r>
      <w:r w:rsidRPr="00616619">
        <w:rPr>
          <w:spacing w:val="-4"/>
          <w:w w:val="110"/>
        </w:rPr>
        <w:t xml:space="preserve"> </w:t>
      </w:r>
      <w:r w:rsidRPr="00616619">
        <w:rPr>
          <w:w w:val="110"/>
        </w:rPr>
        <w:t>и</w:t>
      </w:r>
      <w:r w:rsidRPr="00616619">
        <w:rPr>
          <w:spacing w:val="-4"/>
          <w:w w:val="110"/>
        </w:rPr>
        <w:t xml:space="preserve"> </w:t>
      </w:r>
      <w:r w:rsidRPr="00616619">
        <w:rPr>
          <w:w w:val="110"/>
        </w:rPr>
        <w:t>паттерн</w:t>
      </w:r>
    </w:p>
    <w:p w:rsidR="00DB7F27" w:rsidRPr="00616619" w:rsidRDefault="00DB7F27" w:rsidP="00DB7F27">
      <w:pPr>
        <w:suppressAutoHyphens w:val="0"/>
        <w:spacing w:after="160" w:line="259" w:lineRule="auto"/>
        <w:jc w:val="both"/>
      </w:pPr>
    </w:p>
    <w:p w:rsidR="00D75974" w:rsidRDefault="00D75974" w:rsidP="00DB7F27">
      <w:pPr>
        <w:suppressAutoHyphens w:val="0"/>
        <w:spacing w:after="160" w:line="259" w:lineRule="auto"/>
        <w:jc w:val="right"/>
      </w:pPr>
      <w:r>
        <w:br w:type="page"/>
      </w:r>
    </w:p>
    <w:p w:rsidR="00DB7F27" w:rsidRPr="00954DEE" w:rsidRDefault="009C14B4" w:rsidP="00954DEE">
      <w:pPr>
        <w:pStyle w:val="1"/>
        <w:numPr>
          <w:ilvl w:val="0"/>
          <w:numId w:val="0"/>
        </w:numPr>
        <w:jc w:val="center"/>
        <w:rPr>
          <w:rFonts w:ascii="Times New Roman" w:hAnsi="Times New Roman"/>
          <w:b/>
          <w:sz w:val="24"/>
          <w:szCs w:val="24"/>
          <w:lang w:eastAsia="en-US"/>
        </w:rPr>
      </w:pPr>
      <w:bookmarkStart w:id="37" w:name="_Toc225933686"/>
      <w:bookmarkStart w:id="38" w:name="_Toc225936853"/>
      <w:r w:rsidRPr="00954DEE">
        <w:rPr>
          <w:rFonts w:ascii="Times New Roman" w:hAnsi="Times New Roman"/>
          <w:b/>
          <w:sz w:val="24"/>
          <w:szCs w:val="24"/>
          <w:lang w:eastAsia="en-US"/>
        </w:rPr>
        <w:lastRenderedPageBreak/>
        <w:t>РАЗДЕЛ 15.АРХИТЕКТУРНО- ГРАДОСТРОИТЕЛЬНЫЙ ОБЛИК МАЛОФОРМАТНЫХ ОБЪЕКТОВ ПОТРЕБИТЕЛЬСКОГО РЫНКА ПРИОЗЕРСКОГО ГОРОДСКОГО ПОСЕЛЕНИЯ.</w:t>
      </w:r>
      <w:bookmarkEnd w:id="37"/>
      <w:bookmarkEnd w:id="38"/>
    </w:p>
    <w:p w:rsidR="004B7ABB" w:rsidRPr="004B7ABB" w:rsidRDefault="004B7ABB" w:rsidP="00D75974">
      <w:pPr>
        <w:suppressAutoHyphens w:val="0"/>
        <w:spacing w:before="100" w:beforeAutospacing="1" w:after="100" w:afterAutospacing="1"/>
        <w:rPr>
          <w:lang w:eastAsia="ru-RU"/>
        </w:rPr>
      </w:pPr>
    </w:p>
    <w:p w:rsidR="009C14B4" w:rsidRDefault="006B561E" w:rsidP="009C14B4">
      <w:pPr>
        <w:suppressAutoHyphens w:val="0"/>
        <w:autoSpaceDE w:val="0"/>
        <w:autoSpaceDN w:val="0"/>
        <w:adjustRightInd w:val="0"/>
        <w:rPr>
          <w:rFonts w:ascii="TimesNewRomanPS-BoldMT" w:eastAsiaTheme="minorHAnsi" w:hAnsi="TimesNewRomanPS-BoldMT" w:cs="TimesNewRomanPS-BoldMT"/>
          <w:bCs/>
          <w:color w:val="FF0000"/>
          <w:lang w:val="en-US" w:eastAsia="en-US"/>
        </w:rPr>
      </w:pPr>
      <w:r>
        <w:rPr>
          <w:rFonts w:ascii="TimesNewRomanPS-BoldMT" w:eastAsiaTheme="minorHAnsi" w:hAnsi="TimesNewRomanPS-BoldMT" w:cs="TimesNewRomanPS-BoldMT"/>
          <w:bCs/>
          <w:noProof/>
          <w:color w:val="FF0000"/>
          <w:lang w:eastAsia="ru-RU"/>
        </w:rPr>
        <w:drawing>
          <wp:inline distT="0" distB="0" distL="0" distR="0" wp14:anchorId="6F2E945C" wp14:editId="68FE7EB6">
            <wp:extent cx="5654894" cy="3997842"/>
            <wp:effectExtent l="0" t="0" r="3175" b="3175"/>
            <wp:docPr id="109" name="Рисунок 109" descr="C:\Users\user\Downloads\ilovepdf_pages-to-jpg (7)\МАФЫ Правила благоустройства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ownloads\ilovepdf_pages-to-jpg (7)\МАФЫ Правила благоустройства_page-0002.jpg"/>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a:off x="0" y="0"/>
                      <a:ext cx="5654078" cy="3997265"/>
                    </a:xfrm>
                    <a:prstGeom prst="rect">
                      <a:avLst/>
                    </a:prstGeom>
                    <a:noFill/>
                    <a:ln>
                      <a:noFill/>
                    </a:ln>
                  </pic:spPr>
                </pic:pic>
              </a:graphicData>
            </a:graphic>
          </wp:inline>
        </w:drawing>
      </w:r>
    </w:p>
    <w:p w:rsidR="004B7ABB" w:rsidRDefault="004B7ABB" w:rsidP="009C14B4">
      <w:pPr>
        <w:suppressAutoHyphens w:val="0"/>
        <w:autoSpaceDE w:val="0"/>
        <w:autoSpaceDN w:val="0"/>
        <w:adjustRightInd w:val="0"/>
        <w:rPr>
          <w:rFonts w:ascii="TimesNewRomanPS-BoldMT" w:eastAsiaTheme="minorHAnsi" w:hAnsi="TimesNewRomanPS-BoldMT" w:cs="TimesNewRomanPS-BoldMT"/>
          <w:bCs/>
          <w:color w:val="FF0000"/>
          <w:lang w:val="en-US" w:eastAsia="en-US"/>
        </w:rPr>
      </w:pPr>
      <w:r>
        <w:rPr>
          <w:rFonts w:ascii="TimesNewRomanPS-BoldMT" w:eastAsiaTheme="minorHAnsi" w:hAnsi="TimesNewRomanPS-BoldMT" w:cs="TimesNewRomanPS-BoldMT"/>
          <w:bCs/>
          <w:noProof/>
          <w:color w:val="FF0000"/>
          <w:lang w:eastAsia="ru-RU"/>
        </w:rPr>
        <w:lastRenderedPageBreak/>
        <w:drawing>
          <wp:inline distT="0" distB="0" distL="0" distR="0" wp14:anchorId="064FFE89" wp14:editId="45E48F42">
            <wp:extent cx="5939790" cy="4199638"/>
            <wp:effectExtent l="0" t="0" r="3810" b="0"/>
            <wp:docPr id="110" name="Рисунок 110" descr="C:\Users\user\Downloads\ilovepdf_pages-to-jpg (7)\МАФЫ Правила благоустройства_page-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ownloads\ilovepdf_pages-to-jpg (7)\МАФЫ Правила благоустройства_page-0003.jpg"/>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5939790" cy="4199638"/>
                    </a:xfrm>
                    <a:prstGeom prst="rect">
                      <a:avLst/>
                    </a:prstGeom>
                    <a:noFill/>
                    <a:ln>
                      <a:noFill/>
                    </a:ln>
                  </pic:spPr>
                </pic:pic>
              </a:graphicData>
            </a:graphic>
          </wp:inline>
        </w:drawing>
      </w:r>
      <w:r>
        <w:rPr>
          <w:rFonts w:ascii="TimesNewRomanPS-BoldMT" w:eastAsiaTheme="minorHAnsi" w:hAnsi="TimesNewRomanPS-BoldMT" w:cs="TimesNewRomanPS-BoldMT"/>
          <w:bCs/>
          <w:noProof/>
          <w:color w:val="FF0000"/>
          <w:lang w:eastAsia="ru-RU"/>
        </w:rPr>
        <w:drawing>
          <wp:inline distT="0" distB="0" distL="0" distR="0" wp14:anchorId="6C58A75F" wp14:editId="2019E3E5">
            <wp:extent cx="5939790" cy="4199638"/>
            <wp:effectExtent l="0" t="0" r="3810" b="0"/>
            <wp:docPr id="111" name="Рисунок 111" descr="C:\Users\user\Downloads\ilovepdf_pages-to-jpg (7)\МАФЫ Правила благоустройства_page-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ownloads\ilovepdf_pages-to-jpg (7)\МАФЫ Правила благоустройства_page-0004.jpg"/>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5939790" cy="4199638"/>
                    </a:xfrm>
                    <a:prstGeom prst="rect">
                      <a:avLst/>
                    </a:prstGeom>
                    <a:noFill/>
                    <a:ln>
                      <a:noFill/>
                    </a:ln>
                  </pic:spPr>
                </pic:pic>
              </a:graphicData>
            </a:graphic>
          </wp:inline>
        </w:drawing>
      </w:r>
      <w:r>
        <w:rPr>
          <w:rFonts w:ascii="TimesNewRomanPS-BoldMT" w:eastAsiaTheme="minorHAnsi" w:hAnsi="TimesNewRomanPS-BoldMT" w:cs="TimesNewRomanPS-BoldMT"/>
          <w:bCs/>
          <w:noProof/>
          <w:color w:val="FF0000"/>
          <w:lang w:eastAsia="ru-RU"/>
        </w:rPr>
        <w:lastRenderedPageBreak/>
        <w:drawing>
          <wp:inline distT="0" distB="0" distL="0" distR="0" wp14:anchorId="1C488FC0" wp14:editId="26BF7E23">
            <wp:extent cx="5939790" cy="4199638"/>
            <wp:effectExtent l="0" t="0" r="3810" b="0"/>
            <wp:docPr id="112" name="Рисунок 112" descr="C:\Users\user\Downloads\ilovepdf_pages-to-jpg (7)\МАФЫ Правила благоустройства_page-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ownloads\ilovepdf_pages-to-jpg (7)\МАФЫ Правила благоустройства_page-0005.jpg"/>
                    <pic:cNvPicPr>
                      <a:picLocks noChangeAspect="1" noChangeArrowheads="1"/>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a:off x="0" y="0"/>
                      <a:ext cx="5939790" cy="4199638"/>
                    </a:xfrm>
                    <a:prstGeom prst="rect">
                      <a:avLst/>
                    </a:prstGeom>
                    <a:noFill/>
                    <a:ln>
                      <a:noFill/>
                    </a:ln>
                  </pic:spPr>
                </pic:pic>
              </a:graphicData>
            </a:graphic>
          </wp:inline>
        </w:drawing>
      </w:r>
      <w:r>
        <w:rPr>
          <w:rFonts w:ascii="TimesNewRomanPS-BoldMT" w:eastAsiaTheme="minorHAnsi" w:hAnsi="TimesNewRomanPS-BoldMT" w:cs="TimesNewRomanPS-BoldMT"/>
          <w:bCs/>
          <w:noProof/>
          <w:color w:val="FF0000"/>
          <w:lang w:eastAsia="ru-RU"/>
        </w:rPr>
        <w:drawing>
          <wp:inline distT="0" distB="0" distL="0" distR="0" wp14:anchorId="1B56BFD6" wp14:editId="6A0A3447">
            <wp:extent cx="5939790" cy="4199638"/>
            <wp:effectExtent l="0" t="0" r="3810" b="0"/>
            <wp:docPr id="113" name="Рисунок 113" descr="C:\Users\user\Downloads\ilovepdf_pages-to-jpg (7)\МАФЫ Правила благоустройства_page-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ownloads\ilovepdf_pages-to-jpg (7)\МАФЫ Правила благоустройства_page-0006.jpg"/>
                    <pic:cNvPicPr>
                      <a:picLocks noChangeAspect="1" noChangeArrowheads="1"/>
                    </pic:cNvPicPr>
                  </pic:nvPicPr>
                  <pic:blipFill>
                    <a:blip r:embed="rId234" cstate="print">
                      <a:extLst>
                        <a:ext uri="{28A0092B-C50C-407E-A947-70E740481C1C}">
                          <a14:useLocalDpi xmlns:a14="http://schemas.microsoft.com/office/drawing/2010/main" val="0"/>
                        </a:ext>
                      </a:extLst>
                    </a:blip>
                    <a:srcRect/>
                    <a:stretch>
                      <a:fillRect/>
                    </a:stretch>
                  </pic:blipFill>
                  <pic:spPr bwMode="auto">
                    <a:xfrm>
                      <a:off x="0" y="0"/>
                      <a:ext cx="5939790" cy="4199638"/>
                    </a:xfrm>
                    <a:prstGeom prst="rect">
                      <a:avLst/>
                    </a:prstGeom>
                    <a:noFill/>
                    <a:ln>
                      <a:noFill/>
                    </a:ln>
                  </pic:spPr>
                </pic:pic>
              </a:graphicData>
            </a:graphic>
          </wp:inline>
        </w:drawing>
      </w:r>
      <w:r>
        <w:rPr>
          <w:rFonts w:ascii="TimesNewRomanPS-BoldMT" w:eastAsiaTheme="minorHAnsi" w:hAnsi="TimesNewRomanPS-BoldMT" w:cs="TimesNewRomanPS-BoldMT"/>
          <w:bCs/>
          <w:noProof/>
          <w:color w:val="FF0000"/>
          <w:lang w:eastAsia="ru-RU"/>
        </w:rPr>
        <w:lastRenderedPageBreak/>
        <w:drawing>
          <wp:inline distT="0" distB="0" distL="0" distR="0" wp14:anchorId="24848932" wp14:editId="0B90113E">
            <wp:extent cx="5939790" cy="4199638"/>
            <wp:effectExtent l="0" t="0" r="3810" b="0"/>
            <wp:docPr id="114" name="Рисунок 114" descr="C:\Users\user\Downloads\ilovepdf_pages-to-jpg (7)\МАФЫ Правила благоустройства_page-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ownloads\ilovepdf_pages-to-jpg (7)\МАФЫ Правила благоустройства_page-0007.jpg"/>
                    <pic:cNvPicPr>
                      <a:picLocks noChangeAspect="1" noChangeArrowheads="1"/>
                    </pic:cNvPicPr>
                  </pic:nvPicPr>
                  <pic:blipFill>
                    <a:blip r:embed="rId235" cstate="print">
                      <a:extLst>
                        <a:ext uri="{28A0092B-C50C-407E-A947-70E740481C1C}">
                          <a14:useLocalDpi xmlns:a14="http://schemas.microsoft.com/office/drawing/2010/main" val="0"/>
                        </a:ext>
                      </a:extLst>
                    </a:blip>
                    <a:srcRect/>
                    <a:stretch>
                      <a:fillRect/>
                    </a:stretch>
                  </pic:blipFill>
                  <pic:spPr bwMode="auto">
                    <a:xfrm>
                      <a:off x="0" y="0"/>
                      <a:ext cx="5939790" cy="4199638"/>
                    </a:xfrm>
                    <a:prstGeom prst="rect">
                      <a:avLst/>
                    </a:prstGeom>
                    <a:noFill/>
                    <a:ln>
                      <a:noFill/>
                    </a:ln>
                  </pic:spPr>
                </pic:pic>
              </a:graphicData>
            </a:graphic>
          </wp:inline>
        </w:drawing>
      </w:r>
    </w:p>
    <w:p w:rsidR="004B7ABB" w:rsidRDefault="004B7ABB" w:rsidP="009C14B4">
      <w:pPr>
        <w:suppressAutoHyphens w:val="0"/>
        <w:autoSpaceDE w:val="0"/>
        <w:autoSpaceDN w:val="0"/>
        <w:adjustRightInd w:val="0"/>
        <w:rPr>
          <w:rFonts w:ascii="TimesNewRomanPS-BoldMT" w:eastAsiaTheme="minorHAnsi" w:hAnsi="TimesNewRomanPS-BoldMT" w:cs="TimesNewRomanPS-BoldMT"/>
          <w:bCs/>
          <w:color w:val="FF0000"/>
          <w:lang w:val="en-US" w:eastAsia="en-US"/>
        </w:rPr>
      </w:pPr>
      <w:r>
        <w:rPr>
          <w:rFonts w:ascii="TimesNewRomanPS-BoldMT" w:eastAsiaTheme="minorHAnsi" w:hAnsi="TimesNewRomanPS-BoldMT" w:cs="TimesNewRomanPS-BoldMT"/>
          <w:bCs/>
          <w:noProof/>
          <w:color w:val="FF0000"/>
          <w:lang w:eastAsia="ru-RU"/>
        </w:rPr>
        <w:drawing>
          <wp:inline distT="0" distB="0" distL="0" distR="0" wp14:anchorId="30F23557" wp14:editId="56F51ED3">
            <wp:extent cx="5939790" cy="4199638"/>
            <wp:effectExtent l="0" t="0" r="3810" b="0"/>
            <wp:docPr id="115" name="Рисунок 115" descr="C:\Users\user\Downloads\ilovepdf_pages-to-jpg (7)\МАФЫ Правила благоустройства_page-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ownloads\ilovepdf_pages-to-jpg (7)\МАФЫ Правила благоустройства_page-0007.jpg"/>
                    <pic:cNvPicPr>
                      <a:picLocks noChangeAspect="1" noChangeArrowheads="1"/>
                    </pic:cNvPicPr>
                  </pic:nvPicPr>
                  <pic:blipFill>
                    <a:blip r:embed="rId235" cstate="print">
                      <a:extLst>
                        <a:ext uri="{28A0092B-C50C-407E-A947-70E740481C1C}">
                          <a14:useLocalDpi xmlns:a14="http://schemas.microsoft.com/office/drawing/2010/main" val="0"/>
                        </a:ext>
                      </a:extLst>
                    </a:blip>
                    <a:srcRect/>
                    <a:stretch>
                      <a:fillRect/>
                    </a:stretch>
                  </pic:blipFill>
                  <pic:spPr bwMode="auto">
                    <a:xfrm>
                      <a:off x="0" y="0"/>
                      <a:ext cx="5939790" cy="4199638"/>
                    </a:xfrm>
                    <a:prstGeom prst="rect">
                      <a:avLst/>
                    </a:prstGeom>
                    <a:noFill/>
                    <a:ln>
                      <a:noFill/>
                    </a:ln>
                  </pic:spPr>
                </pic:pic>
              </a:graphicData>
            </a:graphic>
          </wp:inline>
        </w:drawing>
      </w:r>
    </w:p>
    <w:p w:rsidR="004B7ABB" w:rsidRDefault="004B7ABB" w:rsidP="009C14B4">
      <w:pPr>
        <w:suppressAutoHyphens w:val="0"/>
        <w:autoSpaceDE w:val="0"/>
        <w:autoSpaceDN w:val="0"/>
        <w:adjustRightInd w:val="0"/>
        <w:rPr>
          <w:rFonts w:ascii="TimesNewRomanPS-BoldMT" w:eastAsiaTheme="minorHAnsi" w:hAnsi="TimesNewRomanPS-BoldMT" w:cs="TimesNewRomanPS-BoldMT"/>
          <w:bCs/>
          <w:color w:val="FF0000"/>
          <w:lang w:val="en-US" w:eastAsia="en-US"/>
        </w:rPr>
      </w:pPr>
      <w:r>
        <w:rPr>
          <w:rFonts w:ascii="TimesNewRomanPS-BoldMT" w:eastAsiaTheme="minorHAnsi" w:hAnsi="TimesNewRomanPS-BoldMT" w:cs="TimesNewRomanPS-BoldMT"/>
          <w:bCs/>
          <w:noProof/>
          <w:color w:val="FF0000"/>
          <w:lang w:eastAsia="ru-RU"/>
        </w:rPr>
        <w:lastRenderedPageBreak/>
        <w:drawing>
          <wp:inline distT="0" distB="0" distL="0" distR="0" wp14:anchorId="14AC64CA" wp14:editId="34A34E95">
            <wp:extent cx="5939790" cy="4199638"/>
            <wp:effectExtent l="0" t="0" r="3810" b="0"/>
            <wp:docPr id="117" name="Рисунок 117" descr="C:\Users\user\Downloads\ilovepdf_pages-to-jpg (7)\МАФЫ Правила благоустройства_page-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ownloads\ilovepdf_pages-to-jpg (7)\МАФЫ Правила благоустройства_page-0009.jpg"/>
                    <pic:cNvPicPr>
                      <a:picLocks noChangeAspect="1" noChangeArrowheads="1"/>
                    </pic:cNvPicPr>
                  </pic:nvPicPr>
                  <pic:blipFill>
                    <a:blip r:embed="rId236" cstate="print">
                      <a:extLst>
                        <a:ext uri="{28A0092B-C50C-407E-A947-70E740481C1C}">
                          <a14:useLocalDpi xmlns:a14="http://schemas.microsoft.com/office/drawing/2010/main" val="0"/>
                        </a:ext>
                      </a:extLst>
                    </a:blip>
                    <a:srcRect/>
                    <a:stretch>
                      <a:fillRect/>
                    </a:stretch>
                  </pic:blipFill>
                  <pic:spPr bwMode="auto">
                    <a:xfrm>
                      <a:off x="0" y="0"/>
                      <a:ext cx="5939790" cy="4199638"/>
                    </a:xfrm>
                    <a:prstGeom prst="rect">
                      <a:avLst/>
                    </a:prstGeom>
                    <a:noFill/>
                    <a:ln>
                      <a:noFill/>
                    </a:ln>
                  </pic:spPr>
                </pic:pic>
              </a:graphicData>
            </a:graphic>
          </wp:inline>
        </w:drawing>
      </w:r>
    </w:p>
    <w:p w:rsidR="004B7ABB" w:rsidRDefault="004B7ABB" w:rsidP="009C14B4">
      <w:pPr>
        <w:suppressAutoHyphens w:val="0"/>
        <w:autoSpaceDE w:val="0"/>
        <w:autoSpaceDN w:val="0"/>
        <w:adjustRightInd w:val="0"/>
        <w:rPr>
          <w:rFonts w:ascii="TimesNewRomanPS-BoldMT" w:eastAsiaTheme="minorHAnsi" w:hAnsi="TimesNewRomanPS-BoldMT" w:cs="TimesNewRomanPS-BoldMT"/>
          <w:bCs/>
          <w:color w:val="FF0000"/>
          <w:lang w:val="en-US" w:eastAsia="en-US"/>
        </w:rPr>
      </w:pPr>
      <w:r>
        <w:rPr>
          <w:rFonts w:ascii="TimesNewRomanPS-BoldMT" w:eastAsiaTheme="minorHAnsi" w:hAnsi="TimesNewRomanPS-BoldMT" w:cs="TimesNewRomanPS-BoldMT"/>
          <w:bCs/>
          <w:noProof/>
          <w:color w:val="FF0000"/>
          <w:lang w:eastAsia="ru-RU"/>
        </w:rPr>
        <w:drawing>
          <wp:inline distT="0" distB="0" distL="0" distR="0" wp14:anchorId="780A829E" wp14:editId="4641D518">
            <wp:extent cx="5939790" cy="4199638"/>
            <wp:effectExtent l="0" t="0" r="3810" b="0"/>
            <wp:docPr id="118" name="Рисунок 118" descr="C:\Users\user\Downloads\ilovepdf_pages-to-jpg (7)\МАФЫ Правила благоустройства_page-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ownloads\ilovepdf_pages-to-jpg (7)\МАФЫ Правила благоустройства_page-0009.jpg"/>
                    <pic:cNvPicPr>
                      <a:picLocks noChangeAspect="1" noChangeArrowheads="1"/>
                    </pic:cNvPicPr>
                  </pic:nvPicPr>
                  <pic:blipFill>
                    <a:blip r:embed="rId236" cstate="print">
                      <a:extLst>
                        <a:ext uri="{28A0092B-C50C-407E-A947-70E740481C1C}">
                          <a14:useLocalDpi xmlns:a14="http://schemas.microsoft.com/office/drawing/2010/main" val="0"/>
                        </a:ext>
                      </a:extLst>
                    </a:blip>
                    <a:srcRect/>
                    <a:stretch>
                      <a:fillRect/>
                    </a:stretch>
                  </pic:blipFill>
                  <pic:spPr bwMode="auto">
                    <a:xfrm>
                      <a:off x="0" y="0"/>
                      <a:ext cx="5939790" cy="4199638"/>
                    </a:xfrm>
                    <a:prstGeom prst="rect">
                      <a:avLst/>
                    </a:prstGeom>
                    <a:noFill/>
                    <a:ln>
                      <a:noFill/>
                    </a:ln>
                  </pic:spPr>
                </pic:pic>
              </a:graphicData>
            </a:graphic>
          </wp:inline>
        </w:drawing>
      </w:r>
    </w:p>
    <w:p w:rsidR="004B7ABB" w:rsidRDefault="004B7ABB" w:rsidP="009C14B4">
      <w:pPr>
        <w:suppressAutoHyphens w:val="0"/>
        <w:autoSpaceDE w:val="0"/>
        <w:autoSpaceDN w:val="0"/>
        <w:adjustRightInd w:val="0"/>
        <w:rPr>
          <w:rFonts w:ascii="TimesNewRomanPS-BoldMT" w:eastAsiaTheme="minorHAnsi" w:hAnsi="TimesNewRomanPS-BoldMT" w:cs="TimesNewRomanPS-BoldMT"/>
          <w:bCs/>
          <w:color w:val="FF0000"/>
          <w:lang w:val="en-US" w:eastAsia="en-US"/>
        </w:rPr>
      </w:pPr>
      <w:r>
        <w:rPr>
          <w:rFonts w:ascii="TimesNewRomanPS-BoldMT" w:eastAsiaTheme="minorHAnsi" w:hAnsi="TimesNewRomanPS-BoldMT" w:cs="TimesNewRomanPS-BoldMT"/>
          <w:bCs/>
          <w:noProof/>
          <w:color w:val="FF0000"/>
          <w:lang w:eastAsia="ru-RU"/>
        </w:rPr>
        <w:lastRenderedPageBreak/>
        <w:drawing>
          <wp:inline distT="0" distB="0" distL="0" distR="0" wp14:anchorId="6698D08F" wp14:editId="0F85EBCC">
            <wp:extent cx="5939790" cy="4199638"/>
            <wp:effectExtent l="0" t="0" r="3810" b="0"/>
            <wp:docPr id="121" name="Рисунок 121" descr="C:\Users\user\Downloads\ilovepdf_pages-to-jpg (7)\МАФЫ Правила благоустройства_page-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ownloads\ilovepdf_pages-to-jpg (7)\МАФЫ Правила благоустройства_page-0011.jpg"/>
                    <pic:cNvPicPr>
                      <a:picLocks noChangeAspect="1" noChangeArrowheads="1"/>
                    </pic:cNvPicPr>
                  </pic:nvPicPr>
                  <pic:blipFill>
                    <a:blip r:embed="rId237" cstate="print">
                      <a:extLst>
                        <a:ext uri="{28A0092B-C50C-407E-A947-70E740481C1C}">
                          <a14:useLocalDpi xmlns:a14="http://schemas.microsoft.com/office/drawing/2010/main" val="0"/>
                        </a:ext>
                      </a:extLst>
                    </a:blip>
                    <a:srcRect/>
                    <a:stretch>
                      <a:fillRect/>
                    </a:stretch>
                  </pic:blipFill>
                  <pic:spPr bwMode="auto">
                    <a:xfrm>
                      <a:off x="0" y="0"/>
                      <a:ext cx="5939790" cy="4199638"/>
                    </a:xfrm>
                    <a:prstGeom prst="rect">
                      <a:avLst/>
                    </a:prstGeom>
                    <a:noFill/>
                    <a:ln>
                      <a:noFill/>
                    </a:ln>
                  </pic:spPr>
                </pic:pic>
              </a:graphicData>
            </a:graphic>
          </wp:inline>
        </w:drawing>
      </w:r>
    </w:p>
    <w:p w:rsidR="004B7ABB" w:rsidRDefault="004B7ABB" w:rsidP="009C14B4">
      <w:pPr>
        <w:suppressAutoHyphens w:val="0"/>
        <w:autoSpaceDE w:val="0"/>
        <w:autoSpaceDN w:val="0"/>
        <w:adjustRightInd w:val="0"/>
        <w:rPr>
          <w:rFonts w:ascii="TimesNewRomanPS-BoldMT" w:eastAsiaTheme="minorHAnsi" w:hAnsi="TimesNewRomanPS-BoldMT" w:cs="TimesNewRomanPS-BoldMT"/>
          <w:bCs/>
          <w:color w:val="FF0000"/>
          <w:lang w:val="en-US" w:eastAsia="en-US"/>
        </w:rPr>
      </w:pPr>
      <w:r>
        <w:rPr>
          <w:rFonts w:ascii="TimesNewRomanPS-BoldMT" w:eastAsiaTheme="minorHAnsi" w:hAnsi="TimesNewRomanPS-BoldMT" w:cs="TimesNewRomanPS-BoldMT"/>
          <w:bCs/>
          <w:noProof/>
          <w:color w:val="FF0000"/>
          <w:lang w:eastAsia="ru-RU"/>
        </w:rPr>
        <w:drawing>
          <wp:inline distT="0" distB="0" distL="0" distR="0" wp14:anchorId="1FB3AF87" wp14:editId="4B618D48">
            <wp:extent cx="5939790" cy="4199638"/>
            <wp:effectExtent l="0" t="0" r="3810" b="0"/>
            <wp:docPr id="123" name="Рисунок 123" descr="C:\Users\user\Downloads\ilovepdf_pages-to-jpg (7)\МАФЫ Правила благоустройства_page-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Downloads\ilovepdf_pages-to-jpg (7)\МАФЫ Правила благоустройства_page-0011.jpg"/>
                    <pic:cNvPicPr>
                      <a:picLocks noChangeAspect="1" noChangeArrowheads="1"/>
                    </pic:cNvPicPr>
                  </pic:nvPicPr>
                  <pic:blipFill>
                    <a:blip r:embed="rId237" cstate="print">
                      <a:extLst>
                        <a:ext uri="{28A0092B-C50C-407E-A947-70E740481C1C}">
                          <a14:useLocalDpi xmlns:a14="http://schemas.microsoft.com/office/drawing/2010/main" val="0"/>
                        </a:ext>
                      </a:extLst>
                    </a:blip>
                    <a:srcRect/>
                    <a:stretch>
                      <a:fillRect/>
                    </a:stretch>
                  </pic:blipFill>
                  <pic:spPr bwMode="auto">
                    <a:xfrm>
                      <a:off x="0" y="0"/>
                      <a:ext cx="5939790" cy="4199638"/>
                    </a:xfrm>
                    <a:prstGeom prst="rect">
                      <a:avLst/>
                    </a:prstGeom>
                    <a:noFill/>
                    <a:ln>
                      <a:noFill/>
                    </a:ln>
                  </pic:spPr>
                </pic:pic>
              </a:graphicData>
            </a:graphic>
          </wp:inline>
        </w:drawing>
      </w:r>
    </w:p>
    <w:p w:rsidR="004B7ABB" w:rsidRDefault="004B7ABB" w:rsidP="009C14B4">
      <w:pPr>
        <w:suppressAutoHyphens w:val="0"/>
        <w:autoSpaceDE w:val="0"/>
        <w:autoSpaceDN w:val="0"/>
        <w:adjustRightInd w:val="0"/>
        <w:rPr>
          <w:rFonts w:ascii="TimesNewRomanPS-BoldMT" w:eastAsiaTheme="minorHAnsi" w:hAnsi="TimesNewRomanPS-BoldMT" w:cs="TimesNewRomanPS-BoldMT"/>
          <w:bCs/>
          <w:color w:val="FF0000"/>
          <w:lang w:val="en-US" w:eastAsia="en-US"/>
        </w:rPr>
      </w:pPr>
      <w:r>
        <w:rPr>
          <w:rFonts w:ascii="TimesNewRomanPS-BoldMT" w:eastAsiaTheme="minorHAnsi" w:hAnsi="TimesNewRomanPS-BoldMT" w:cs="TimesNewRomanPS-BoldMT"/>
          <w:bCs/>
          <w:noProof/>
          <w:color w:val="FF0000"/>
          <w:lang w:eastAsia="ru-RU"/>
        </w:rPr>
        <w:lastRenderedPageBreak/>
        <w:drawing>
          <wp:inline distT="0" distB="0" distL="0" distR="0" wp14:anchorId="7875E8AE" wp14:editId="5E6C6022">
            <wp:extent cx="5939790" cy="4199638"/>
            <wp:effectExtent l="0" t="0" r="3810" b="0"/>
            <wp:docPr id="125" name="Рисунок 125" descr="C:\Users\user\Downloads\ilovepdf_pages-to-jpg (7)\МАФЫ Правила благоустройства_page-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Downloads\ilovepdf_pages-to-jpg (7)\МАФЫ Правила благоустройства_page-0013.jpg"/>
                    <pic:cNvPicPr>
                      <a:picLocks noChangeAspect="1" noChangeArrowheads="1"/>
                    </pic:cNvPicPr>
                  </pic:nvPicPr>
                  <pic:blipFill>
                    <a:blip r:embed="rId238" cstate="print">
                      <a:extLst>
                        <a:ext uri="{28A0092B-C50C-407E-A947-70E740481C1C}">
                          <a14:useLocalDpi xmlns:a14="http://schemas.microsoft.com/office/drawing/2010/main" val="0"/>
                        </a:ext>
                      </a:extLst>
                    </a:blip>
                    <a:srcRect/>
                    <a:stretch>
                      <a:fillRect/>
                    </a:stretch>
                  </pic:blipFill>
                  <pic:spPr bwMode="auto">
                    <a:xfrm>
                      <a:off x="0" y="0"/>
                      <a:ext cx="5939790" cy="4199638"/>
                    </a:xfrm>
                    <a:prstGeom prst="rect">
                      <a:avLst/>
                    </a:prstGeom>
                    <a:noFill/>
                    <a:ln>
                      <a:noFill/>
                    </a:ln>
                  </pic:spPr>
                </pic:pic>
              </a:graphicData>
            </a:graphic>
          </wp:inline>
        </w:drawing>
      </w:r>
    </w:p>
    <w:p w:rsidR="004B7ABB" w:rsidRDefault="004B7ABB" w:rsidP="009C14B4">
      <w:pPr>
        <w:suppressAutoHyphens w:val="0"/>
        <w:autoSpaceDE w:val="0"/>
        <w:autoSpaceDN w:val="0"/>
        <w:adjustRightInd w:val="0"/>
        <w:rPr>
          <w:rFonts w:ascii="TimesNewRomanPS-BoldMT" w:eastAsiaTheme="minorHAnsi" w:hAnsi="TimesNewRomanPS-BoldMT" w:cs="TimesNewRomanPS-BoldMT"/>
          <w:bCs/>
          <w:color w:val="FF0000"/>
          <w:lang w:val="en-US" w:eastAsia="en-US"/>
        </w:rPr>
      </w:pPr>
      <w:r>
        <w:rPr>
          <w:rFonts w:ascii="TimesNewRomanPS-BoldMT" w:eastAsiaTheme="minorHAnsi" w:hAnsi="TimesNewRomanPS-BoldMT" w:cs="TimesNewRomanPS-BoldMT"/>
          <w:bCs/>
          <w:noProof/>
          <w:color w:val="FF0000"/>
          <w:lang w:eastAsia="ru-RU"/>
        </w:rPr>
        <w:drawing>
          <wp:inline distT="0" distB="0" distL="0" distR="0" wp14:anchorId="7EB0DB2E" wp14:editId="61D563F4">
            <wp:extent cx="5939790" cy="4199638"/>
            <wp:effectExtent l="0" t="0" r="3810" b="0"/>
            <wp:docPr id="143" name="Рисунок 143" descr="C:\Users\user\Downloads\ilovepdf_pages-to-jpg (7)\МАФЫ Правила благоустройства_page-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Downloads\ilovepdf_pages-to-jpg (7)\МАФЫ Правила благоустройства_page-0014.jpg"/>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5939790" cy="4199638"/>
                    </a:xfrm>
                    <a:prstGeom prst="rect">
                      <a:avLst/>
                    </a:prstGeom>
                    <a:noFill/>
                    <a:ln>
                      <a:noFill/>
                    </a:ln>
                  </pic:spPr>
                </pic:pic>
              </a:graphicData>
            </a:graphic>
          </wp:inline>
        </w:drawing>
      </w:r>
    </w:p>
    <w:p w:rsidR="004B7ABB" w:rsidRDefault="004B7ABB" w:rsidP="009C14B4">
      <w:pPr>
        <w:suppressAutoHyphens w:val="0"/>
        <w:autoSpaceDE w:val="0"/>
        <w:autoSpaceDN w:val="0"/>
        <w:adjustRightInd w:val="0"/>
        <w:rPr>
          <w:rFonts w:ascii="TimesNewRomanPS-BoldMT" w:eastAsiaTheme="minorHAnsi" w:hAnsi="TimesNewRomanPS-BoldMT" w:cs="TimesNewRomanPS-BoldMT"/>
          <w:bCs/>
          <w:color w:val="FF0000"/>
          <w:lang w:val="en-US" w:eastAsia="en-US"/>
        </w:rPr>
      </w:pPr>
      <w:r>
        <w:rPr>
          <w:rFonts w:ascii="TimesNewRomanPS-BoldMT" w:eastAsiaTheme="minorHAnsi" w:hAnsi="TimesNewRomanPS-BoldMT" w:cs="TimesNewRomanPS-BoldMT"/>
          <w:bCs/>
          <w:noProof/>
          <w:color w:val="FF0000"/>
          <w:lang w:eastAsia="ru-RU"/>
        </w:rPr>
        <w:lastRenderedPageBreak/>
        <w:drawing>
          <wp:inline distT="0" distB="0" distL="0" distR="0" wp14:anchorId="52686560" wp14:editId="0A05F6A2">
            <wp:extent cx="5939790" cy="4199638"/>
            <wp:effectExtent l="0" t="0" r="3810" b="0"/>
            <wp:docPr id="145" name="Рисунок 145" descr="C:\Users\user\Downloads\ilovepdf_pages-to-jpg (7)\МАФЫ Правила благоустройства_page-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Downloads\ilovepdf_pages-to-jpg (7)\МАФЫ Правила благоустройства_page-0015.jpg"/>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5939790" cy="4199638"/>
                    </a:xfrm>
                    <a:prstGeom prst="rect">
                      <a:avLst/>
                    </a:prstGeom>
                    <a:noFill/>
                    <a:ln>
                      <a:noFill/>
                    </a:ln>
                  </pic:spPr>
                </pic:pic>
              </a:graphicData>
            </a:graphic>
          </wp:inline>
        </w:drawing>
      </w:r>
    </w:p>
    <w:p w:rsidR="004B7ABB" w:rsidRDefault="0024498D" w:rsidP="004B7ABB">
      <w:pPr>
        <w:tabs>
          <w:tab w:val="left" w:pos="1245"/>
        </w:tabs>
        <w:suppressAutoHyphens w:val="0"/>
        <w:autoSpaceDE w:val="0"/>
        <w:autoSpaceDN w:val="0"/>
        <w:adjustRightInd w:val="0"/>
        <w:rPr>
          <w:rFonts w:ascii="TimesNewRomanPS-BoldMT" w:eastAsiaTheme="minorHAnsi" w:hAnsi="TimesNewRomanPS-BoldMT" w:cs="TimesNewRomanPS-BoldMT"/>
          <w:bCs/>
          <w:color w:val="FF0000"/>
          <w:lang w:val="en-US" w:eastAsia="en-US"/>
        </w:rPr>
      </w:pPr>
      <w:r>
        <w:rPr>
          <w:rFonts w:ascii="TimesNewRomanPS-BoldMT" w:eastAsiaTheme="minorHAnsi" w:hAnsi="TimesNewRomanPS-BoldMT" w:cs="TimesNewRomanPS-BoldMT"/>
          <w:bCs/>
          <w:color w:val="FF0000"/>
          <w:lang w:val="en-US" w:eastAsia="en-US"/>
        </w:rPr>
        <w:t xml:space="preserve"> </w:t>
      </w:r>
      <w:r w:rsidR="004B7ABB">
        <w:rPr>
          <w:rFonts w:ascii="TimesNewRomanPS-BoldMT" w:eastAsiaTheme="minorHAnsi" w:hAnsi="TimesNewRomanPS-BoldMT" w:cs="TimesNewRomanPS-BoldMT"/>
          <w:bCs/>
          <w:noProof/>
          <w:color w:val="FF0000"/>
          <w:lang w:eastAsia="ru-RU"/>
        </w:rPr>
        <w:drawing>
          <wp:inline distT="0" distB="0" distL="0" distR="0" wp14:anchorId="21D367C4" wp14:editId="4640858C">
            <wp:extent cx="5939790" cy="4199638"/>
            <wp:effectExtent l="0" t="0" r="3810" b="0"/>
            <wp:docPr id="147" name="Рисунок 147" descr="C:\Users\user\Downloads\ilovepdf_pages-to-jpg (7)\МАФЫ Правила благоустройства_page-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er\Downloads\ilovepdf_pages-to-jpg (7)\МАФЫ Правила благоустройства_page-0016.jpg"/>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5939790" cy="4199638"/>
                    </a:xfrm>
                    <a:prstGeom prst="rect">
                      <a:avLst/>
                    </a:prstGeom>
                    <a:noFill/>
                    <a:ln>
                      <a:noFill/>
                    </a:ln>
                  </pic:spPr>
                </pic:pic>
              </a:graphicData>
            </a:graphic>
          </wp:inline>
        </w:drawing>
      </w:r>
    </w:p>
    <w:p w:rsidR="004B7ABB" w:rsidRDefault="004B7ABB" w:rsidP="009C14B4">
      <w:pPr>
        <w:suppressAutoHyphens w:val="0"/>
        <w:autoSpaceDE w:val="0"/>
        <w:autoSpaceDN w:val="0"/>
        <w:adjustRightInd w:val="0"/>
        <w:rPr>
          <w:rFonts w:ascii="TimesNewRomanPS-BoldMT" w:eastAsiaTheme="minorHAnsi" w:hAnsi="TimesNewRomanPS-BoldMT" w:cs="TimesNewRomanPS-BoldMT"/>
          <w:bCs/>
          <w:color w:val="FF0000"/>
          <w:lang w:val="en-US" w:eastAsia="en-US"/>
        </w:rPr>
      </w:pPr>
      <w:r>
        <w:rPr>
          <w:rFonts w:ascii="TimesNewRomanPS-BoldMT" w:eastAsiaTheme="minorHAnsi" w:hAnsi="TimesNewRomanPS-BoldMT" w:cs="TimesNewRomanPS-BoldMT"/>
          <w:bCs/>
          <w:noProof/>
          <w:color w:val="FF0000"/>
          <w:lang w:eastAsia="ru-RU"/>
        </w:rPr>
        <w:lastRenderedPageBreak/>
        <w:drawing>
          <wp:inline distT="0" distB="0" distL="0" distR="0" wp14:anchorId="3450204E" wp14:editId="00F41F04">
            <wp:extent cx="5939790" cy="4199638"/>
            <wp:effectExtent l="0" t="0" r="3810" b="0"/>
            <wp:docPr id="148" name="Рисунок 148" descr="C:\Users\user\Downloads\ilovepdf_pages-to-jpg (7)\МАФЫ Правила благоустройства_page-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Downloads\ilovepdf_pages-to-jpg (7)\МАФЫ Правила благоустройства_page-0017.jpg"/>
                    <pic:cNvPicPr>
                      <a:picLocks noChangeAspect="1" noChangeArrowheads="1"/>
                    </pic:cNvPicPr>
                  </pic:nvPicPr>
                  <pic:blipFill>
                    <a:blip r:embed="rId242" cstate="print">
                      <a:extLst>
                        <a:ext uri="{28A0092B-C50C-407E-A947-70E740481C1C}">
                          <a14:useLocalDpi xmlns:a14="http://schemas.microsoft.com/office/drawing/2010/main" val="0"/>
                        </a:ext>
                      </a:extLst>
                    </a:blip>
                    <a:srcRect/>
                    <a:stretch>
                      <a:fillRect/>
                    </a:stretch>
                  </pic:blipFill>
                  <pic:spPr bwMode="auto">
                    <a:xfrm>
                      <a:off x="0" y="0"/>
                      <a:ext cx="5939790" cy="4199638"/>
                    </a:xfrm>
                    <a:prstGeom prst="rect">
                      <a:avLst/>
                    </a:prstGeom>
                    <a:noFill/>
                    <a:ln>
                      <a:noFill/>
                    </a:ln>
                  </pic:spPr>
                </pic:pic>
              </a:graphicData>
            </a:graphic>
          </wp:inline>
        </w:drawing>
      </w:r>
    </w:p>
    <w:p w:rsidR="004B7ABB" w:rsidRDefault="004B7ABB" w:rsidP="009C14B4">
      <w:pPr>
        <w:suppressAutoHyphens w:val="0"/>
        <w:autoSpaceDE w:val="0"/>
        <w:autoSpaceDN w:val="0"/>
        <w:adjustRightInd w:val="0"/>
        <w:rPr>
          <w:rFonts w:ascii="TimesNewRomanPS-BoldMT" w:eastAsiaTheme="minorHAnsi" w:hAnsi="TimesNewRomanPS-BoldMT" w:cs="TimesNewRomanPS-BoldMT"/>
          <w:bCs/>
          <w:color w:val="FF0000"/>
          <w:lang w:val="en-US" w:eastAsia="en-US"/>
        </w:rPr>
      </w:pPr>
      <w:r>
        <w:rPr>
          <w:rFonts w:ascii="TimesNewRomanPS-BoldMT" w:eastAsiaTheme="minorHAnsi" w:hAnsi="TimesNewRomanPS-BoldMT" w:cs="TimesNewRomanPS-BoldMT"/>
          <w:bCs/>
          <w:noProof/>
          <w:color w:val="FF0000"/>
          <w:lang w:eastAsia="ru-RU"/>
        </w:rPr>
        <w:drawing>
          <wp:inline distT="0" distB="0" distL="0" distR="0" wp14:anchorId="3056854A" wp14:editId="02444181">
            <wp:extent cx="5939790" cy="4199638"/>
            <wp:effectExtent l="0" t="0" r="3810" b="0"/>
            <wp:docPr id="149" name="Рисунок 149" descr="C:\Users\user\Downloads\ilovepdf_pages-to-jpg (7)\МАФЫ Правила благоустройства_page-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user\Downloads\ilovepdf_pages-to-jpg (7)\МАФЫ Правила благоустройства_page-0018.jpg"/>
                    <pic:cNvPicPr>
                      <a:picLocks noChangeAspect="1" noChangeArrowheads="1"/>
                    </pic:cNvPicPr>
                  </pic:nvPicPr>
                  <pic:blipFill>
                    <a:blip r:embed="rId243" cstate="print">
                      <a:extLst>
                        <a:ext uri="{28A0092B-C50C-407E-A947-70E740481C1C}">
                          <a14:useLocalDpi xmlns:a14="http://schemas.microsoft.com/office/drawing/2010/main" val="0"/>
                        </a:ext>
                      </a:extLst>
                    </a:blip>
                    <a:srcRect/>
                    <a:stretch>
                      <a:fillRect/>
                    </a:stretch>
                  </pic:blipFill>
                  <pic:spPr bwMode="auto">
                    <a:xfrm>
                      <a:off x="0" y="0"/>
                      <a:ext cx="5939790" cy="4199638"/>
                    </a:xfrm>
                    <a:prstGeom prst="rect">
                      <a:avLst/>
                    </a:prstGeom>
                    <a:noFill/>
                    <a:ln>
                      <a:noFill/>
                    </a:ln>
                  </pic:spPr>
                </pic:pic>
              </a:graphicData>
            </a:graphic>
          </wp:inline>
        </w:drawing>
      </w:r>
    </w:p>
    <w:p w:rsidR="004B7ABB" w:rsidRDefault="004B7ABB" w:rsidP="009C14B4">
      <w:pPr>
        <w:suppressAutoHyphens w:val="0"/>
        <w:autoSpaceDE w:val="0"/>
        <w:autoSpaceDN w:val="0"/>
        <w:adjustRightInd w:val="0"/>
        <w:rPr>
          <w:rFonts w:ascii="TimesNewRomanPS-BoldMT" w:eastAsiaTheme="minorHAnsi" w:hAnsi="TimesNewRomanPS-BoldMT" w:cs="TimesNewRomanPS-BoldMT"/>
          <w:bCs/>
          <w:color w:val="FF0000"/>
          <w:lang w:val="en-US" w:eastAsia="en-US"/>
        </w:rPr>
      </w:pPr>
      <w:r>
        <w:rPr>
          <w:rFonts w:ascii="TimesNewRomanPS-BoldMT" w:eastAsiaTheme="minorHAnsi" w:hAnsi="TimesNewRomanPS-BoldMT" w:cs="TimesNewRomanPS-BoldMT"/>
          <w:bCs/>
          <w:noProof/>
          <w:color w:val="FF0000"/>
          <w:lang w:eastAsia="ru-RU"/>
        </w:rPr>
        <w:lastRenderedPageBreak/>
        <w:drawing>
          <wp:inline distT="0" distB="0" distL="0" distR="0" wp14:anchorId="0F9193C6" wp14:editId="5EDEBA9B">
            <wp:extent cx="5939790" cy="4199638"/>
            <wp:effectExtent l="0" t="0" r="3810" b="0"/>
            <wp:docPr id="150" name="Рисунок 150" descr="C:\Users\user\Downloads\ilovepdf_pages-to-jpg (7)\МАФЫ Правила благоустройства_page-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ser\Downloads\ilovepdf_pages-to-jpg (7)\МАФЫ Правила благоустройства_page-0019.jpg"/>
                    <pic:cNvPicPr>
                      <a:picLocks noChangeAspect="1" noChangeArrowheads="1"/>
                    </pic:cNvPicPr>
                  </pic:nvPicPr>
                  <pic:blipFill>
                    <a:blip r:embed="rId244" cstate="print">
                      <a:extLst>
                        <a:ext uri="{28A0092B-C50C-407E-A947-70E740481C1C}">
                          <a14:useLocalDpi xmlns:a14="http://schemas.microsoft.com/office/drawing/2010/main" val="0"/>
                        </a:ext>
                      </a:extLst>
                    </a:blip>
                    <a:srcRect/>
                    <a:stretch>
                      <a:fillRect/>
                    </a:stretch>
                  </pic:blipFill>
                  <pic:spPr bwMode="auto">
                    <a:xfrm>
                      <a:off x="0" y="0"/>
                      <a:ext cx="5939790" cy="4199638"/>
                    </a:xfrm>
                    <a:prstGeom prst="rect">
                      <a:avLst/>
                    </a:prstGeom>
                    <a:noFill/>
                    <a:ln>
                      <a:noFill/>
                    </a:ln>
                  </pic:spPr>
                </pic:pic>
              </a:graphicData>
            </a:graphic>
          </wp:inline>
        </w:drawing>
      </w:r>
    </w:p>
    <w:p w:rsidR="004B7ABB" w:rsidRDefault="004B7ABB" w:rsidP="009C14B4">
      <w:pPr>
        <w:suppressAutoHyphens w:val="0"/>
        <w:autoSpaceDE w:val="0"/>
        <w:autoSpaceDN w:val="0"/>
        <w:adjustRightInd w:val="0"/>
        <w:rPr>
          <w:rFonts w:ascii="TimesNewRomanPS-BoldMT" w:eastAsiaTheme="minorHAnsi" w:hAnsi="TimesNewRomanPS-BoldMT" w:cs="TimesNewRomanPS-BoldMT"/>
          <w:bCs/>
          <w:color w:val="FF0000"/>
          <w:lang w:val="en-US" w:eastAsia="en-US"/>
        </w:rPr>
      </w:pPr>
      <w:r>
        <w:rPr>
          <w:rFonts w:ascii="TimesNewRomanPS-BoldMT" w:eastAsiaTheme="minorHAnsi" w:hAnsi="TimesNewRomanPS-BoldMT" w:cs="TimesNewRomanPS-BoldMT"/>
          <w:bCs/>
          <w:noProof/>
          <w:color w:val="FF0000"/>
          <w:lang w:eastAsia="ru-RU"/>
        </w:rPr>
        <w:drawing>
          <wp:inline distT="0" distB="0" distL="0" distR="0" wp14:anchorId="21A9B0D4" wp14:editId="05F16F04">
            <wp:extent cx="5939790" cy="4199638"/>
            <wp:effectExtent l="0" t="0" r="3810" b="0"/>
            <wp:docPr id="151" name="Рисунок 151" descr="C:\Users\user\Downloads\ilovepdf_pages-to-jpg (7)\МАФЫ Правила благоустройства_page-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user\Downloads\ilovepdf_pages-to-jpg (7)\МАФЫ Правила благоустройства_page-0020.jpg"/>
                    <pic:cNvPicPr>
                      <a:picLocks noChangeAspect="1" noChangeArrowheads="1"/>
                    </pic:cNvPicPr>
                  </pic:nvPicPr>
                  <pic:blipFill>
                    <a:blip r:embed="rId245" cstate="print">
                      <a:extLst>
                        <a:ext uri="{28A0092B-C50C-407E-A947-70E740481C1C}">
                          <a14:useLocalDpi xmlns:a14="http://schemas.microsoft.com/office/drawing/2010/main" val="0"/>
                        </a:ext>
                      </a:extLst>
                    </a:blip>
                    <a:srcRect/>
                    <a:stretch>
                      <a:fillRect/>
                    </a:stretch>
                  </pic:blipFill>
                  <pic:spPr bwMode="auto">
                    <a:xfrm>
                      <a:off x="0" y="0"/>
                      <a:ext cx="5939790" cy="4199638"/>
                    </a:xfrm>
                    <a:prstGeom prst="rect">
                      <a:avLst/>
                    </a:prstGeom>
                    <a:noFill/>
                    <a:ln>
                      <a:noFill/>
                    </a:ln>
                  </pic:spPr>
                </pic:pic>
              </a:graphicData>
            </a:graphic>
          </wp:inline>
        </w:drawing>
      </w:r>
    </w:p>
    <w:p w:rsidR="004B7ABB" w:rsidRDefault="004B7ABB" w:rsidP="009C14B4">
      <w:pPr>
        <w:suppressAutoHyphens w:val="0"/>
        <w:autoSpaceDE w:val="0"/>
        <w:autoSpaceDN w:val="0"/>
        <w:adjustRightInd w:val="0"/>
        <w:rPr>
          <w:rFonts w:ascii="TimesNewRomanPS-BoldMT" w:eastAsiaTheme="minorHAnsi" w:hAnsi="TimesNewRomanPS-BoldMT" w:cs="TimesNewRomanPS-BoldMT"/>
          <w:bCs/>
          <w:color w:val="FF0000"/>
          <w:lang w:val="en-US" w:eastAsia="en-US"/>
        </w:rPr>
      </w:pPr>
      <w:r>
        <w:rPr>
          <w:rFonts w:ascii="TimesNewRomanPS-BoldMT" w:eastAsiaTheme="minorHAnsi" w:hAnsi="TimesNewRomanPS-BoldMT" w:cs="TimesNewRomanPS-BoldMT"/>
          <w:bCs/>
          <w:noProof/>
          <w:color w:val="FF0000"/>
          <w:lang w:eastAsia="ru-RU"/>
        </w:rPr>
        <w:lastRenderedPageBreak/>
        <w:drawing>
          <wp:inline distT="0" distB="0" distL="0" distR="0" wp14:anchorId="1A3C9032" wp14:editId="20749A4B">
            <wp:extent cx="5939790" cy="4199638"/>
            <wp:effectExtent l="0" t="0" r="3810" b="0"/>
            <wp:docPr id="152" name="Рисунок 152" descr="C:\Users\user\Downloads\ilovepdf_pages-to-jpg (7)\МАФЫ Правила благоустройства_page-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user\Downloads\ilovepdf_pages-to-jpg (7)\МАФЫ Правила благоустройства_page-0021.jpg"/>
                    <pic:cNvPicPr>
                      <a:picLocks noChangeAspect="1" noChangeArrowheads="1"/>
                    </pic:cNvPicPr>
                  </pic:nvPicPr>
                  <pic:blipFill>
                    <a:blip r:embed="rId246" cstate="print">
                      <a:extLst>
                        <a:ext uri="{28A0092B-C50C-407E-A947-70E740481C1C}">
                          <a14:useLocalDpi xmlns:a14="http://schemas.microsoft.com/office/drawing/2010/main" val="0"/>
                        </a:ext>
                      </a:extLst>
                    </a:blip>
                    <a:srcRect/>
                    <a:stretch>
                      <a:fillRect/>
                    </a:stretch>
                  </pic:blipFill>
                  <pic:spPr bwMode="auto">
                    <a:xfrm>
                      <a:off x="0" y="0"/>
                      <a:ext cx="5939790" cy="4199638"/>
                    </a:xfrm>
                    <a:prstGeom prst="rect">
                      <a:avLst/>
                    </a:prstGeom>
                    <a:noFill/>
                    <a:ln>
                      <a:noFill/>
                    </a:ln>
                  </pic:spPr>
                </pic:pic>
              </a:graphicData>
            </a:graphic>
          </wp:inline>
        </w:drawing>
      </w:r>
    </w:p>
    <w:p w:rsidR="004B7ABB" w:rsidRDefault="004B7ABB" w:rsidP="009C14B4">
      <w:pPr>
        <w:suppressAutoHyphens w:val="0"/>
        <w:autoSpaceDE w:val="0"/>
        <w:autoSpaceDN w:val="0"/>
        <w:adjustRightInd w:val="0"/>
        <w:rPr>
          <w:rFonts w:ascii="TimesNewRomanPS-BoldMT" w:eastAsiaTheme="minorHAnsi" w:hAnsi="TimesNewRomanPS-BoldMT" w:cs="TimesNewRomanPS-BoldMT"/>
          <w:bCs/>
          <w:color w:val="FF0000"/>
          <w:lang w:val="en-US" w:eastAsia="en-US"/>
        </w:rPr>
      </w:pPr>
      <w:r>
        <w:rPr>
          <w:rFonts w:ascii="TimesNewRomanPS-BoldMT" w:eastAsiaTheme="minorHAnsi" w:hAnsi="TimesNewRomanPS-BoldMT" w:cs="TimesNewRomanPS-BoldMT"/>
          <w:bCs/>
          <w:noProof/>
          <w:color w:val="FF0000"/>
          <w:lang w:eastAsia="ru-RU"/>
        </w:rPr>
        <w:drawing>
          <wp:inline distT="0" distB="0" distL="0" distR="0" wp14:anchorId="344FF7B4" wp14:editId="7ADE80AA">
            <wp:extent cx="5939790" cy="4199638"/>
            <wp:effectExtent l="0" t="0" r="3810" b="0"/>
            <wp:docPr id="153" name="Рисунок 153" descr="C:\Users\user\Downloads\ilovepdf_pages-to-jpg (7)\МАФЫ Правила благоустройства_page-0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user\Downloads\ilovepdf_pages-to-jpg (7)\МАФЫ Правила благоустройства_page-0022.jpg"/>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5939790" cy="4199638"/>
                    </a:xfrm>
                    <a:prstGeom prst="rect">
                      <a:avLst/>
                    </a:prstGeom>
                    <a:noFill/>
                    <a:ln>
                      <a:noFill/>
                    </a:ln>
                  </pic:spPr>
                </pic:pic>
              </a:graphicData>
            </a:graphic>
          </wp:inline>
        </w:drawing>
      </w:r>
    </w:p>
    <w:p w:rsidR="004B7ABB" w:rsidRDefault="004B7ABB" w:rsidP="009C14B4">
      <w:pPr>
        <w:suppressAutoHyphens w:val="0"/>
        <w:autoSpaceDE w:val="0"/>
        <w:autoSpaceDN w:val="0"/>
        <w:adjustRightInd w:val="0"/>
        <w:rPr>
          <w:rFonts w:ascii="TimesNewRomanPS-BoldMT" w:eastAsiaTheme="minorHAnsi" w:hAnsi="TimesNewRomanPS-BoldMT" w:cs="TimesNewRomanPS-BoldMT"/>
          <w:bCs/>
          <w:color w:val="FF0000"/>
          <w:lang w:val="en-US" w:eastAsia="en-US"/>
        </w:rPr>
      </w:pPr>
      <w:r>
        <w:rPr>
          <w:rFonts w:ascii="TimesNewRomanPS-BoldMT" w:eastAsiaTheme="minorHAnsi" w:hAnsi="TimesNewRomanPS-BoldMT" w:cs="TimesNewRomanPS-BoldMT"/>
          <w:bCs/>
          <w:noProof/>
          <w:color w:val="FF0000"/>
          <w:lang w:eastAsia="ru-RU"/>
        </w:rPr>
        <w:lastRenderedPageBreak/>
        <w:drawing>
          <wp:inline distT="0" distB="0" distL="0" distR="0" wp14:anchorId="44FAF683" wp14:editId="6ACFEA10">
            <wp:extent cx="5939790" cy="4199638"/>
            <wp:effectExtent l="0" t="0" r="3810" b="0"/>
            <wp:docPr id="154" name="Рисунок 154" descr="C:\Users\user\Downloads\ilovepdf_pages-to-jpg (7)\МАФЫ Правила благоустройства_page-0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user\Downloads\ilovepdf_pages-to-jpg (7)\МАФЫ Правила благоустройства_page-0023.jpg"/>
                    <pic:cNvPicPr>
                      <a:picLocks noChangeAspect="1" noChangeArrowheads="1"/>
                    </pic:cNvPicPr>
                  </pic:nvPicPr>
                  <pic:blipFill>
                    <a:blip r:embed="rId248" cstate="print">
                      <a:extLst>
                        <a:ext uri="{28A0092B-C50C-407E-A947-70E740481C1C}">
                          <a14:useLocalDpi xmlns:a14="http://schemas.microsoft.com/office/drawing/2010/main" val="0"/>
                        </a:ext>
                      </a:extLst>
                    </a:blip>
                    <a:srcRect/>
                    <a:stretch>
                      <a:fillRect/>
                    </a:stretch>
                  </pic:blipFill>
                  <pic:spPr bwMode="auto">
                    <a:xfrm>
                      <a:off x="0" y="0"/>
                      <a:ext cx="5939790" cy="4199638"/>
                    </a:xfrm>
                    <a:prstGeom prst="rect">
                      <a:avLst/>
                    </a:prstGeom>
                    <a:noFill/>
                    <a:ln>
                      <a:noFill/>
                    </a:ln>
                  </pic:spPr>
                </pic:pic>
              </a:graphicData>
            </a:graphic>
          </wp:inline>
        </w:drawing>
      </w:r>
    </w:p>
    <w:p w:rsidR="004B7ABB" w:rsidRDefault="004B7ABB" w:rsidP="009C14B4">
      <w:pPr>
        <w:suppressAutoHyphens w:val="0"/>
        <w:autoSpaceDE w:val="0"/>
        <w:autoSpaceDN w:val="0"/>
        <w:adjustRightInd w:val="0"/>
        <w:rPr>
          <w:rFonts w:ascii="TimesNewRomanPS-BoldMT" w:eastAsiaTheme="minorHAnsi" w:hAnsi="TimesNewRomanPS-BoldMT" w:cs="TimesNewRomanPS-BoldMT"/>
          <w:bCs/>
          <w:color w:val="FF0000"/>
          <w:lang w:val="en-US" w:eastAsia="en-US"/>
        </w:rPr>
      </w:pPr>
      <w:r>
        <w:rPr>
          <w:rFonts w:ascii="TimesNewRomanPS-BoldMT" w:eastAsiaTheme="minorHAnsi" w:hAnsi="TimesNewRomanPS-BoldMT" w:cs="TimesNewRomanPS-BoldMT"/>
          <w:bCs/>
          <w:noProof/>
          <w:color w:val="FF0000"/>
          <w:lang w:eastAsia="ru-RU"/>
        </w:rPr>
        <w:drawing>
          <wp:inline distT="0" distB="0" distL="0" distR="0" wp14:anchorId="455345EC" wp14:editId="26AE4DF8">
            <wp:extent cx="5939790" cy="4199638"/>
            <wp:effectExtent l="0" t="0" r="3810" b="0"/>
            <wp:docPr id="155" name="Рисунок 155" descr="C:\Users\user\Downloads\ilovepdf_pages-to-jpg (7)\МАФЫ Правила благоустройства_page-0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user\Downloads\ilovepdf_pages-to-jpg (7)\МАФЫ Правила благоустройства_page-0023.jpg"/>
                    <pic:cNvPicPr>
                      <a:picLocks noChangeAspect="1" noChangeArrowheads="1"/>
                    </pic:cNvPicPr>
                  </pic:nvPicPr>
                  <pic:blipFill>
                    <a:blip r:embed="rId248" cstate="print">
                      <a:extLst>
                        <a:ext uri="{28A0092B-C50C-407E-A947-70E740481C1C}">
                          <a14:useLocalDpi xmlns:a14="http://schemas.microsoft.com/office/drawing/2010/main" val="0"/>
                        </a:ext>
                      </a:extLst>
                    </a:blip>
                    <a:srcRect/>
                    <a:stretch>
                      <a:fillRect/>
                    </a:stretch>
                  </pic:blipFill>
                  <pic:spPr bwMode="auto">
                    <a:xfrm>
                      <a:off x="0" y="0"/>
                      <a:ext cx="5939790" cy="4199638"/>
                    </a:xfrm>
                    <a:prstGeom prst="rect">
                      <a:avLst/>
                    </a:prstGeom>
                    <a:noFill/>
                    <a:ln>
                      <a:noFill/>
                    </a:ln>
                  </pic:spPr>
                </pic:pic>
              </a:graphicData>
            </a:graphic>
          </wp:inline>
        </w:drawing>
      </w:r>
    </w:p>
    <w:p w:rsidR="004B7ABB" w:rsidRDefault="004B7ABB" w:rsidP="009C14B4">
      <w:pPr>
        <w:suppressAutoHyphens w:val="0"/>
        <w:autoSpaceDE w:val="0"/>
        <w:autoSpaceDN w:val="0"/>
        <w:adjustRightInd w:val="0"/>
        <w:rPr>
          <w:rFonts w:ascii="TimesNewRomanPS-BoldMT" w:eastAsiaTheme="minorHAnsi" w:hAnsi="TimesNewRomanPS-BoldMT" w:cs="TimesNewRomanPS-BoldMT"/>
          <w:bCs/>
          <w:color w:val="FF0000"/>
          <w:lang w:val="en-US" w:eastAsia="en-US"/>
        </w:rPr>
      </w:pPr>
      <w:r>
        <w:rPr>
          <w:rFonts w:ascii="TimesNewRomanPS-BoldMT" w:eastAsiaTheme="minorHAnsi" w:hAnsi="TimesNewRomanPS-BoldMT" w:cs="TimesNewRomanPS-BoldMT"/>
          <w:bCs/>
          <w:noProof/>
          <w:color w:val="FF0000"/>
          <w:lang w:eastAsia="ru-RU"/>
        </w:rPr>
        <w:lastRenderedPageBreak/>
        <w:drawing>
          <wp:inline distT="0" distB="0" distL="0" distR="0" wp14:anchorId="07F1F7C4" wp14:editId="68BAD76B">
            <wp:extent cx="5939790" cy="4199638"/>
            <wp:effectExtent l="0" t="0" r="3810" b="0"/>
            <wp:docPr id="156" name="Рисунок 156" descr="C:\Users\user\Downloads\ilovepdf_pages-to-jpg (7)\МАФЫ Правила благоустройства_page-0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user\Downloads\ilovepdf_pages-to-jpg (7)\МАФЫ Правила благоустройства_page-0025.jpg"/>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5939790" cy="4199638"/>
                    </a:xfrm>
                    <a:prstGeom prst="rect">
                      <a:avLst/>
                    </a:prstGeom>
                    <a:noFill/>
                    <a:ln>
                      <a:noFill/>
                    </a:ln>
                  </pic:spPr>
                </pic:pic>
              </a:graphicData>
            </a:graphic>
          </wp:inline>
        </w:drawing>
      </w:r>
    </w:p>
    <w:p w:rsidR="004B7ABB" w:rsidRDefault="004B7ABB" w:rsidP="009C14B4">
      <w:pPr>
        <w:suppressAutoHyphens w:val="0"/>
        <w:autoSpaceDE w:val="0"/>
        <w:autoSpaceDN w:val="0"/>
        <w:adjustRightInd w:val="0"/>
        <w:rPr>
          <w:rFonts w:ascii="TimesNewRomanPS-BoldMT" w:eastAsiaTheme="minorHAnsi" w:hAnsi="TimesNewRomanPS-BoldMT" w:cs="TimesNewRomanPS-BoldMT"/>
          <w:bCs/>
          <w:color w:val="FF0000"/>
          <w:lang w:val="en-US" w:eastAsia="en-US"/>
        </w:rPr>
      </w:pPr>
      <w:r>
        <w:rPr>
          <w:rFonts w:ascii="TimesNewRomanPS-BoldMT" w:eastAsiaTheme="minorHAnsi" w:hAnsi="TimesNewRomanPS-BoldMT" w:cs="TimesNewRomanPS-BoldMT"/>
          <w:bCs/>
          <w:noProof/>
          <w:color w:val="FF0000"/>
          <w:lang w:eastAsia="ru-RU"/>
        </w:rPr>
        <w:drawing>
          <wp:inline distT="0" distB="0" distL="0" distR="0" wp14:anchorId="62E70D12" wp14:editId="54ED4647">
            <wp:extent cx="5939790" cy="4199638"/>
            <wp:effectExtent l="0" t="0" r="3810" b="0"/>
            <wp:docPr id="157" name="Рисунок 157" descr="C:\Users\user\Downloads\ilovepdf_pages-to-jpg (7)\МАФЫ Правила благоустройства_page-0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user\Downloads\ilovepdf_pages-to-jpg (7)\МАФЫ Правила благоустройства_page-0025.jpg"/>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5939790" cy="4199638"/>
                    </a:xfrm>
                    <a:prstGeom prst="rect">
                      <a:avLst/>
                    </a:prstGeom>
                    <a:noFill/>
                    <a:ln>
                      <a:noFill/>
                    </a:ln>
                  </pic:spPr>
                </pic:pic>
              </a:graphicData>
            </a:graphic>
          </wp:inline>
        </w:drawing>
      </w:r>
    </w:p>
    <w:p w:rsidR="004B7ABB" w:rsidRDefault="004B7ABB" w:rsidP="009C14B4">
      <w:pPr>
        <w:suppressAutoHyphens w:val="0"/>
        <w:autoSpaceDE w:val="0"/>
        <w:autoSpaceDN w:val="0"/>
        <w:adjustRightInd w:val="0"/>
        <w:rPr>
          <w:rFonts w:ascii="TimesNewRomanPS-BoldMT" w:eastAsiaTheme="minorHAnsi" w:hAnsi="TimesNewRomanPS-BoldMT" w:cs="TimesNewRomanPS-BoldMT"/>
          <w:bCs/>
          <w:color w:val="FF0000"/>
          <w:lang w:val="en-US" w:eastAsia="en-US"/>
        </w:rPr>
      </w:pPr>
    </w:p>
    <w:p w:rsidR="004B7ABB" w:rsidRDefault="004B7ABB" w:rsidP="009C14B4">
      <w:pPr>
        <w:suppressAutoHyphens w:val="0"/>
        <w:autoSpaceDE w:val="0"/>
        <w:autoSpaceDN w:val="0"/>
        <w:adjustRightInd w:val="0"/>
        <w:rPr>
          <w:rFonts w:ascii="TimesNewRomanPS-BoldMT" w:eastAsiaTheme="minorHAnsi" w:hAnsi="TimesNewRomanPS-BoldMT" w:cs="TimesNewRomanPS-BoldMT"/>
          <w:bCs/>
          <w:color w:val="FF0000"/>
          <w:lang w:val="en-US" w:eastAsia="en-US"/>
        </w:rPr>
      </w:pPr>
      <w:r>
        <w:rPr>
          <w:rFonts w:ascii="TimesNewRomanPS-BoldMT" w:eastAsiaTheme="minorHAnsi" w:hAnsi="TimesNewRomanPS-BoldMT" w:cs="TimesNewRomanPS-BoldMT"/>
          <w:bCs/>
          <w:noProof/>
          <w:color w:val="FF0000"/>
          <w:lang w:eastAsia="ru-RU"/>
        </w:rPr>
        <w:lastRenderedPageBreak/>
        <w:drawing>
          <wp:inline distT="0" distB="0" distL="0" distR="0" wp14:anchorId="2DADEA5C" wp14:editId="040499BA">
            <wp:extent cx="5939790" cy="4199638"/>
            <wp:effectExtent l="0" t="0" r="3810" b="0"/>
            <wp:docPr id="320" name="Рисунок 320" descr="C:\Users\user\Downloads\ilovepdf_pages-to-jpg (7)\МАФЫ Правила благоустройства_page-0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user\Downloads\ilovepdf_pages-to-jpg (7)\МАФЫ Правила благоустройства_page-0027.jpg"/>
                    <pic:cNvPicPr>
                      <a:picLocks noChangeAspect="1" noChangeArrowheads="1"/>
                    </pic:cNvPicPr>
                  </pic:nvPicPr>
                  <pic:blipFill>
                    <a:blip r:embed="rId250" cstate="print">
                      <a:extLst>
                        <a:ext uri="{28A0092B-C50C-407E-A947-70E740481C1C}">
                          <a14:useLocalDpi xmlns:a14="http://schemas.microsoft.com/office/drawing/2010/main" val="0"/>
                        </a:ext>
                      </a:extLst>
                    </a:blip>
                    <a:srcRect/>
                    <a:stretch>
                      <a:fillRect/>
                    </a:stretch>
                  </pic:blipFill>
                  <pic:spPr bwMode="auto">
                    <a:xfrm>
                      <a:off x="0" y="0"/>
                      <a:ext cx="5939790" cy="4199638"/>
                    </a:xfrm>
                    <a:prstGeom prst="rect">
                      <a:avLst/>
                    </a:prstGeom>
                    <a:noFill/>
                    <a:ln>
                      <a:noFill/>
                    </a:ln>
                  </pic:spPr>
                </pic:pic>
              </a:graphicData>
            </a:graphic>
          </wp:inline>
        </w:drawing>
      </w:r>
    </w:p>
    <w:p w:rsidR="004B7ABB" w:rsidRDefault="004B7ABB" w:rsidP="009C14B4">
      <w:pPr>
        <w:suppressAutoHyphens w:val="0"/>
        <w:autoSpaceDE w:val="0"/>
        <w:autoSpaceDN w:val="0"/>
        <w:adjustRightInd w:val="0"/>
        <w:rPr>
          <w:rFonts w:ascii="TimesNewRomanPS-BoldMT" w:eastAsiaTheme="minorHAnsi" w:hAnsi="TimesNewRomanPS-BoldMT" w:cs="TimesNewRomanPS-BoldMT"/>
          <w:bCs/>
          <w:color w:val="FF0000"/>
          <w:lang w:val="en-US" w:eastAsia="en-US"/>
        </w:rPr>
      </w:pPr>
      <w:r>
        <w:rPr>
          <w:rFonts w:ascii="TimesNewRomanPS-BoldMT" w:eastAsiaTheme="minorHAnsi" w:hAnsi="TimesNewRomanPS-BoldMT" w:cs="TimesNewRomanPS-BoldMT"/>
          <w:bCs/>
          <w:noProof/>
          <w:color w:val="FF0000"/>
          <w:lang w:eastAsia="ru-RU"/>
        </w:rPr>
        <w:drawing>
          <wp:inline distT="0" distB="0" distL="0" distR="0" wp14:anchorId="3F8A20EE" wp14:editId="311E1252">
            <wp:extent cx="5939790" cy="4197875"/>
            <wp:effectExtent l="0" t="0" r="3810" b="0"/>
            <wp:docPr id="322" name="Рисунок 322" descr="C:\Users\user\Downloads\ilovepdf_pages-to-jpg (7)\МАФЫ Правила благоустройства_page-0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user\Downloads\ilovepdf_pages-to-jpg (7)\МАФЫ Правила благоустройства_page-0028.jpg"/>
                    <pic:cNvPicPr>
                      <a:picLocks noChangeAspect="1" noChangeArrowheads="1"/>
                    </pic:cNvPicPr>
                  </pic:nvPicPr>
                  <pic:blipFill>
                    <a:blip r:embed="rId251" cstate="print">
                      <a:extLst>
                        <a:ext uri="{28A0092B-C50C-407E-A947-70E740481C1C}">
                          <a14:useLocalDpi xmlns:a14="http://schemas.microsoft.com/office/drawing/2010/main" val="0"/>
                        </a:ext>
                      </a:extLst>
                    </a:blip>
                    <a:srcRect/>
                    <a:stretch>
                      <a:fillRect/>
                    </a:stretch>
                  </pic:blipFill>
                  <pic:spPr bwMode="auto">
                    <a:xfrm>
                      <a:off x="0" y="0"/>
                      <a:ext cx="5939790" cy="4197875"/>
                    </a:xfrm>
                    <a:prstGeom prst="rect">
                      <a:avLst/>
                    </a:prstGeom>
                    <a:noFill/>
                    <a:ln>
                      <a:noFill/>
                    </a:ln>
                  </pic:spPr>
                </pic:pic>
              </a:graphicData>
            </a:graphic>
          </wp:inline>
        </w:drawing>
      </w:r>
    </w:p>
    <w:p w:rsidR="004B7ABB" w:rsidRDefault="004B7ABB" w:rsidP="009C14B4">
      <w:pPr>
        <w:suppressAutoHyphens w:val="0"/>
        <w:autoSpaceDE w:val="0"/>
        <w:autoSpaceDN w:val="0"/>
        <w:adjustRightInd w:val="0"/>
        <w:rPr>
          <w:rFonts w:ascii="TimesNewRomanPS-BoldMT" w:eastAsiaTheme="minorHAnsi" w:hAnsi="TimesNewRomanPS-BoldMT" w:cs="TimesNewRomanPS-BoldMT"/>
          <w:bCs/>
          <w:color w:val="FF0000"/>
          <w:lang w:val="en-US" w:eastAsia="en-US"/>
        </w:rPr>
      </w:pPr>
      <w:r>
        <w:rPr>
          <w:rFonts w:ascii="TimesNewRomanPS-BoldMT" w:eastAsiaTheme="minorHAnsi" w:hAnsi="TimesNewRomanPS-BoldMT" w:cs="TimesNewRomanPS-BoldMT"/>
          <w:bCs/>
          <w:noProof/>
          <w:color w:val="FF0000"/>
          <w:lang w:eastAsia="ru-RU"/>
        </w:rPr>
        <w:lastRenderedPageBreak/>
        <w:drawing>
          <wp:inline distT="0" distB="0" distL="0" distR="0" wp14:anchorId="69B18EAE" wp14:editId="5BBBA092">
            <wp:extent cx="5939790" cy="4197875"/>
            <wp:effectExtent l="0" t="0" r="3810" b="0"/>
            <wp:docPr id="323" name="Рисунок 323" descr="C:\Users\user\Downloads\ilovepdf_pages-to-jpg (7)\МАФЫ Правила благоустройства_page-0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user\Downloads\ilovepdf_pages-to-jpg (7)\МАФЫ Правила благоустройства_page-0029.jpg"/>
                    <pic:cNvPicPr>
                      <a:picLocks noChangeAspect="1" noChangeArrowheads="1"/>
                    </pic:cNvPicPr>
                  </pic:nvPicPr>
                  <pic:blipFill>
                    <a:blip r:embed="rId252" cstate="print">
                      <a:extLst>
                        <a:ext uri="{28A0092B-C50C-407E-A947-70E740481C1C}">
                          <a14:useLocalDpi xmlns:a14="http://schemas.microsoft.com/office/drawing/2010/main" val="0"/>
                        </a:ext>
                      </a:extLst>
                    </a:blip>
                    <a:srcRect/>
                    <a:stretch>
                      <a:fillRect/>
                    </a:stretch>
                  </pic:blipFill>
                  <pic:spPr bwMode="auto">
                    <a:xfrm>
                      <a:off x="0" y="0"/>
                      <a:ext cx="5939790" cy="4197875"/>
                    </a:xfrm>
                    <a:prstGeom prst="rect">
                      <a:avLst/>
                    </a:prstGeom>
                    <a:noFill/>
                    <a:ln>
                      <a:noFill/>
                    </a:ln>
                  </pic:spPr>
                </pic:pic>
              </a:graphicData>
            </a:graphic>
          </wp:inline>
        </w:drawing>
      </w:r>
    </w:p>
    <w:p w:rsidR="004B7ABB" w:rsidRDefault="004B7ABB" w:rsidP="009C14B4">
      <w:pPr>
        <w:suppressAutoHyphens w:val="0"/>
        <w:autoSpaceDE w:val="0"/>
        <w:autoSpaceDN w:val="0"/>
        <w:adjustRightInd w:val="0"/>
        <w:rPr>
          <w:rFonts w:ascii="TimesNewRomanPS-BoldMT" w:eastAsiaTheme="minorHAnsi" w:hAnsi="TimesNewRomanPS-BoldMT" w:cs="TimesNewRomanPS-BoldMT"/>
          <w:bCs/>
          <w:color w:val="FF0000"/>
          <w:lang w:val="en-US" w:eastAsia="en-US"/>
        </w:rPr>
      </w:pPr>
      <w:r>
        <w:rPr>
          <w:rFonts w:ascii="TimesNewRomanPS-BoldMT" w:eastAsiaTheme="minorHAnsi" w:hAnsi="TimesNewRomanPS-BoldMT" w:cs="TimesNewRomanPS-BoldMT"/>
          <w:bCs/>
          <w:noProof/>
          <w:color w:val="FF0000"/>
          <w:lang w:eastAsia="ru-RU"/>
        </w:rPr>
        <w:drawing>
          <wp:inline distT="0" distB="0" distL="0" distR="0" wp14:anchorId="480BE871" wp14:editId="0BE10401">
            <wp:extent cx="5939790" cy="4197875"/>
            <wp:effectExtent l="0" t="0" r="3810" b="0"/>
            <wp:docPr id="324" name="Рисунок 324" descr="C:\Users\user\Downloads\ilovepdf_pages-to-jpg (7)\МАФЫ Правила благоустройства_page-0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user\Downloads\ilovepdf_pages-to-jpg (7)\МАФЫ Правила благоустройства_page-0030.jpg"/>
                    <pic:cNvPicPr>
                      <a:picLocks noChangeAspect="1" noChangeArrowheads="1"/>
                    </pic:cNvPicPr>
                  </pic:nvPicPr>
                  <pic:blipFill>
                    <a:blip r:embed="rId253" cstate="print">
                      <a:extLst>
                        <a:ext uri="{28A0092B-C50C-407E-A947-70E740481C1C}">
                          <a14:useLocalDpi xmlns:a14="http://schemas.microsoft.com/office/drawing/2010/main" val="0"/>
                        </a:ext>
                      </a:extLst>
                    </a:blip>
                    <a:srcRect/>
                    <a:stretch>
                      <a:fillRect/>
                    </a:stretch>
                  </pic:blipFill>
                  <pic:spPr bwMode="auto">
                    <a:xfrm>
                      <a:off x="0" y="0"/>
                      <a:ext cx="5939790" cy="4197875"/>
                    </a:xfrm>
                    <a:prstGeom prst="rect">
                      <a:avLst/>
                    </a:prstGeom>
                    <a:noFill/>
                    <a:ln>
                      <a:noFill/>
                    </a:ln>
                  </pic:spPr>
                </pic:pic>
              </a:graphicData>
            </a:graphic>
          </wp:inline>
        </w:drawing>
      </w:r>
    </w:p>
    <w:p w:rsidR="004B7ABB" w:rsidRDefault="004B7ABB" w:rsidP="009C14B4">
      <w:pPr>
        <w:suppressAutoHyphens w:val="0"/>
        <w:autoSpaceDE w:val="0"/>
        <w:autoSpaceDN w:val="0"/>
        <w:adjustRightInd w:val="0"/>
        <w:rPr>
          <w:rFonts w:ascii="TimesNewRomanPS-BoldMT" w:eastAsiaTheme="minorHAnsi" w:hAnsi="TimesNewRomanPS-BoldMT" w:cs="TimesNewRomanPS-BoldMT"/>
          <w:bCs/>
          <w:color w:val="FF0000"/>
          <w:lang w:val="en-US" w:eastAsia="en-US"/>
        </w:rPr>
      </w:pPr>
      <w:r>
        <w:rPr>
          <w:rFonts w:ascii="TimesNewRomanPS-BoldMT" w:eastAsiaTheme="minorHAnsi" w:hAnsi="TimesNewRomanPS-BoldMT" w:cs="TimesNewRomanPS-BoldMT"/>
          <w:bCs/>
          <w:noProof/>
          <w:color w:val="FF0000"/>
          <w:lang w:eastAsia="ru-RU"/>
        </w:rPr>
        <w:lastRenderedPageBreak/>
        <w:drawing>
          <wp:inline distT="0" distB="0" distL="0" distR="0" wp14:anchorId="526362BE" wp14:editId="49CFFEB2">
            <wp:extent cx="5939790" cy="4197875"/>
            <wp:effectExtent l="0" t="0" r="3810" b="0"/>
            <wp:docPr id="325" name="Рисунок 325" descr="C:\Users\user\Downloads\ilovepdf_pages-to-jpg (7)\МАФЫ Правила благоустройства_page-0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user\Downloads\ilovepdf_pages-to-jpg (7)\МАФЫ Правила благоустройства_page-0031.jpg"/>
                    <pic:cNvPicPr>
                      <a:picLocks noChangeAspect="1" noChangeArrowheads="1"/>
                    </pic:cNvPicPr>
                  </pic:nvPicPr>
                  <pic:blipFill>
                    <a:blip r:embed="rId254" cstate="print">
                      <a:extLst>
                        <a:ext uri="{28A0092B-C50C-407E-A947-70E740481C1C}">
                          <a14:useLocalDpi xmlns:a14="http://schemas.microsoft.com/office/drawing/2010/main" val="0"/>
                        </a:ext>
                      </a:extLst>
                    </a:blip>
                    <a:srcRect/>
                    <a:stretch>
                      <a:fillRect/>
                    </a:stretch>
                  </pic:blipFill>
                  <pic:spPr bwMode="auto">
                    <a:xfrm>
                      <a:off x="0" y="0"/>
                      <a:ext cx="5939790" cy="4197875"/>
                    </a:xfrm>
                    <a:prstGeom prst="rect">
                      <a:avLst/>
                    </a:prstGeom>
                    <a:noFill/>
                    <a:ln>
                      <a:noFill/>
                    </a:ln>
                  </pic:spPr>
                </pic:pic>
              </a:graphicData>
            </a:graphic>
          </wp:inline>
        </w:drawing>
      </w:r>
    </w:p>
    <w:p w:rsidR="004B7ABB" w:rsidRDefault="004B7ABB" w:rsidP="009C14B4">
      <w:pPr>
        <w:suppressAutoHyphens w:val="0"/>
        <w:autoSpaceDE w:val="0"/>
        <w:autoSpaceDN w:val="0"/>
        <w:adjustRightInd w:val="0"/>
        <w:rPr>
          <w:rFonts w:ascii="TimesNewRomanPS-BoldMT" w:eastAsiaTheme="minorHAnsi" w:hAnsi="TimesNewRomanPS-BoldMT" w:cs="TimesNewRomanPS-BoldMT"/>
          <w:bCs/>
          <w:color w:val="FF0000"/>
          <w:lang w:val="en-US" w:eastAsia="en-US"/>
        </w:rPr>
      </w:pPr>
      <w:r>
        <w:rPr>
          <w:rFonts w:ascii="TimesNewRomanPS-BoldMT" w:eastAsiaTheme="minorHAnsi" w:hAnsi="TimesNewRomanPS-BoldMT" w:cs="TimesNewRomanPS-BoldMT"/>
          <w:bCs/>
          <w:noProof/>
          <w:color w:val="FF0000"/>
          <w:lang w:eastAsia="ru-RU"/>
        </w:rPr>
        <w:drawing>
          <wp:inline distT="0" distB="0" distL="0" distR="0" wp14:anchorId="4B6ACD2D" wp14:editId="5B4E215F">
            <wp:extent cx="5939790" cy="4197875"/>
            <wp:effectExtent l="0" t="0" r="3810" b="0"/>
            <wp:docPr id="326" name="Рисунок 326" descr="C:\Users\user\Downloads\ilovepdf_pages-to-jpg (7)\МАФЫ Правила благоустройства_page-0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user\Downloads\ilovepdf_pages-to-jpg (7)\МАФЫ Правила благоустройства_page-0032.jpg"/>
                    <pic:cNvPicPr>
                      <a:picLocks noChangeAspect="1" noChangeArrowheads="1"/>
                    </pic:cNvPicPr>
                  </pic:nvPicPr>
                  <pic:blipFill>
                    <a:blip r:embed="rId255" cstate="print">
                      <a:extLst>
                        <a:ext uri="{28A0092B-C50C-407E-A947-70E740481C1C}">
                          <a14:useLocalDpi xmlns:a14="http://schemas.microsoft.com/office/drawing/2010/main" val="0"/>
                        </a:ext>
                      </a:extLst>
                    </a:blip>
                    <a:srcRect/>
                    <a:stretch>
                      <a:fillRect/>
                    </a:stretch>
                  </pic:blipFill>
                  <pic:spPr bwMode="auto">
                    <a:xfrm>
                      <a:off x="0" y="0"/>
                      <a:ext cx="5939790" cy="4197875"/>
                    </a:xfrm>
                    <a:prstGeom prst="rect">
                      <a:avLst/>
                    </a:prstGeom>
                    <a:noFill/>
                    <a:ln>
                      <a:noFill/>
                    </a:ln>
                  </pic:spPr>
                </pic:pic>
              </a:graphicData>
            </a:graphic>
          </wp:inline>
        </w:drawing>
      </w:r>
    </w:p>
    <w:p w:rsidR="004B7ABB" w:rsidRDefault="004B7ABB" w:rsidP="009C14B4">
      <w:pPr>
        <w:suppressAutoHyphens w:val="0"/>
        <w:autoSpaceDE w:val="0"/>
        <w:autoSpaceDN w:val="0"/>
        <w:adjustRightInd w:val="0"/>
        <w:rPr>
          <w:rFonts w:ascii="TimesNewRomanPS-BoldMT" w:eastAsiaTheme="minorHAnsi" w:hAnsi="TimesNewRomanPS-BoldMT" w:cs="TimesNewRomanPS-BoldMT"/>
          <w:bCs/>
          <w:color w:val="FF0000"/>
          <w:lang w:val="en-US" w:eastAsia="en-US"/>
        </w:rPr>
      </w:pPr>
      <w:r>
        <w:rPr>
          <w:rFonts w:ascii="TimesNewRomanPS-BoldMT" w:eastAsiaTheme="minorHAnsi" w:hAnsi="TimesNewRomanPS-BoldMT" w:cs="TimesNewRomanPS-BoldMT"/>
          <w:bCs/>
          <w:noProof/>
          <w:color w:val="FF0000"/>
          <w:lang w:eastAsia="ru-RU"/>
        </w:rPr>
        <w:lastRenderedPageBreak/>
        <w:drawing>
          <wp:inline distT="0" distB="0" distL="0" distR="0" wp14:anchorId="5F63142C" wp14:editId="7709D3F1">
            <wp:extent cx="5939790" cy="4197875"/>
            <wp:effectExtent l="0" t="0" r="3810" b="0"/>
            <wp:docPr id="327" name="Рисунок 327" descr="C:\Users\user\Downloads\ilovepdf_pages-to-jpg (7)\МАФЫ Правила благоустройства_page-0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user\Downloads\ilovepdf_pages-to-jpg (7)\МАФЫ Правила благоустройства_page-0033.jpg"/>
                    <pic:cNvPicPr>
                      <a:picLocks noChangeAspect="1" noChangeArrowheads="1"/>
                    </pic:cNvPicPr>
                  </pic:nvPicPr>
                  <pic:blipFill>
                    <a:blip r:embed="rId256" cstate="print">
                      <a:extLst>
                        <a:ext uri="{28A0092B-C50C-407E-A947-70E740481C1C}">
                          <a14:useLocalDpi xmlns:a14="http://schemas.microsoft.com/office/drawing/2010/main" val="0"/>
                        </a:ext>
                      </a:extLst>
                    </a:blip>
                    <a:srcRect/>
                    <a:stretch>
                      <a:fillRect/>
                    </a:stretch>
                  </pic:blipFill>
                  <pic:spPr bwMode="auto">
                    <a:xfrm>
                      <a:off x="0" y="0"/>
                      <a:ext cx="5939790" cy="4197875"/>
                    </a:xfrm>
                    <a:prstGeom prst="rect">
                      <a:avLst/>
                    </a:prstGeom>
                    <a:noFill/>
                    <a:ln>
                      <a:noFill/>
                    </a:ln>
                  </pic:spPr>
                </pic:pic>
              </a:graphicData>
            </a:graphic>
          </wp:inline>
        </w:drawing>
      </w:r>
    </w:p>
    <w:p w:rsidR="004B7ABB" w:rsidRDefault="004B7ABB" w:rsidP="009C14B4">
      <w:pPr>
        <w:suppressAutoHyphens w:val="0"/>
        <w:autoSpaceDE w:val="0"/>
        <w:autoSpaceDN w:val="0"/>
        <w:adjustRightInd w:val="0"/>
        <w:rPr>
          <w:rFonts w:ascii="TimesNewRomanPS-BoldMT" w:eastAsiaTheme="minorHAnsi" w:hAnsi="TimesNewRomanPS-BoldMT" w:cs="TimesNewRomanPS-BoldMT"/>
          <w:bCs/>
          <w:color w:val="FF0000"/>
          <w:lang w:val="en-US" w:eastAsia="en-US"/>
        </w:rPr>
      </w:pPr>
      <w:r>
        <w:rPr>
          <w:rFonts w:ascii="TimesNewRomanPS-BoldMT" w:eastAsiaTheme="minorHAnsi" w:hAnsi="TimesNewRomanPS-BoldMT" w:cs="TimesNewRomanPS-BoldMT"/>
          <w:bCs/>
          <w:noProof/>
          <w:color w:val="FF0000"/>
          <w:lang w:eastAsia="ru-RU"/>
        </w:rPr>
        <w:drawing>
          <wp:inline distT="0" distB="0" distL="0" distR="0" wp14:anchorId="4F14BD56" wp14:editId="69B05E96">
            <wp:extent cx="5939790" cy="4197875"/>
            <wp:effectExtent l="0" t="0" r="3810" b="0"/>
            <wp:docPr id="328" name="Рисунок 328" descr="C:\Users\user\Downloads\ilovepdf_pages-to-jpg (7)\МАФЫ Правила благоустройства_page-0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user\Downloads\ilovepdf_pages-to-jpg (7)\МАФЫ Правила благоустройства_page-0034.jpg"/>
                    <pic:cNvPicPr>
                      <a:picLocks noChangeAspect="1" noChangeArrowheads="1"/>
                    </pic:cNvPicPr>
                  </pic:nvPicPr>
                  <pic:blipFill>
                    <a:blip r:embed="rId257" cstate="print">
                      <a:extLst>
                        <a:ext uri="{28A0092B-C50C-407E-A947-70E740481C1C}">
                          <a14:useLocalDpi xmlns:a14="http://schemas.microsoft.com/office/drawing/2010/main" val="0"/>
                        </a:ext>
                      </a:extLst>
                    </a:blip>
                    <a:srcRect/>
                    <a:stretch>
                      <a:fillRect/>
                    </a:stretch>
                  </pic:blipFill>
                  <pic:spPr bwMode="auto">
                    <a:xfrm>
                      <a:off x="0" y="0"/>
                      <a:ext cx="5939790" cy="4197875"/>
                    </a:xfrm>
                    <a:prstGeom prst="rect">
                      <a:avLst/>
                    </a:prstGeom>
                    <a:noFill/>
                    <a:ln>
                      <a:noFill/>
                    </a:ln>
                  </pic:spPr>
                </pic:pic>
              </a:graphicData>
            </a:graphic>
          </wp:inline>
        </w:drawing>
      </w:r>
    </w:p>
    <w:p w:rsidR="004B7ABB" w:rsidRDefault="004B7ABB" w:rsidP="009C14B4">
      <w:pPr>
        <w:suppressAutoHyphens w:val="0"/>
        <w:autoSpaceDE w:val="0"/>
        <w:autoSpaceDN w:val="0"/>
        <w:adjustRightInd w:val="0"/>
        <w:rPr>
          <w:rFonts w:ascii="TimesNewRomanPS-BoldMT" w:eastAsiaTheme="minorHAnsi" w:hAnsi="TimesNewRomanPS-BoldMT" w:cs="TimesNewRomanPS-BoldMT"/>
          <w:bCs/>
          <w:color w:val="FF0000"/>
          <w:lang w:val="en-US" w:eastAsia="en-US"/>
        </w:rPr>
      </w:pPr>
      <w:r>
        <w:rPr>
          <w:rFonts w:ascii="TimesNewRomanPS-BoldMT" w:eastAsiaTheme="minorHAnsi" w:hAnsi="TimesNewRomanPS-BoldMT" w:cs="TimesNewRomanPS-BoldMT"/>
          <w:bCs/>
          <w:noProof/>
          <w:color w:val="FF0000"/>
          <w:lang w:eastAsia="ru-RU"/>
        </w:rPr>
        <w:lastRenderedPageBreak/>
        <w:drawing>
          <wp:inline distT="0" distB="0" distL="0" distR="0" wp14:anchorId="2E29923C" wp14:editId="0BDBD74D">
            <wp:extent cx="5939790" cy="4197875"/>
            <wp:effectExtent l="0" t="0" r="3810" b="0"/>
            <wp:docPr id="329" name="Рисунок 329" descr="C:\Users\user\Downloads\ilovepdf_pages-to-jpg (7)\МАФЫ Правила благоустройства_page-0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user\Downloads\ilovepdf_pages-to-jpg (7)\МАФЫ Правила благоустройства_page-0035.jpg"/>
                    <pic:cNvPicPr>
                      <a:picLocks noChangeAspect="1" noChangeArrowheads="1"/>
                    </pic:cNvPicPr>
                  </pic:nvPicPr>
                  <pic:blipFill>
                    <a:blip r:embed="rId258" cstate="print">
                      <a:extLst>
                        <a:ext uri="{28A0092B-C50C-407E-A947-70E740481C1C}">
                          <a14:useLocalDpi xmlns:a14="http://schemas.microsoft.com/office/drawing/2010/main" val="0"/>
                        </a:ext>
                      </a:extLst>
                    </a:blip>
                    <a:srcRect/>
                    <a:stretch>
                      <a:fillRect/>
                    </a:stretch>
                  </pic:blipFill>
                  <pic:spPr bwMode="auto">
                    <a:xfrm>
                      <a:off x="0" y="0"/>
                      <a:ext cx="5939790" cy="4197875"/>
                    </a:xfrm>
                    <a:prstGeom prst="rect">
                      <a:avLst/>
                    </a:prstGeom>
                    <a:noFill/>
                    <a:ln>
                      <a:noFill/>
                    </a:ln>
                  </pic:spPr>
                </pic:pic>
              </a:graphicData>
            </a:graphic>
          </wp:inline>
        </w:drawing>
      </w:r>
    </w:p>
    <w:p w:rsidR="004B7ABB" w:rsidRDefault="004B7ABB" w:rsidP="009C14B4">
      <w:pPr>
        <w:suppressAutoHyphens w:val="0"/>
        <w:autoSpaceDE w:val="0"/>
        <w:autoSpaceDN w:val="0"/>
        <w:adjustRightInd w:val="0"/>
        <w:rPr>
          <w:rFonts w:ascii="TimesNewRomanPS-BoldMT" w:eastAsiaTheme="minorHAnsi" w:hAnsi="TimesNewRomanPS-BoldMT" w:cs="TimesNewRomanPS-BoldMT"/>
          <w:bCs/>
          <w:color w:val="FF0000"/>
          <w:lang w:val="en-US" w:eastAsia="en-US"/>
        </w:rPr>
      </w:pPr>
      <w:r>
        <w:rPr>
          <w:rFonts w:ascii="TimesNewRomanPS-BoldMT" w:eastAsiaTheme="minorHAnsi" w:hAnsi="TimesNewRomanPS-BoldMT" w:cs="TimesNewRomanPS-BoldMT"/>
          <w:bCs/>
          <w:noProof/>
          <w:color w:val="FF0000"/>
          <w:lang w:eastAsia="ru-RU"/>
        </w:rPr>
        <w:drawing>
          <wp:inline distT="0" distB="0" distL="0" distR="0" wp14:anchorId="0BDF4DBD" wp14:editId="10B5F7F2">
            <wp:extent cx="5939790" cy="4197875"/>
            <wp:effectExtent l="0" t="0" r="3810" b="0"/>
            <wp:docPr id="330" name="Рисунок 330" descr="C:\Users\user\Downloads\ilovepdf_pages-to-jpg (7)\МАФЫ Правила благоустройства_page-0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user\Downloads\ilovepdf_pages-to-jpg (7)\МАФЫ Правила благоустройства_page-0036.jpg"/>
                    <pic:cNvPicPr>
                      <a:picLocks noChangeAspect="1" noChangeArrowheads="1"/>
                    </pic:cNvPicPr>
                  </pic:nvPicPr>
                  <pic:blipFill>
                    <a:blip r:embed="rId259" cstate="print">
                      <a:extLst>
                        <a:ext uri="{28A0092B-C50C-407E-A947-70E740481C1C}">
                          <a14:useLocalDpi xmlns:a14="http://schemas.microsoft.com/office/drawing/2010/main" val="0"/>
                        </a:ext>
                      </a:extLst>
                    </a:blip>
                    <a:srcRect/>
                    <a:stretch>
                      <a:fillRect/>
                    </a:stretch>
                  </pic:blipFill>
                  <pic:spPr bwMode="auto">
                    <a:xfrm>
                      <a:off x="0" y="0"/>
                      <a:ext cx="5939790" cy="4197875"/>
                    </a:xfrm>
                    <a:prstGeom prst="rect">
                      <a:avLst/>
                    </a:prstGeom>
                    <a:noFill/>
                    <a:ln>
                      <a:noFill/>
                    </a:ln>
                  </pic:spPr>
                </pic:pic>
              </a:graphicData>
            </a:graphic>
          </wp:inline>
        </w:drawing>
      </w:r>
    </w:p>
    <w:p w:rsidR="004B7ABB" w:rsidRDefault="004B7ABB" w:rsidP="009C14B4">
      <w:pPr>
        <w:suppressAutoHyphens w:val="0"/>
        <w:autoSpaceDE w:val="0"/>
        <w:autoSpaceDN w:val="0"/>
        <w:adjustRightInd w:val="0"/>
        <w:rPr>
          <w:rFonts w:ascii="TimesNewRomanPS-BoldMT" w:eastAsiaTheme="minorHAnsi" w:hAnsi="TimesNewRomanPS-BoldMT" w:cs="TimesNewRomanPS-BoldMT"/>
          <w:bCs/>
          <w:color w:val="FF0000"/>
          <w:lang w:val="en-US" w:eastAsia="en-US"/>
        </w:rPr>
      </w:pPr>
      <w:r>
        <w:rPr>
          <w:rFonts w:ascii="TimesNewRomanPS-BoldMT" w:eastAsiaTheme="minorHAnsi" w:hAnsi="TimesNewRomanPS-BoldMT" w:cs="TimesNewRomanPS-BoldMT"/>
          <w:bCs/>
          <w:noProof/>
          <w:color w:val="FF0000"/>
          <w:lang w:eastAsia="ru-RU"/>
        </w:rPr>
        <w:lastRenderedPageBreak/>
        <w:drawing>
          <wp:inline distT="0" distB="0" distL="0" distR="0" wp14:anchorId="2FF5BFCE" wp14:editId="01CC00DB">
            <wp:extent cx="5939790" cy="4197875"/>
            <wp:effectExtent l="0" t="0" r="3810" b="0"/>
            <wp:docPr id="331" name="Рисунок 331" descr="C:\Users\user\Downloads\ilovepdf_pages-to-jpg (7)\МАФЫ Правила благоустройства_page-0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user\Downloads\ilovepdf_pages-to-jpg (7)\МАФЫ Правила благоустройства_page-0036.jpg"/>
                    <pic:cNvPicPr>
                      <a:picLocks noChangeAspect="1" noChangeArrowheads="1"/>
                    </pic:cNvPicPr>
                  </pic:nvPicPr>
                  <pic:blipFill>
                    <a:blip r:embed="rId259" cstate="print">
                      <a:extLst>
                        <a:ext uri="{28A0092B-C50C-407E-A947-70E740481C1C}">
                          <a14:useLocalDpi xmlns:a14="http://schemas.microsoft.com/office/drawing/2010/main" val="0"/>
                        </a:ext>
                      </a:extLst>
                    </a:blip>
                    <a:srcRect/>
                    <a:stretch>
                      <a:fillRect/>
                    </a:stretch>
                  </pic:blipFill>
                  <pic:spPr bwMode="auto">
                    <a:xfrm>
                      <a:off x="0" y="0"/>
                      <a:ext cx="5939790" cy="4197875"/>
                    </a:xfrm>
                    <a:prstGeom prst="rect">
                      <a:avLst/>
                    </a:prstGeom>
                    <a:noFill/>
                    <a:ln>
                      <a:noFill/>
                    </a:ln>
                  </pic:spPr>
                </pic:pic>
              </a:graphicData>
            </a:graphic>
          </wp:inline>
        </w:drawing>
      </w:r>
    </w:p>
    <w:p w:rsidR="004B7ABB" w:rsidRDefault="004B7ABB" w:rsidP="009C14B4">
      <w:pPr>
        <w:suppressAutoHyphens w:val="0"/>
        <w:autoSpaceDE w:val="0"/>
        <w:autoSpaceDN w:val="0"/>
        <w:adjustRightInd w:val="0"/>
        <w:rPr>
          <w:rFonts w:ascii="TimesNewRomanPS-BoldMT" w:eastAsiaTheme="minorHAnsi" w:hAnsi="TimesNewRomanPS-BoldMT" w:cs="TimesNewRomanPS-BoldMT"/>
          <w:bCs/>
          <w:color w:val="FF0000"/>
          <w:lang w:val="en-US" w:eastAsia="en-US"/>
        </w:rPr>
      </w:pPr>
      <w:r>
        <w:rPr>
          <w:rFonts w:ascii="TimesNewRomanPS-BoldMT" w:eastAsiaTheme="minorHAnsi" w:hAnsi="TimesNewRomanPS-BoldMT" w:cs="TimesNewRomanPS-BoldMT"/>
          <w:bCs/>
          <w:noProof/>
          <w:color w:val="FF0000"/>
          <w:lang w:eastAsia="ru-RU"/>
        </w:rPr>
        <w:drawing>
          <wp:inline distT="0" distB="0" distL="0" distR="0" wp14:anchorId="0A497BD2" wp14:editId="401FEBDA">
            <wp:extent cx="5939790" cy="4197875"/>
            <wp:effectExtent l="0" t="0" r="3810" b="0"/>
            <wp:docPr id="332" name="Рисунок 332" descr="C:\Users\user\Downloads\ilovepdf_pages-to-jpg (7)\МАФЫ Правила благоустройства_page-0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user\Downloads\ilovepdf_pages-to-jpg (7)\МАФЫ Правила благоустройства_page-0038.jpg"/>
                    <pic:cNvPicPr>
                      <a:picLocks noChangeAspect="1" noChangeArrowheads="1"/>
                    </pic:cNvPicPr>
                  </pic:nvPicPr>
                  <pic:blipFill>
                    <a:blip r:embed="rId260" cstate="print">
                      <a:extLst>
                        <a:ext uri="{28A0092B-C50C-407E-A947-70E740481C1C}">
                          <a14:useLocalDpi xmlns:a14="http://schemas.microsoft.com/office/drawing/2010/main" val="0"/>
                        </a:ext>
                      </a:extLst>
                    </a:blip>
                    <a:srcRect/>
                    <a:stretch>
                      <a:fillRect/>
                    </a:stretch>
                  </pic:blipFill>
                  <pic:spPr bwMode="auto">
                    <a:xfrm>
                      <a:off x="0" y="0"/>
                      <a:ext cx="5939790" cy="4197875"/>
                    </a:xfrm>
                    <a:prstGeom prst="rect">
                      <a:avLst/>
                    </a:prstGeom>
                    <a:noFill/>
                    <a:ln>
                      <a:noFill/>
                    </a:ln>
                  </pic:spPr>
                </pic:pic>
              </a:graphicData>
            </a:graphic>
          </wp:inline>
        </w:drawing>
      </w:r>
    </w:p>
    <w:p w:rsidR="004B7ABB" w:rsidRDefault="004B7ABB" w:rsidP="009C14B4">
      <w:pPr>
        <w:suppressAutoHyphens w:val="0"/>
        <w:autoSpaceDE w:val="0"/>
        <w:autoSpaceDN w:val="0"/>
        <w:adjustRightInd w:val="0"/>
        <w:rPr>
          <w:rFonts w:ascii="TimesNewRomanPS-BoldMT" w:eastAsiaTheme="minorHAnsi" w:hAnsi="TimesNewRomanPS-BoldMT" w:cs="TimesNewRomanPS-BoldMT"/>
          <w:bCs/>
          <w:color w:val="FF0000"/>
          <w:lang w:val="en-US" w:eastAsia="en-US"/>
        </w:rPr>
      </w:pPr>
      <w:r>
        <w:rPr>
          <w:rFonts w:ascii="TimesNewRomanPS-BoldMT" w:eastAsiaTheme="minorHAnsi" w:hAnsi="TimesNewRomanPS-BoldMT" w:cs="TimesNewRomanPS-BoldMT"/>
          <w:bCs/>
          <w:noProof/>
          <w:color w:val="FF0000"/>
          <w:lang w:eastAsia="ru-RU"/>
        </w:rPr>
        <w:lastRenderedPageBreak/>
        <w:drawing>
          <wp:inline distT="0" distB="0" distL="0" distR="0" wp14:anchorId="23A7DC62" wp14:editId="79BE701E">
            <wp:extent cx="5939790" cy="4197875"/>
            <wp:effectExtent l="0" t="0" r="3810" b="0"/>
            <wp:docPr id="333" name="Рисунок 333" descr="C:\Users\user\Downloads\ilovepdf_pages-to-jpg (7)\МАФЫ Правила благоустройства_page-0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user\Downloads\ilovepdf_pages-to-jpg (7)\МАФЫ Правила благоустройства_page-0039.jpg"/>
                    <pic:cNvPicPr>
                      <a:picLocks noChangeAspect="1" noChangeArrowheads="1"/>
                    </pic:cNvPicPr>
                  </pic:nvPicPr>
                  <pic:blipFill>
                    <a:blip r:embed="rId261" cstate="print">
                      <a:extLst>
                        <a:ext uri="{28A0092B-C50C-407E-A947-70E740481C1C}">
                          <a14:useLocalDpi xmlns:a14="http://schemas.microsoft.com/office/drawing/2010/main" val="0"/>
                        </a:ext>
                      </a:extLst>
                    </a:blip>
                    <a:srcRect/>
                    <a:stretch>
                      <a:fillRect/>
                    </a:stretch>
                  </pic:blipFill>
                  <pic:spPr bwMode="auto">
                    <a:xfrm>
                      <a:off x="0" y="0"/>
                      <a:ext cx="5939790" cy="4197875"/>
                    </a:xfrm>
                    <a:prstGeom prst="rect">
                      <a:avLst/>
                    </a:prstGeom>
                    <a:noFill/>
                    <a:ln>
                      <a:noFill/>
                    </a:ln>
                  </pic:spPr>
                </pic:pic>
              </a:graphicData>
            </a:graphic>
          </wp:inline>
        </w:drawing>
      </w:r>
    </w:p>
    <w:p w:rsidR="004B7ABB" w:rsidRDefault="004B7ABB" w:rsidP="009C14B4">
      <w:pPr>
        <w:suppressAutoHyphens w:val="0"/>
        <w:autoSpaceDE w:val="0"/>
        <w:autoSpaceDN w:val="0"/>
        <w:adjustRightInd w:val="0"/>
        <w:rPr>
          <w:rFonts w:ascii="TimesNewRomanPS-BoldMT" w:eastAsiaTheme="minorHAnsi" w:hAnsi="TimesNewRomanPS-BoldMT" w:cs="TimesNewRomanPS-BoldMT"/>
          <w:bCs/>
          <w:color w:val="FF0000"/>
          <w:lang w:val="en-US" w:eastAsia="en-US"/>
        </w:rPr>
      </w:pPr>
      <w:r>
        <w:rPr>
          <w:rFonts w:ascii="TimesNewRomanPS-BoldMT" w:eastAsiaTheme="minorHAnsi" w:hAnsi="TimesNewRomanPS-BoldMT" w:cs="TimesNewRomanPS-BoldMT"/>
          <w:bCs/>
          <w:noProof/>
          <w:color w:val="FF0000"/>
          <w:lang w:eastAsia="ru-RU"/>
        </w:rPr>
        <w:drawing>
          <wp:inline distT="0" distB="0" distL="0" distR="0" wp14:anchorId="19E02AE8" wp14:editId="47DAD16F">
            <wp:extent cx="5939790" cy="4197875"/>
            <wp:effectExtent l="0" t="0" r="3810" b="0"/>
            <wp:docPr id="334" name="Рисунок 334" descr="C:\Users\user\Downloads\ilovepdf_pages-to-jpg (7)\МАФЫ Правила благоустройства_page-0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user\Downloads\ilovepdf_pages-to-jpg (7)\МАФЫ Правила благоустройства_page-0040.jpg"/>
                    <pic:cNvPicPr>
                      <a:picLocks noChangeAspect="1" noChangeArrowheads="1"/>
                    </pic:cNvPicPr>
                  </pic:nvPicPr>
                  <pic:blipFill>
                    <a:blip r:embed="rId262" cstate="print">
                      <a:extLst>
                        <a:ext uri="{28A0092B-C50C-407E-A947-70E740481C1C}">
                          <a14:useLocalDpi xmlns:a14="http://schemas.microsoft.com/office/drawing/2010/main" val="0"/>
                        </a:ext>
                      </a:extLst>
                    </a:blip>
                    <a:srcRect/>
                    <a:stretch>
                      <a:fillRect/>
                    </a:stretch>
                  </pic:blipFill>
                  <pic:spPr bwMode="auto">
                    <a:xfrm>
                      <a:off x="0" y="0"/>
                      <a:ext cx="5939790" cy="4197875"/>
                    </a:xfrm>
                    <a:prstGeom prst="rect">
                      <a:avLst/>
                    </a:prstGeom>
                    <a:noFill/>
                    <a:ln>
                      <a:noFill/>
                    </a:ln>
                  </pic:spPr>
                </pic:pic>
              </a:graphicData>
            </a:graphic>
          </wp:inline>
        </w:drawing>
      </w:r>
    </w:p>
    <w:p w:rsidR="004B7ABB" w:rsidRDefault="004B7ABB" w:rsidP="009C14B4">
      <w:pPr>
        <w:suppressAutoHyphens w:val="0"/>
        <w:autoSpaceDE w:val="0"/>
        <w:autoSpaceDN w:val="0"/>
        <w:adjustRightInd w:val="0"/>
        <w:rPr>
          <w:rFonts w:ascii="TimesNewRomanPS-BoldMT" w:eastAsiaTheme="minorHAnsi" w:hAnsi="TimesNewRomanPS-BoldMT" w:cs="TimesNewRomanPS-BoldMT"/>
          <w:bCs/>
          <w:color w:val="FF0000"/>
          <w:lang w:val="en-US" w:eastAsia="en-US"/>
        </w:rPr>
      </w:pPr>
      <w:r>
        <w:rPr>
          <w:rFonts w:ascii="TimesNewRomanPS-BoldMT" w:eastAsiaTheme="minorHAnsi" w:hAnsi="TimesNewRomanPS-BoldMT" w:cs="TimesNewRomanPS-BoldMT"/>
          <w:bCs/>
          <w:noProof/>
          <w:color w:val="FF0000"/>
          <w:lang w:eastAsia="ru-RU"/>
        </w:rPr>
        <w:lastRenderedPageBreak/>
        <w:drawing>
          <wp:inline distT="0" distB="0" distL="0" distR="0" wp14:anchorId="30A17048" wp14:editId="3C5D55A5">
            <wp:extent cx="5939790" cy="4197875"/>
            <wp:effectExtent l="0" t="0" r="3810" b="0"/>
            <wp:docPr id="335" name="Рисунок 335" descr="C:\Users\user\Downloads\ilovepdf_pages-to-jpg (7)\МАФЫ Правила благоустройства_page-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user\Downloads\ilovepdf_pages-to-jpg (7)\МАФЫ Правила благоустройства_page-0041.jpg"/>
                    <pic:cNvPicPr>
                      <a:picLocks noChangeAspect="1" noChangeArrowheads="1"/>
                    </pic:cNvPicPr>
                  </pic:nvPicPr>
                  <pic:blipFill>
                    <a:blip r:embed="rId263" cstate="print">
                      <a:extLst>
                        <a:ext uri="{28A0092B-C50C-407E-A947-70E740481C1C}">
                          <a14:useLocalDpi xmlns:a14="http://schemas.microsoft.com/office/drawing/2010/main" val="0"/>
                        </a:ext>
                      </a:extLst>
                    </a:blip>
                    <a:srcRect/>
                    <a:stretch>
                      <a:fillRect/>
                    </a:stretch>
                  </pic:blipFill>
                  <pic:spPr bwMode="auto">
                    <a:xfrm>
                      <a:off x="0" y="0"/>
                      <a:ext cx="5939790" cy="4197875"/>
                    </a:xfrm>
                    <a:prstGeom prst="rect">
                      <a:avLst/>
                    </a:prstGeom>
                    <a:noFill/>
                    <a:ln>
                      <a:noFill/>
                    </a:ln>
                  </pic:spPr>
                </pic:pic>
              </a:graphicData>
            </a:graphic>
          </wp:inline>
        </w:drawing>
      </w:r>
    </w:p>
    <w:p w:rsidR="004B7ABB" w:rsidRDefault="004B7ABB" w:rsidP="009C14B4">
      <w:pPr>
        <w:suppressAutoHyphens w:val="0"/>
        <w:autoSpaceDE w:val="0"/>
        <w:autoSpaceDN w:val="0"/>
        <w:adjustRightInd w:val="0"/>
        <w:rPr>
          <w:rFonts w:ascii="TimesNewRomanPS-BoldMT" w:eastAsiaTheme="minorHAnsi" w:hAnsi="TimesNewRomanPS-BoldMT" w:cs="TimesNewRomanPS-BoldMT"/>
          <w:bCs/>
          <w:color w:val="FF0000"/>
          <w:lang w:val="en-US" w:eastAsia="en-US"/>
        </w:rPr>
      </w:pPr>
      <w:r>
        <w:rPr>
          <w:rFonts w:ascii="TimesNewRomanPS-BoldMT" w:eastAsiaTheme="minorHAnsi" w:hAnsi="TimesNewRomanPS-BoldMT" w:cs="TimesNewRomanPS-BoldMT"/>
          <w:bCs/>
          <w:noProof/>
          <w:color w:val="FF0000"/>
          <w:lang w:eastAsia="ru-RU"/>
        </w:rPr>
        <w:drawing>
          <wp:inline distT="0" distB="0" distL="0" distR="0" wp14:anchorId="63AB6C76" wp14:editId="426CDCAF">
            <wp:extent cx="5939790" cy="4197875"/>
            <wp:effectExtent l="0" t="0" r="3810" b="0"/>
            <wp:docPr id="336" name="Рисунок 336" descr="C:\Users\user\Downloads\ilovepdf_pages-to-jpg (7)\МАФЫ Правила благоустройства_page-0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user\Downloads\ilovepdf_pages-to-jpg (7)\МАФЫ Правила благоустройства_page-0042.jpg"/>
                    <pic:cNvPicPr>
                      <a:picLocks noChangeAspect="1" noChangeArrowheads="1"/>
                    </pic:cNvPicPr>
                  </pic:nvPicPr>
                  <pic:blipFill>
                    <a:blip r:embed="rId264" cstate="print">
                      <a:extLst>
                        <a:ext uri="{28A0092B-C50C-407E-A947-70E740481C1C}">
                          <a14:useLocalDpi xmlns:a14="http://schemas.microsoft.com/office/drawing/2010/main" val="0"/>
                        </a:ext>
                      </a:extLst>
                    </a:blip>
                    <a:srcRect/>
                    <a:stretch>
                      <a:fillRect/>
                    </a:stretch>
                  </pic:blipFill>
                  <pic:spPr bwMode="auto">
                    <a:xfrm>
                      <a:off x="0" y="0"/>
                      <a:ext cx="5939790" cy="4197875"/>
                    </a:xfrm>
                    <a:prstGeom prst="rect">
                      <a:avLst/>
                    </a:prstGeom>
                    <a:noFill/>
                    <a:ln>
                      <a:noFill/>
                    </a:ln>
                  </pic:spPr>
                </pic:pic>
              </a:graphicData>
            </a:graphic>
          </wp:inline>
        </w:drawing>
      </w:r>
    </w:p>
    <w:p w:rsidR="004B7ABB" w:rsidRDefault="004B7ABB" w:rsidP="009C14B4">
      <w:pPr>
        <w:suppressAutoHyphens w:val="0"/>
        <w:autoSpaceDE w:val="0"/>
        <w:autoSpaceDN w:val="0"/>
        <w:adjustRightInd w:val="0"/>
        <w:rPr>
          <w:rFonts w:ascii="TimesNewRomanPS-BoldMT" w:eastAsiaTheme="minorHAnsi" w:hAnsi="TimesNewRomanPS-BoldMT" w:cs="TimesNewRomanPS-BoldMT"/>
          <w:bCs/>
          <w:color w:val="FF0000"/>
          <w:lang w:val="en-US" w:eastAsia="en-US"/>
        </w:rPr>
      </w:pPr>
      <w:r>
        <w:rPr>
          <w:rFonts w:ascii="TimesNewRomanPS-BoldMT" w:eastAsiaTheme="minorHAnsi" w:hAnsi="TimesNewRomanPS-BoldMT" w:cs="TimesNewRomanPS-BoldMT"/>
          <w:bCs/>
          <w:noProof/>
          <w:color w:val="FF0000"/>
          <w:lang w:eastAsia="ru-RU"/>
        </w:rPr>
        <w:lastRenderedPageBreak/>
        <w:drawing>
          <wp:inline distT="0" distB="0" distL="0" distR="0" wp14:anchorId="655AFC0A" wp14:editId="6E83FCFF">
            <wp:extent cx="5939790" cy="4197875"/>
            <wp:effectExtent l="0" t="0" r="3810" b="0"/>
            <wp:docPr id="337" name="Рисунок 337" descr="C:\Users\user\Downloads\ilovepdf_pages-to-jpg (7)\МАФЫ Правила благоустройства_page-0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user\Downloads\ilovepdf_pages-to-jpg (7)\МАФЫ Правила благоустройства_page-0043.jpg"/>
                    <pic:cNvPicPr>
                      <a:picLocks noChangeAspect="1" noChangeArrowheads="1"/>
                    </pic:cNvPicPr>
                  </pic:nvPicPr>
                  <pic:blipFill>
                    <a:blip r:embed="rId265" cstate="print">
                      <a:extLst>
                        <a:ext uri="{28A0092B-C50C-407E-A947-70E740481C1C}">
                          <a14:useLocalDpi xmlns:a14="http://schemas.microsoft.com/office/drawing/2010/main" val="0"/>
                        </a:ext>
                      </a:extLst>
                    </a:blip>
                    <a:srcRect/>
                    <a:stretch>
                      <a:fillRect/>
                    </a:stretch>
                  </pic:blipFill>
                  <pic:spPr bwMode="auto">
                    <a:xfrm>
                      <a:off x="0" y="0"/>
                      <a:ext cx="5939790" cy="4197875"/>
                    </a:xfrm>
                    <a:prstGeom prst="rect">
                      <a:avLst/>
                    </a:prstGeom>
                    <a:noFill/>
                    <a:ln>
                      <a:noFill/>
                    </a:ln>
                  </pic:spPr>
                </pic:pic>
              </a:graphicData>
            </a:graphic>
          </wp:inline>
        </w:drawing>
      </w:r>
    </w:p>
    <w:p w:rsidR="004B7ABB" w:rsidRDefault="004B7ABB" w:rsidP="009C14B4">
      <w:pPr>
        <w:suppressAutoHyphens w:val="0"/>
        <w:autoSpaceDE w:val="0"/>
        <w:autoSpaceDN w:val="0"/>
        <w:adjustRightInd w:val="0"/>
        <w:rPr>
          <w:rFonts w:ascii="TimesNewRomanPS-BoldMT" w:eastAsiaTheme="minorHAnsi" w:hAnsi="TimesNewRomanPS-BoldMT" w:cs="TimesNewRomanPS-BoldMT"/>
          <w:bCs/>
          <w:color w:val="FF0000"/>
          <w:lang w:val="en-US" w:eastAsia="en-US"/>
        </w:rPr>
      </w:pPr>
      <w:r>
        <w:rPr>
          <w:rFonts w:ascii="TimesNewRomanPS-BoldMT" w:eastAsiaTheme="minorHAnsi" w:hAnsi="TimesNewRomanPS-BoldMT" w:cs="TimesNewRomanPS-BoldMT"/>
          <w:bCs/>
          <w:noProof/>
          <w:color w:val="FF0000"/>
          <w:lang w:eastAsia="ru-RU"/>
        </w:rPr>
        <w:drawing>
          <wp:inline distT="0" distB="0" distL="0" distR="0" wp14:anchorId="588DBC05" wp14:editId="5072EF8C">
            <wp:extent cx="5939790" cy="4197875"/>
            <wp:effectExtent l="0" t="0" r="3810" b="0"/>
            <wp:docPr id="338" name="Рисунок 338" descr="C:\Users\user\Downloads\ilovepdf_pages-to-jpg (7)\МАФЫ Правила благоустройства_page-0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user\Downloads\ilovepdf_pages-to-jpg (7)\МАФЫ Правила благоустройства_page-0044.jpg"/>
                    <pic:cNvPicPr>
                      <a:picLocks noChangeAspect="1" noChangeArrowheads="1"/>
                    </pic:cNvPicPr>
                  </pic:nvPicPr>
                  <pic:blipFill>
                    <a:blip r:embed="rId266" cstate="print">
                      <a:extLst>
                        <a:ext uri="{28A0092B-C50C-407E-A947-70E740481C1C}">
                          <a14:useLocalDpi xmlns:a14="http://schemas.microsoft.com/office/drawing/2010/main" val="0"/>
                        </a:ext>
                      </a:extLst>
                    </a:blip>
                    <a:srcRect/>
                    <a:stretch>
                      <a:fillRect/>
                    </a:stretch>
                  </pic:blipFill>
                  <pic:spPr bwMode="auto">
                    <a:xfrm>
                      <a:off x="0" y="0"/>
                      <a:ext cx="5939790" cy="4197875"/>
                    </a:xfrm>
                    <a:prstGeom prst="rect">
                      <a:avLst/>
                    </a:prstGeom>
                    <a:noFill/>
                    <a:ln>
                      <a:noFill/>
                    </a:ln>
                  </pic:spPr>
                </pic:pic>
              </a:graphicData>
            </a:graphic>
          </wp:inline>
        </w:drawing>
      </w:r>
    </w:p>
    <w:p w:rsidR="004B7ABB" w:rsidRDefault="004B7ABB" w:rsidP="009C14B4">
      <w:pPr>
        <w:suppressAutoHyphens w:val="0"/>
        <w:autoSpaceDE w:val="0"/>
        <w:autoSpaceDN w:val="0"/>
        <w:adjustRightInd w:val="0"/>
        <w:rPr>
          <w:rFonts w:ascii="TimesNewRomanPS-BoldMT" w:eastAsiaTheme="minorHAnsi" w:hAnsi="TimesNewRomanPS-BoldMT" w:cs="TimesNewRomanPS-BoldMT"/>
          <w:bCs/>
          <w:color w:val="FF0000"/>
          <w:lang w:val="en-US" w:eastAsia="en-US"/>
        </w:rPr>
      </w:pPr>
      <w:r>
        <w:rPr>
          <w:rFonts w:ascii="TimesNewRomanPS-BoldMT" w:eastAsiaTheme="minorHAnsi" w:hAnsi="TimesNewRomanPS-BoldMT" w:cs="TimesNewRomanPS-BoldMT"/>
          <w:bCs/>
          <w:noProof/>
          <w:color w:val="FF0000"/>
          <w:lang w:eastAsia="ru-RU"/>
        </w:rPr>
        <w:lastRenderedPageBreak/>
        <w:drawing>
          <wp:inline distT="0" distB="0" distL="0" distR="0" wp14:anchorId="645C9EA1" wp14:editId="503E7F59">
            <wp:extent cx="5939790" cy="4197875"/>
            <wp:effectExtent l="0" t="0" r="3810" b="0"/>
            <wp:docPr id="339" name="Рисунок 339" descr="C:\Users\user\Downloads\ilovepdf_pages-to-jpg (7)\МАФЫ Правила благоустройства_page-0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user\Downloads\ilovepdf_pages-to-jpg (7)\МАФЫ Правила благоустройства_page-0045.jpg"/>
                    <pic:cNvPicPr>
                      <a:picLocks noChangeAspect="1" noChangeArrowheads="1"/>
                    </pic:cNvPicPr>
                  </pic:nvPicPr>
                  <pic:blipFill>
                    <a:blip r:embed="rId267" cstate="print">
                      <a:extLst>
                        <a:ext uri="{28A0092B-C50C-407E-A947-70E740481C1C}">
                          <a14:useLocalDpi xmlns:a14="http://schemas.microsoft.com/office/drawing/2010/main" val="0"/>
                        </a:ext>
                      </a:extLst>
                    </a:blip>
                    <a:srcRect/>
                    <a:stretch>
                      <a:fillRect/>
                    </a:stretch>
                  </pic:blipFill>
                  <pic:spPr bwMode="auto">
                    <a:xfrm>
                      <a:off x="0" y="0"/>
                      <a:ext cx="5939790" cy="4197875"/>
                    </a:xfrm>
                    <a:prstGeom prst="rect">
                      <a:avLst/>
                    </a:prstGeom>
                    <a:noFill/>
                    <a:ln>
                      <a:noFill/>
                    </a:ln>
                  </pic:spPr>
                </pic:pic>
              </a:graphicData>
            </a:graphic>
          </wp:inline>
        </w:drawing>
      </w:r>
    </w:p>
    <w:p w:rsidR="004B7ABB" w:rsidRDefault="004B7ABB" w:rsidP="009C14B4">
      <w:pPr>
        <w:suppressAutoHyphens w:val="0"/>
        <w:autoSpaceDE w:val="0"/>
        <w:autoSpaceDN w:val="0"/>
        <w:adjustRightInd w:val="0"/>
        <w:rPr>
          <w:rFonts w:ascii="TimesNewRomanPS-BoldMT" w:eastAsiaTheme="minorHAnsi" w:hAnsi="TimesNewRomanPS-BoldMT" w:cs="TimesNewRomanPS-BoldMT"/>
          <w:bCs/>
          <w:color w:val="FF0000"/>
          <w:lang w:val="en-US" w:eastAsia="en-US"/>
        </w:rPr>
      </w:pPr>
      <w:r>
        <w:rPr>
          <w:rFonts w:ascii="TimesNewRomanPS-BoldMT" w:eastAsiaTheme="minorHAnsi" w:hAnsi="TimesNewRomanPS-BoldMT" w:cs="TimesNewRomanPS-BoldMT"/>
          <w:bCs/>
          <w:noProof/>
          <w:color w:val="FF0000"/>
          <w:lang w:eastAsia="ru-RU"/>
        </w:rPr>
        <w:drawing>
          <wp:inline distT="0" distB="0" distL="0" distR="0" wp14:anchorId="08A852A6" wp14:editId="3C777190">
            <wp:extent cx="5939790" cy="4197875"/>
            <wp:effectExtent l="0" t="0" r="3810" b="0"/>
            <wp:docPr id="340" name="Рисунок 340" descr="C:\Users\user\Downloads\ilovepdf_pages-to-jpg (7)\МАФЫ Правила благоустройства_page-0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user\Downloads\ilovepdf_pages-to-jpg (7)\МАФЫ Правила благоустройства_page-0046.jpg"/>
                    <pic:cNvPicPr>
                      <a:picLocks noChangeAspect="1" noChangeArrowheads="1"/>
                    </pic:cNvPicPr>
                  </pic:nvPicPr>
                  <pic:blipFill>
                    <a:blip r:embed="rId268" cstate="print">
                      <a:extLst>
                        <a:ext uri="{28A0092B-C50C-407E-A947-70E740481C1C}">
                          <a14:useLocalDpi xmlns:a14="http://schemas.microsoft.com/office/drawing/2010/main" val="0"/>
                        </a:ext>
                      </a:extLst>
                    </a:blip>
                    <a:srcRect/>
                    <a:stretch>
                      <a:fillRect/>
                    </a:stretch>
                  </pic:blipFill>
                  <pic:spPr bwMode="auto">
                    <a:xfrm>
                      <a:off x="0" y="0"/>
                      <a:ext cx="5939790" cy="4197875"/>
                    </a:xfrm>
                    <a:prstGeom prst="rect">
                      <a:avLst/>
                    </a:prstGeom>
                    <a:noFill/>
                    <a:ln>
                      <a:noFill/>
                    </a:ln>
                  </pic:spPr>
                </pic:pic>
              </a:graphicData>
            </a:graphic>
          </wp:inline>
        </w:drawing>
      </w:r>
    </w:p>
    <w:p w:rsidR="004B7ABB" w:rsidRDefault="004B7ABB" w:rsidP="009C14B4">
      <w:pPr>
        <w:suppressAutoHyphens w:val="0"/>
        <w:autoSpaceDE w:val="0"/>
        <w:autoSpaceDN w:val="0"/>
        <w:adjustRightInd w:val="0"/>
        <w:rPr>
          <w:rFonts w:ascii="TimesNewRomanPS-BoldMT" w:eastAsiaTheme="minorHAnsi" w:hAnsi="TimesNewRomanPS-BoldMT" w:cs="TimesNewRomanPS-BoldMT"/>
          <w:bCs/>
          <w:color w:val="FF0000"/>
          <w:lang w:val="en-US" w:eastAsia="en-US"/>
        </w:rPr>
      </w:pPr>
      <w:r>
        <w:rPr>
          <w:rFonts w:ascii="TimesNewRomanPS-BoldMT" w:eastAsiaTheme="minorHAnsi" w:hAnsi="TimesNewRomanPS-BoldMT" w:cs="TimesNewRomanPS-BoldMT"/>
          <w:bCs/>
          <w:noProof/>
          <w:color w:val="FF0000"/>
          <w:lang w:eastAsia="ru-RU"/>
        </w:rPr>
        <w:lastRenderedPageBreak/>
        <w:drawing>
          <wp:inline distT="0" distB="0" distL="0" distR="0" wp14:anchorId="4D4C7130" wp14:editId="089F0A0B">
            <wp:extent cx="5939790" cy="4203869"/>
            <wp:effectExtent l="0" t="0" r="3810" b="6350"/>
            <wp:docPr id="341" name="Рисунок 341" descr="C:\Users\user\Downloads\ilovepdf_pages-to-jpg (7)\МАФЫ Правила благоустройства_page-0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user\Downloads\ilovepdf_pages-to-jpg (7)\МАФЫ Правила благоустройства_page-0047.jpg"/>
                    <pic:cNvPicPr>
                      <a:picLocks noChangeAspect="1" noChangeArrowheads="1"/>
                    </pic:cNvPicPr>
                  </pic:nvPicPr>
                  <pic:blipFill>
                    <a:blip r:embed="rId269" cstate="print">
                      <a:extLst>
                        <a:ext uri="{28A0092B-C50C-407E-A947-70E740481C1C}">
                          <a14:useLocalDpi xmlns:a14="http://schemas.microsoft.com/office/drawing/2010/main" val="0"/>
                        </a:ext>
                      </a:extLst>
                    </a:blip>
                    <a:srcRect/>
                    <a:stretch>
                      <a:fillRect/>
                    </a:stretch>
                  </pic:blipFill>
                  <pic:spPr bwMode="auto">
                    <a:xfrm>
                      <a:off x="0" y="0"/>
                      <a:ext cx="5939790" cy="4203869"/>
                    </a:xfrm>
                    <a:prstGeom prst="rect">
                      <a:avLst/>
                    </a:prstGeom>
                    <a:noFill/>
                    <a:ln>
                      <a:noFill/>
                    </a:ln>
                  </pic:spPr>
                </pic:pic>
              </a:graphicData>
            </a:graphic>
          </wp:inline>
        </w:drawing>
      </w:r>
    </w:p>
    <w:p w:rsidR="004B7ABB" w:rsidRDefault="004B7ABB" w:rsidP="009C14B4">
      <w:pPr>
        <w:suppressAutoHyphens w:val="0"/>
        <w:autoSpaceDE w:val="0"/>
        <w:autoSpaceDN w:val="0"/>
        <w:adjustRightInd w:val="0"/>
        <w:rPr>
          <w:rFonts w:ascii="TimesNewRomanPS-BoldMT" w:eastAsiaTheme="minorHAnsi" w:hAnsi="TimesNewRomanPS-BoldMT" w:cs="TimesNewRomanPS-BoldMT"/>
          <w:bCs/>
          <w:color w:val="FF0000"/>
          <w:lang w:val="en-US" w:eastAsia="en-US"/>
        </w:rPr>
      </w:pPr>
      <w:r>
        <w:rPr>
          <w:rFonts w:ascii="TimesNewRomanPS-BoldMT" w:eastAsiaTheme="minorHAnsi" w:hAnsi="TimesNewRomanPS-BoldMT" w:cs="TimesNewRomanPS-BoldMT"/>
          <w:bCs/>
          <w:noProof/>
          <w:color w:val="FF0000"/>
          <w:lang w:eastAsia="ru-RU"/>
        </w:rPr>
        <w:drawing>
          <wp:inline distT="0" distB="0" distL="0" distR="0" wp14:anchorId="58510609" wp14:editId="37617065">
            <wp:extent cx="5939790" cy="4203869"/>
            <wp:effectExtent l="0" t="0" r="3810" b="6350"/>
            <wp:docPr id="342" name="Рисунок 342" descr="C:\Users\user\Downloads\ilovepdf_pages-to-jpg (7)\МАФЫ Правила благоустройства_page-0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user\Downloads\ilovepdf_pages-to-jpg (7)\МАФЫ Правила благоустройства_page-0048.jpg"/>
                    <pic:cNvPicPr>
                      <a:picLocks noChangeAspect="1" noChangeArrowheads="1"/>
                    </pic:cNvPicPr>
                  </pic:nvPicPr>
                  <pic:blipFill>
                    <a:blip r:embed="rId270" cstate="print">
                      <a:extLst>
                        <a:ext uri="{28A0092B-C50C-407E-A947-70E740481C1C}">
                          <a14:useLocalDpi xmlns:a14="http://schemas.microsoft.com/office/drawing/2010/main" val="0"/>
                        </a:ext>
                      </a:extLst>
                    </a:blip>
                    <a:srcRect/>
                    <a:stretch>
                      <a:fillRect/>
                    </a:stretch>
                  </pic:blipFill>
                  <pic:spPr bwMode="auto">
                    <a:xfrm>
                      <a:off x="0" y="0"/>
                      <a:ext cx="5939790" cy="4203869"/>
                    </a:xfrm>
                    <a:prstGeom prst="rect">
                      <a:avLst/>
                    </a:prstGeom>
                    <a:noFill/>
                    <a:ln>
                      <a:noFill/>
                    </a:ln>
                  </pic:spPr>
                </pic:pic>
              </a:graphicData>
            </a:graphic>
          </wp:inline>
        </w:drawing>
      </w:r>
    </w:p>
    <w:p w:rsidR="004B7ABB" w:rsidRDefault="004B7ABB" w:rsidP="009C14B4">
      <w:pPr>
        <w:suppressAutoHyphens w:val="0"/>
        <w:autoSpaceDE w:val="0"/>
        <w:autoSpaceDN w:val="0"/>
        <w:adjustRightInd w:val="0"/>
        <w:rPr>
          <w:rFonts w:ascii="TimesNewRomanPS-BoldMT" w:eastAsiaTheme="minorHAnsi" w:hAnsi="TimesNewRomanPS-BoldMT" w:cs="TimesNewRomanPS-BoldMT"/>
          <w:bCs/>
          <w:color w:val="FF0000"/>
          <w:lang w:val="en-US" w:eastAsia="en-US"/>
        </w:rPr>
      </w:pPr>
    </w:p>
    <w:p w:rsidR="004B7ABB" w:rsidRDefault="004B7ABB" w:rsidP="009C14B4">
      <w:pPr>
        <w:suppressAutoHyphens w:val="0"/>
        <w:autoSpaceDE w:val="0"/>
        <w:autoSpaceDN w:val="0"/>
        <w:adjustRightInd w:val="0"/>
        <w:rPr>
          <w:rFonts w:ascii="TimesNewRomanPS-BoldMT" w:eastAsiaTheme="minorHAnsi" w:hAnsi="TimesNewRomanPS-BoldMT" w:cs="TimesNewRomanPS-BoldMT"/>
          <w:bCs/>
          <w:color w:val="FF0000"/>
          <w:lang w:val="en-US" w:eastAsia="en-US"/>
        </w:rPr>
      </w:pPr>
    </w:p>
    <w:p w:rsidR="004B7ABB" w:rsidRDefault="004B7ABB" w:rsidP="009C14B4">
      <w:pPr>
        <w:suppressAutoHyphens w:val="0"/>
        <w:autoSpaceDE w:val="0"/>
        <w:autoSpaceDN w:val="0"/>
        <w:adjustRightInd w:val="0"/>
        <w:rPr>
          <w:rFonts w:ascii="TimesNewRomanPS-BoldMT" w:eastAsiaTheme="minorHAnsi" w:hAnsi="TimesNewRomanPS-BoldMT" w:cs="TimesNewRomanPS-BoldMT"/>
          <w:bCs/>
          <w:color w:val="FF0000"/>
          <w:lang w:val="en-US" w:eastAsia="en-US"/>
        </w:rPr>
      </w:pPr>
    </w:p>
    <w:p w:rsidR="004B7ABB" w:rsidRDefault="004B7ABB" w:rsidP="009C14B4">
      <w:pPr>
        <w:suppressAutoHyphens w:val="0"/>
        <w:autoSpaceDE w:val="0"/>
        <w:autoSpaceDN w:val="0"/>
        <w:adjustRightInd w:val="0"/>
        <w:rPr>
          <w:rFonts w:ascii="TimesNewRomanPS-BoldMT" w:eastAsiaTheme="minorHAnsi" w:hAnsi="TimesNewRomanPS-BoldMT" w:cs="TimesNewRomanPS-BoldMT"/>
          <w:bCs/>
          <w:color w:val="FF0000"/>
          <w:lang w:val="en-US" w:eastAsia="en-US"/>
        </w:rPr>
      </w:pPr>
    </w:p>
    <w:p w:rsidR="004B7ABB" w:rsidRPr="004B7ABB" w:rsidRDefault="004B7ABB" w:rsidP="009C14B4">
      <w:pPr>
        <w:suppressAutoHyphens w:val="0"/>
        <w:autoSpaceDE w:val="0"/>
        <w:autoSpaceDN w:val="0"/>
        <w:adjustRightInd w:val="0"/>
        <w:rPr>
          <w:rFonts w:ascii="TimesNewRomanPS-BoldMT" w:eastAsiaTheme="minorHAnsi" w:hAnsi="TimesNewRomanPS-BoldMT" w:cs="TimesNewRomanPS-BoldMT"/>
          <w:bCs/>
          <w:color w:val="FF0000"/>
          <w:lang w:val="en-US" w:eastAsia="en-US"/>
        </w:rPr>
      </w:pPr>
    </w:p>
    <w:p w:rsidR="003E5C05" w:rsidRPr="00AC2579" w:rsidRDefault="003E5C05">
      <w:pPr>
        <w:suppressAutoHyphens w:val="0"/>
        <w:spacing w:after="160" w:line="259" w:lineRule="auto"/>
        <w:rPr>
          <w:lang w:eastAsia="ru-RU"/>
        </w:rPr>
      </w:pPr>
      <w:r w:rsidRPr="00AC2579">
        <w:rPr>
          <w:lang w:eastAsia="ru-RU"/>
        </w:rPr>
        <w:br w:type="page"/>
      </w:r>
    </w:p>
    <w:p w:rsidR="00044B3C" w:rsidRPr="00954DEE" w:rsidRDefault="00044B3C" w:rsidP="00954DEE">
      <w:pPr>
        <w:pStyle w:val="1"/>
        <w:numPr>
          <w:ilvl w:val="0"/>
          <w:numId w:val="0"/>
        </w:numPr>
        <w:jc w:val="right"/>
        <w:rPr>
          <w:rFonts w:ascii="Times New Roman" w:hAnsi="Times New Roman"/>
          <w:b/>
          <w:sz w:val="24"/>
          <w:szCs w:val="24"/>
          <w:lang w:eastAsia="ru-RU"/>
        </w:rPr>
      </w:pPr>
      <w:bookmarkStart w:id="39" w:name="_Toc225936854"/>
      <w:r w:rsidRPr="00954DEE">
        <w:rPr>
          <w:rFonts w:ascii="Times New Roman" w:hAnsi="Times New Roman"/>
          <w:b/>
          <w:sz w:val="24"/>
          <w:szCs w:val="24"/>
          <w:lang w:eastAsia="ru-RU"/>
        </w:rPr>
        <w:lastRenderedPageBreak/>
        <w:t>Приложение 1 к Правилам</w:t>
      </w:r>
      <w:bookmarkEnd w:id="39"/>
    </w:p>
    <w:p w:rsidR="00044B3C" w:rsidRPr="00954DEE" w:rsidRDefault="00044B3C" w:rsidP="00954DEE">
      <w:pPr>
        <w:pStyle w:val="1"/>
        <w:numPr>
          <w:ilvl w:val="0"/>
          <w:numId w:val="0"/>
        </w:numPr>
        <w:jc w:val="center"/>
        <w:rPr>
          <w:rFonts w:ascii="Times New Roman" w:hAnsi="Times New Roman"/>
          <w:b/>
          <w:sz w:val="24"/>
          <w:szCs w:val="24"/>
          <w:lang w:eastAsia="ru-RU"/>
        </w:rPr>
      </w:pPr>
      <w:bookmarkStart w:id="40" w:name="_Toc225936855"/>
      <w:r w:rsidRPr="00954DEE">
        <w:rPr>
          <w:rFonts w:ascii="Times New Roman" w:hAnsi="Times New Roman"/>
          <w:b/>
          <w:sz w:val="24"/>
          <w:szCs w:val="24"/>
          <w:lang w:eastAsia="ru-RU"/>
        </w:rPr>
        <w:t>РЕКОМЕНДУЕМЫЕ ПАРАМЕТРЫ</w:t>
      </w:r>
      <w:bookmarkEnd w:id="40"/>
    </w:p>
    <w:p w:rsidR="00044B3C" w:rsidRPr="00AC2579" w:rsidRDefault="00044B3C" w:rsidP="00044B3C">
      <w:pPr>
        <w:suppressAutoHyphens w:val="0"/>
        <w:autoSpaceDE w:val="0"/>
        <w:autoSpaceDN w:val="0"/>
        <w:adjustRightInd w:val="0"/>
        <w:jc w:val="center"/>
        <w:outlineLvl w:val="1"/>
        <w:rPr>
          <w:color w:val="000000"/>
          <w:lang w:eastAsia="ru-RU"/>
        </w:rPr>
      </w:pPr>
    </w:p>
    <w:p w:rsidR="00044B3C" w:rsidRPr="00AC2579" w:rsidRDefault="00044B3C" w:rsidP="00044B3C">
      <w:pPr>
        <w:suppressAutoHyphens w:val="0"/>
        <w:autoSpaceDE w:val="0"/>
        <w:autoSpaceDN w:val="0"/>
        <w:adjustRightInd w:val="0"/>
        <w:jc w:val="center"/>
        <w:outlineLvl w:val="2"/>
        <w:rPr>
          <w:color w:val="000000"/>
          <w:lang w:eastAsia="ru-RU"/>
        </w:rPr>
      </w:pPr>
      <w:r w:rsidRPr="00AC2579">
        <w:rPr>
          <w:color w:val="000000"/>
          <w:lang w:eastAsia="ru-RU"/>
        </w:rPr>
        <w:t>Таблица 1. Рекомендуемое размещение дождеприемных колодцев в лотках проезжих частей улиц и проездов</w:t>
      </w:r>
    </w:p>
    <w:p w:rsidR="00044B3C" w:rsidRPr="00AC2579" w:rsidRDefault="00044B3C" w:rsidP="00044B3C">
      <w:pPr>
        <w:suppressAutoHyphens w:val="0"/>
        <w:autoSpaceDE w:val="0"/>
        <w:autoSpaceDN w:val="0"/>
        <w:adjustRightInd w:val="0"/>
        <w:jc w:val="center"/>
        <w:outlineLvl w:val="2"/>
        <w:rPr>
          <w:color w:val="000000"/>
          <w:lang w:eastAsia="ru-RU"/>
        </w:rPr>
      </w:pP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63"/>
        <w:gridCol w:w="4843"/>
      </w:tblGrid>
      <w:tr w:rsidR="00044B3C" w:rsidRPr="00AC2579" w:rsidTr="00AC52B1">
        <w:trPr>
          <w:trHeight w:val="543"/>
        </w:trPr>
        <w:tc>
          <w:tcPr>
            <w:tcW w:w="4763"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Уклон проезжей части улицы, промилле</w:t>
            </w:r>
          </w:p>
        </w:tc>
        <w:tc>
          <w:tcPr>
            <w:tcW w:w="4843"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Расстояние между дождеприемными колодцами, м</w:t>
            </w:r>
          </w:p>
        </w:tc>
      </w:tr>
      <w:tr w:rsidR="00044B3C" w:rsidRPr="00AC2579" w:rsidTr="00AC52B1">
        <w:trPr>
          <w:trHeight w:val="272"/>
        </w:trPr>
        <w:tc>
          <w:tcPr>
            <w:tcW w:w="4763"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До 4</w:t>
            </w:r>
          </w:p>
        </w:tc>
        <w:tc>
          <w:tcPr>
            <w:tcW w:w="4843"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50</w:t>
            </w:r>
          </w:p>
        </w:tc>
      </w:tr>
      <w:tr w:rsidR="00044B3C" w:rsidRPr="00AC2579" w:rsidTr="00AC52B1">
        <w:trPr>
          <w:trHeight w:val="272"/>
        </w:trPr>
        <w:tc>
          <w:tcPr>
            <w:tcW w:w="4763"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5 - 10</w:t>
            </w:r>
          </w:p>
        </w:tc>
        <w:tc>
          <w:tcPr>
            <w:tcW w:w="4843"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60 - 70</w:t>
            </w:r>
          </w:p>
        </w:tc>
      </w:tr>
      <w:tr w:rsidR="00044B3C" w:rsidRPr="00AC2579" w:rsidTr="00AC52B1">
        <w:trPr>
          <w:trHeight w:val="272"/>
        </w:trPr>
        <w:tc>
          <w:tcPr>
            <w:tcW w:w="4763"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10 - 30</w:t>
            </w:r>
          </w:p>
        </w:tc>
        <w:tc>
          <w:tcPr>
            <w:tcW w:w="4843"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70 - 80</w:t>
            </w:r>
          </w:p>
        </w:tc>
      </w:tr>
      <w:tr w:rsidR="00044B3C" w:rsidRPr="00AC2579" w:rsidTr="00AC52B1">
        <w:trPr>
          <w:trHeight w:val="272"/>
        </w:trPr>
        <w:tc>
          <w:tcPr>
            <w:tcW w:w="4763"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Свыше 30</w:t>
            </w:r>
          </w:p>
        </w:tc>
        <w:tc>
          <w:tcPr>
            <w:tcW w:w="4843"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Не более 60</w:t>
            </w:r>
          </w:p>
        </w:tc>
      </w:tr>
      <w:tr w:rsidR="00044B3C" w:rsidRPr="00AC2579" w:rsidTr="00AC52B1">
        <w:trPr>
          <w:trHeight w:val="2290"/>
        </w:trPr>
        <w:tc>
          <w:tcPr>
            <w:tcW w:w="9606" w:type="dxa"/>
            <w:gridSpan w:val="2"/>
            <w:shd w:val="clear" w:color="auto" w:fill="auto"/>
          </w:tcPr>
          <w:p w:rsidR="00044B3C" w:rsidRPr="00AC2579" w:rsidRDefault="00044B3C" w:rsidP="00B061B2">
            <w:pPr>
              <w:suppressAutoHyphens w:val="0"/>
              <w:autoSpaceDE w:val="0"/>
              <w:autoSpaceDN w:val="0"/>
              <w:adjustRightInd w:val="0"/>
              <w:ind w:right="139"/>
              <w:jc w:val="both"/>
              <w:outlineLvl w:val="2"/>
              <w:rPr>
                <w:color w:val="000000"/>
                <w:lang w:eastAsia="ru-RU"/>
              </w:rPr>
            </w:pPr>
            <w:r w:rsidRPr="00AC2579">
              <w:rPr>
                <w:color w:val="000000"/>
                <w:lang w:eastAsia="ru-RU"/>
              </w:rPr>
              <w:t>Примечание 1 - Пропускная способность одной горизонтальной водоприемной решетки определяется по формуле: при Н &lt;= 1,33 W/I Q = 1/5 IH куб. м/с, при Н &gt;= 1,33 W/I Q = 2W H куб. м/с, где: H - полный напор, равный Н</w:t>
            </w:r>
            <w:r w:rsidRPr="00AC2579">
              <w:rPr>
                <w:color w:val="000000"/>
                <w:vertAlign w:val="subscript"/>
                <w:lang w:eastAsia="ru-RU"/>
              </w:rPr>
              <w:t>1</w:t>
            </w:r>
            <w:r w:rsidRPr="00AC2579">
              <w:rPr>
                <w:color w:val="000000"/>
                <w:lang w:eastAsia="ru-RU"/>
              </w:rPr>
              <w:t xml:space="preserve"> + V/2; H</w:t>
            </w:r>
            <w:r w:rsidRPr="00AC2579">
              <w:rPr>
                <w:color w:val="000000"/>
                <w:vertAlign w:val="subscript"/>
                <w:lang w:eastAsia="ru-RU"/>
              </w:rPr>
              <w:t>1</w:t>
            </w:r>
            <w:r w:rsidRPr="00AC2579">
              <w:rPr>
                <w:color w:val="000000"/>
                <w:lang w:eastAsia="ru-RU"/>
              </w:rPr>
              <w:t xml:space="preserve"> - глубина потока воды на подходе к решетке, м; V – скорость  подхода воды, м/с; W - площадь всех отверстий решетки, кв. м; I - длина водосливного фронта, м, равная периметру решетки, а при примыкании решетки одной стороной к бортику лотка - сумма длин трех ее сторон.</w:t>
            </w:r>
          </w:p>
          <w:p w:rsidR="00044B3C" w:rsidRPr="00AC2579" w:rsidRDefault="00044B3C" w:rsidP="00B061B2">
            <w:pPr>
              <w:suppressAutoHyphens w:val="0"/>
              <w:autoSpaceDE w:val="0"/>
              <w:autoSpaceDN w:val="0"/>
              <w:adjustRightInd w:val="0"/>
              <w:jc w:val="both"/>
              <w:rPr>
                <w:color w:val="000000"/>
                <w:lang w:eastAsia="ru-RU"/>
              </w:rPr>
            </w:pPr>
            <w:r w:rsidRPr="00AC2579">
              <w:rPr>
                <w:color w:val="000000"/>
                <w:lang w:eastAsia="ru-RU"/>
              </w:rPr>
              <w:t>Примечание 2 - в населенных пунктах с дождливым климатом расстояния могут уточняться на основании местных данных метеонаблюдений.</w:t>
            </w:r>
          </w:p>
        </w:tc>
      </w:tr>
    </w:tbl>
    <w:p w:rsidR="00044B3C" w:rsidRPr="00AC2579" w:rsidRDefault="00044B3C" w:rsidP="00044B3C">
      <w:pPr>
        <w:suppressAutoHyphens w:val="0"/>
        <w:autoSpaceDE w:val="0"/>
        <w:autoSpaceDN w:val="0"/>
        <w:adjustRightInd w:val="0"/>
        <w:jc w:val="both"/>
        <w:rPr>
          <w:color w:val="000000"/>
          <w:lang w:eastAsia="ru-RU"/>
        </w:rPr>
      </w:pPr>
    </w:p>
    <w:p w:rsidR="00044B3C" w:rsidRPr="00AC2579" w:rsidRDefault="00044B3C" w:rsidP="00044B3C">
      <w:pPr>
        <w:suppressAutoHyphens w:val="0"/>
        <w:autoSpaceDE w:val="0"/>
        <w:autoSpaceDN w:val="0"/>
        <w:adjustRightInd w:val="0"/>
        <w:jc w:val="center"/>
        <w:outlineLvl w:val="2"/>
        <w:rPr>
          <w:color w:val="000000"/>
          <w:lang w:eastAsia="ru-RU"/>
        </w:rPr>
      </w:pPr>
      <w:r w:rsidRPr="00AC2579">
        <w:rPr>
          <w:color w:val="000000"/>
          <w:lang w:eastAsia="ru-RU"/>
        </w:rPr>
        <w:t>Таблица 2. Размеры комов, ям, траншей для посадки деревьев и кустарников</w:t>
      </w:r>
    </w:p>
    <w:p w:rsidR="00044B3C" w:rsidRPr="00AC2579" w:rsidRDefault="00044B3C" w:rsidP="00044B3C">
      <w:pPr>
        <w:suppressAutoHyphens w:val="0"/>
        <w:autoSpaceDE w:val="0"/>
        <w:autoSpaceDN w:val="0"/>
        <w:adjustRightInd w:val="0"/>
        <w:jc w:val="center"/>
        <w:outlineLvl w:val="2"/>
        <w:rPr>
          <w:color w:val="000000"/>
          <w:lang w:eastAsia="ru-RU"/>
        </w:rPr>
      </w:pP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40"/>
        <w:gridCol w:w="1127"/>
        <w:gridCol w:w="761"/>
        <w:gridCol w:w="1703"/>
        <w:gridCol w:w="1128"/>
        <w:gridCol w:w="1267"/>
        <w:gridCol w:w="870"/>
        <w:gridCol w:w="1010"/>
      </w:tblGrid>
      <w:tr w:rsidR="00044B3C" w:rsidRPr="00AC2579" w:rsidTr="00AC52B1">
        <w:trPr>
          <w:trHeight w:val="1104"/>
        </w:trPr>
        <w:tc>
          <w:tcPr>
            <w:tcW w:w="1740" w:type="dxa"/>
            <w:vMerge w:val="restart"/>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Наименование посадок</w:t>
            </w:r>
          </w:p>
        </w:tc>
        <w:tc>
          <w:tcPr>
            <w:tcW w:w="1127" w:type="dxa"/>
            <w:vMerge w:val="restart"/>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Объём кома,</w:t>
            </w:r>
          </w:p>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куб. м</w:t>
            </w:r>
          </w:p>
        </w:tc>
        <w:tc>
          <w:tcPr>
            <w:tcW w:w="761" w:type="dxa"/>
            <w:vMerge w:val="restart"/>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Ед. изм.</w:t>
            </w:r>
          </w:p>
        </w:tc>
        <w:tc>
          <w:tcPr>
            <w:tcW w:w="1703" w:type="dxa"/>
            <w:vMerge w:val="restart"/>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Размер посадочных ям, м</w:t>
            </w:r>
          </w:p>
        </w:tc>
        <w:tc>
          <w:tcPr>
            <w:tcW w:w="1128" w:type="dxa"/>
            <w:vMerge w:val="restart"/>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Объём ямы, куб. м</w:t>
            </w:r>
          </w:p>
        </w:tc>
        <w:tc>
          <w:tcPr>
            <w:tcW w:w="1267" w:type="dxa"/>
            <w:vMerge w:val="restart"/>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Площадь ямы, кв. м</w:t>
            </w:r>
          </w:p>
        </w:tc>
        <w:tc>
          <w:tcPr>
            <w:tcW w:w="1880" w:type="dxa"/>
            <w:gridSpan w:val="2"/>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Расход растительной земли при замене</w:t>
            </w:r>
          </w:p>
        </w:tc>
      </w:tr>
      <w:tr w:rsidR="00044B3C" w:rsidRPr="00AC2579" w:rsidTr="00AC52B1">
        <w:trPr>
          <w:trHeight w:val="145"/>
        </w:trPr>
        <w:tc>
          <w:tcPr>
            <w:tcW w:w="1740" w:type="dxa"/>
            <w:vMerge/>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p>
        </w:tc>
        <w:tc>
          <w:tcPr>
            <w:tcW w:w="1127" w:type="dxa"/>
            <w:vMerge/>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p>
        </w:tc>
        <w:tc>
          <w:tcPr>
            <w:tcW w:w="761" w:type="dxa"/>
            <w:vMerge/>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p>
        </w:tc>
        <w:tc>
          <w:tcPr>
            <w:tcW w:w="1703" w:type="dxa"/>
            <w:vMerge/>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p>
        </w:tc>
        <w:tc>
          <w:tcPr>
            <w:tcW w:w="1128" w:type="dxa"/>
            <w:vMerge/>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p>
        </w:tc>
        <w:tc>
          <w:tcPr>
            <w:tcW w:w="1267" w:type="dxa"/>
            <w:vMerge/>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p>
        </w:tc>
        <w:tc>
          <w:tcPr>
            <w:tcW w:w="870"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50%</w:t>
            </w:r>
          </w:p>
        </w:tc>
        <w:tc>
          <w:tcPr>
            <w:tcW w:w="1010"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100%</w:t>
            </w:r>
          </w:p>
        </w:tc>
      </w:tr>
      <w:tr w:rsidR="00044B3C" w:rsidRPr="00AC2579" w:rsidTr="00AC52B1">
        <w:trPr>
          <w:trHeight w:val="4989"/>
        </w:trPr>
        <w:tc>
          <w:tcPr>
            <w:tcW w:w="1740" w:type="dxa"/>
            <w:shd w:val="clear" w:color="auto" w:fill="auto"/>
          </w:tcPr>
          <w:p w:rsidR="00044B3C" w:rsidRPr="00AC2579" w:rsidRDefault="00044B3C" w:rsidP="00B061B2">
            <w:pPr>
              <w:suppressAutoHyphens w:val="0"/>
              <w:autoSpaceDE w:val="0"/>
              <w:autoSpaceDN w:val="0"/>
              <w:adjustRightInd w:val="0"/>
              <w:jc w:val="both"/>
              <w:outlineLvl w:val="2"/>
              <w:rPr>
                <w:color w:val="000000"/>
                <w:lang w:eastAsia="ru-RU"/>
              </w:rPr>
            </w:pPr>
            <w:r w:rsidRPr="00AC2579">
              <w:rPr>
                <w:color w:val="000000"/>
                <w:lang w:eastAsia="ru-RU"/>
              </w:rPr>
              <w:t>Саженцы без кома:</w:t>
            </w:r>
          </w:p>
          <w:p w:rsidR="00044B3C" w:rsidRPr="00AC2579" w:rsidRDefault="00044B3C" w:rsidP="00B061B2">
            <w:pPr>
              <w:suppressAutoHyphens w:val="0"/>
              <w:autoSpaceDE w:val="0"/>
              <w:autoSpaceDN w:val="0"/>
              <w:adjustRightInd w:val="0"/>
              <w:jc w:val="both"/>
              <w:outlineLvl w:val="2"/>
              <w:rPr>
                <w:color w:val="000000"/>
                <w:lang w:eastAsia="ru-RU"/>
              </w:rPr>
            </w:pPr>
            <w:r w:rsidRPr="00AC2579">
              <w:rPr>
                <w:color w:val="000000"/>
                <w:lang w:eastAsia="ru-RU"/>
              </w:rPr>
              <w:t>хвойные</w:t>
            </w:r>
          </w:p>
          <w:p w:rsidR="00044B3C" w:rsidRPr="00AC2579" w:rsidRDefault="00044B3C" w:rsidP="00B061B2">
            <w:pPr>
              <w:suppressAutoHyphens w:val="0"/>
              <w:autoSpaceDE w:val="0"/>
              <w:autoSpaceDN w:val="0"/>
              <w:adjustRightInd w:val="0"/>
              <w:jc w:val="both"/>
              <w:outlineLvl w:val="2"/>
              <w:rPr>
                <w:color w:val="000000"/>
                <w:lang w:eastAsia="ru-RU"/>
              </w:rPr>
            </w:pPr>
            <w:r w:rsidRPr="00AC2579">
              <w:rPr>
                <w:color w:val="000000"/>
                <w:lang w:eastAsia="ru-RU"/>
              </w:rPr>
              <w:t>лиственные</w:t>
            </w:r>
          </w:p>
          <w:p w:rsidR="00044B3C" w:rsidRPr="00AC2579" w:rsidRDefault="00044B3C" w:rsidP="00B061B2">
            <w:pPr>
              <w:suppressAutoHyphens w:val="0"/>
              <w:autoSpaceDE w:val="0"/>
              <w:autoSpaceDN w:val="0"/>
              <w:adjustRightInd w:val="0"/>
              <w:jc w:val="both"/>
              <w:outlineLvl w:val="2"/>
              <w:rPr>
                <w:color w:val="000000"/>
                <w:lang w:eastAsia="ru-RU"/>
              </w:rPr>
            </w:pPr>
            <w:r w:rsidRPr="00AC2579">
              <w:rPr>
                <w:color w:val="000000"/>
                <w:lang w:eastAsia="ru-RU"/>
              </w:rPr>
              <w:t>Для деревьев с комом:</w:t>
            </w:r>
          </w:p>
          <w:p w:rsidR="00044B3C" w:rsidRPr="00AC2579" w:rsidRDefault="00044B3C" w:rsidP="00B061B2">
            <w:pPr>
              <w:suppressAutoHyphens w:val="0"/>
              <w:autoSpaceDE w:val="0"/>
              <w:autoSpaceDN w:val="0"/>
              <w:adjustRightInd w:val="0"/>
              <w:jc w:val="both"/>
              <w:outlineLvl w:val="2"/>
              <w:rPr>
                <w:color w:val="000000"/>
                <w:lang w:eastAsia="ru-RU"/>
              </w:rPr>
            </w:pPr>
            <w:r w:rsidRPr="00AC2579">
              <w:rPr>
                <w:color w:val="000000"/>
                <w:lang w:eastAsia="ru-RU"/>
              </w:rPr>
              <w:t>0,8 x 0,8 x 0,5</w:t>
            </w:r>
          </w:p>
          <w:p w:rsidR="00044B3C" w:rsidRPr="00AC2579" w:rsidRDefault="00044B3C" w:rsidP="00B061B2">
            <w:pPr>
              <w:suppressAutoHyphens w:val="0"/>
              <w:autoSpaceDE w:val="0"/>
              <w:autoSpaceDN w:val="0"/>
              <w:adjustRightInd w:val="0"/>
              <w:jc w:val="both"/>
              <w:outlineLvl w:val="2"/>
              <w:rPr>
                <w:color w:val="000000"/>
                <w:lang w:eastAsia="ru-RU"/>
              </w:rPr>
            </w:pPr>
            <w:r w:rsidRPr="00AC2579">
              <w:rPr>
                <w:color w:val="000000"/>
                <w:lang w:eastAsia="ru-RU"/>
              </w:rPr>
              <w:t>1,0 x 1,0 x 0,6</w:t>
            </w:r>
          </w:p>
          <w:p w:rsidR="00044B3C" w:rsidRPr="00AC2579" w:rsidRDefault="00044B3C" w:rsidP="00B061B2">
            <w:pPr>
              <w:suppressAutoHyphens w:val="0"/>
              <w:autoSpaceDE w:val="0"/>
              <w:autoSpaceDN w:val="0"/>
              <w:adjustRightInd w:val="0"/>
              <w:jc w:val="both"/>
              <w:outlineLvl w:val="2"/>
              <w:rPr>
                <w:color w:val="000000"/>
                <w:lang w:eastAsia="ru-RU"/>
              </w:rPr>
            </w:pPr>
            <w:r w:rsidRPr="00AC2579">
              <w:rPr>
                <w:color w:val="000000"/>
                <w:lang w:eastAsia="ru-RU"/>
              </w:rPr>
              <w:t>1,3 x 1,3 x 0,6</w:t>
            </w:r>
          </w:p>
          <w:p w:rsidR="00044B3C" w:rsidRPr="00AC2579" w:rsidRDefault="00044B3C" w:rsidP="00B061B2">
            <w:pPr>
              <w:suppressAutoHyphens w:val="0"/>
              <w:autoSpaceDE w:val="0"/>
              <w:autoSpaceDN w:val="0"/>
              <w:adjustRightInd w:val="0"/>
              <w:jc w:val="both"/>
              <w:outlineLvl w:val="2"/>
              <w:rPr>
                <w:color w:val="000000"/>
                <w:lang w:eastAsia="ru-RU"/>
              </w:rPr>
            </w:pPr>
            <w:r w:rsidRPr="00AC2579">
              <w:rPr>
                <w:color w:val="000000"/>
                <w:lang w:eastAsia="ru-RU"/>
              </w:rPr>
              <w:t>1,5 x 1,5 x 0,6</w:t>
            </w:r>
          </w:p>
          <w:p w:rsidR="00044B3C" w:rsidRPr="00AC2579" w:rsidRDefault="00044B3C" w:rsidP="00B061B2">
            <w:pPr>
              <w:suppressAutoHyphens w:val="0"/>
              <w:autoSpaceDE w:val="0"/>
              <w:autoSpaceDN w:val="0"/>
              <w:adjustRightInd w:val="0"/>
              <w:jc w:val="both"/>
              <w:outlineLvl w:val="2"/>
              <w:rPr>
                <w:color w:val="000000"/>
                <w:lang w:eastAsia="ru-RU"/>
              </w:rPr>
            </w:pPr>
            <w:r w:rsidRPr="00AC2579">
              <w:rPr>
                <w:color w:val="000000"/>
                <w:lang w:eastAsia="ru-RU"/>
              </w:rPr>
              <w:t>1,7 x 1,7 x 0,6</w:t>
            </w:r>
          </w:p>
          <w:p w:rsidR="00044B3C" w:rsidRPr="00AC2579" w:rsidRDefault="00044B3C" w:rsidP="00B061B2">
            <w:pPr>
              <w:suppressAutoHyphens w:val="0"/>
              <w:autoSpaceDE w:val="0"/>
              <w:autoSpaceDN w:val="0"/>
              <w:adjustRightInd w:val="0"/>
              <w:jc w:val="both"/>
              <w:outlineLvl w:val="2"/>
              <w:rPr>
                <w:color w:val="000000"/>
                <w:lang w:eastAsia="ru-RU"/>
              </w:rPr>
            </w:pPr>
            <w:r w:rsidRPr="00AC2579">
              <w:rPr>
                <w:color w:val="000000"/>
                <w:lang w:eastAsia="ru-RU"/>
              </w:rPr>
              <w:t>2,0 x 2,0 x 0,6</w:t>
            </w:r>
          </w:p>
        </w:tc>
        <w:tc>
          <w:tcPr>
            <w:tcW w:w="1127"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p>
          <w:p w:rsidR="00044B3C" w:rsidRPr="00AC2579" w:rsidRDefault="00044B3C" w:rsidP="00B061B2">
            <w:pPr>
              <w:suppressAutoHyphens w:val="0"/>
              <w:autoSpaceDE w:val="0"/>
              <w:autoSpaceDN w:val="0"/>
              <w:adjustRightInd w:val="0"/>
              <w:jc w:val="center"/>
              <w:outlineLvl w:val="2"/>
              <w:rPr>
                <w:color w:val="000000"/>
                <w:lang w:eastAsia="ru-RU"/>
              </w:rPr>
            </w:pPr>
          </w:p>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w:t>
            </w:r>
          </w:p>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w:t>
            </w:r>
          </w:p>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w:t>
            </w:r>
          </w:p>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w:t>
            </w:r>
          </w:p>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0,25</w:t>
            </w:r>
          </w:p>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0,6</w:t>
            </w:r>
          </w:p>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1,01</w:t>
            </w:r>
          </w:p>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1,46</w:t>
            </w:r>
          </w:p>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1,88</w:t>
            </w:r>
          </w:p>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3,20</w:t>
            </w:r>
          </w:p>
        </w:tc>
        <w:tc>
          <w:tcPr>
            <w:tcW w:w="761"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p>
          <w:p w:rsidR="00044B3C" w:rsidRPr="00AC2579" w:rsidRDefault="00044B3C" w:rsidP="00B061B2">
            <w:pPr>
              <w:suppressAutoHyphens w:val="0"/>
              <w:autoSpaceDE w:val="0"/>
              <w:autoSpaceDN w:val="0"/>
              <w:adjustRightInd w:val="0"/>
              <w:jc w:val="center"/>
              <w:outlineLvl w:val="2"/>
              <w:rPr>
                <w:color w:val="000000"/>
                <w:lang w:eastAsia="ru-RU"/>
              </w:rPr>
            </w:pPr>
          </w:p>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шт.</w:t>
            </w:r>
          </w:p>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шт.</w:t>
            </w:r>
          </w:p>
          <w:p w:rsidR="00044B3C" w:rsidRPr="00AC2579" w:rsidRDefault="00044B3C" w:rsidP="00B061B2">
            <w:pPr>
              <w:suppressAutoHyphens w:val="0"/>
              <w:autoSpaceDE w:val="0"/>
              <w:autoSpaceDN w:val="0"/>
              <w:adjustRightInd w:val="0"/>
              <w:jc w:val="center"/>
              <w:outlineLvl w:val="2"/>
              <w:rPr>
                <w:color w:val="000000"/>
                <w:lang w:eastAsia="ru-RU"/>
              </w:rPr>
            </w:pPr>
          </w:p>
          <w:p w:rsidR="00044B3C" w:rsidRPr="00AC2579" w:rsidRDefault="00044B3C" w:rsidP="00B061B2">
            <w:pPr>
              <w:suppressAutoHyphens w:val="0"/>
              <w:autoSpaceDE w:val="0"/>
              <w:autoSpaceDN w:val="0"/>
              <w:adjustRightInd w:val="0"/>
              <w:jc w:val="center"/>
              <w:outlineLvl w:val="2"/>
              <w:rPr>
                <w:color w:val="000000"/>
                <w:lang w:eastAsia="ru-RU"/>
              </w:rPr>
            </w:pPr>
          </w:p>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шт.</w:t>
            </w:r>
          </w:p>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шт.</w:t>
            </w:r>
          </w:p>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шт.</w:t>
            </w:r>
          </w:p>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шт.</w:t>
            </w:r>
          </w:p>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шт.</w:t>
            </w:r>
          </w:p>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шт.</w:t>
            </w:r>
          </w:p>
        </w:tc>
        <w:tc>
          <w:tcPr>
            <w:tcW w:w="1703"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p>
          <w:p w:rsidR="00044B3C" w:rsidRPr="00AC2579" w:rsidRDefault="00044B3C" w:rsidP="00B061B2">
            <w:pPr>
              <w:suppressAutoHyphens w:val="0"/>
              <w:autoSpaceDE w:val="0"/>
              <w:autoSpaceDN w:val="0"/>
              <w:adjustRightInd w:val="0"/>
              <w:jc w:val="center"/>
              <w:outlineLvl w:val="2"/>
              <w:rPr>
                <w:color w:val="000000"/>
                <w:lang w:eastAsia="ru-RU"/>
              </w:rPr>
            </w:pPr>
          </w:p>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1,0 х 1,0 х 0,8</w:t>
            </w:r>
          </w:p>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0,7 х 0,7 х 0,6</w:t>
            </w:r>
          </w:p>
          <w:p w:rsidR="00044B3C" w:rsidRPr="00AC2579" w:rsidRDefault="00044B3C" w:rsidP="00B061B2">
            <w:pPr>
              <w:suppressAutoHyphens w:val="0"/>
              <w:autoSpaceDE w:val="0"/>
              <w:autoSpaceDN w:val="0"/>
              <w:adjustRightInd w:val="0"/>
              <w:jc w:val="center"/>
              <w:outlineLvl w:val="2"/>
              <w:rPr>
                <w:color w:val="000000"/>
                <w:lang w:eastAsia="ru-RU"/>
              </w:rPr>
            </w:pPr>
          </w:p>
          <w:p w:rsidR="00044B3C" w:rsidRPr="00AC2579" w:rsidRDefault="00044B3C" w:rsidP="00B061B2">
            <w:pPr>
              <w:suppressAutoHyphens w:val="0"/>
              <w:autoSpaceDE w:val="0"/>
              <w:autoSpaceDN w:val="0"/>
              <w:adjustRightInd w:val="0"/>
              <w:jc w:val="center"/>
              <w:outlineLvl w:val="2"/>
              <w:rPr>
                <w:color w:val="000000"/>
                <w:lang w:eastAsia="ru-RU"/>
              </w:rPr>
            </w:pPr>
          </w:p>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1,5 x 1,5 x 0,85</w:t>
            </w:r>
          </w:p>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1,9 x 1,9 x 0,85</w:t>
            </w:r>
          </w:p>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2,2 x 2,2 x 0,85</w:t>
            </w:r>
          </w:p>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2,4 x 2,4 x 0,85</w:t>
            </w:r>
          </w:p>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2,6 x 2,6 x 0,85</w:t>
            </w:r>
          </w:p>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2,9 x 2,9 x 1,05</w:t>
            </w:r>
          </w:p>
        </w:tc>
        <w:tc>
          <w:tcPr>
            <w:tcW w:w="1128"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p>
          <w:p w:rsidR="00044B3C" w:rsidRPr="00AC2579" w:rsidRDefault="00044B3C" w:rsidP="00B061B2">
            <w:pPr>
              <w:suppressAutoHyphens w:val="0"/>
              <w:autoSpaceDE w:val="0"/>
              <w:autoSpaceDN w:val="0"/>
              <w:adjustRightInd w:val="0"/>
              <w:jc w:val="center"/>
              <w:outlineLvl w:val="2"/>
              <w:rPr>
                <w:color w:val="000000"/>
                <w:lang w:eastAsia="ru-RU"/>
              </w:rPr>
            </w:pPr>
          </w:p>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0,63</w:t>
            </w:r>
          </w:p>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0,27</w:t>
            </w:r>
          </w:p>
          <w:p w:rsidR="00044B3C" w:rsidRPr="00AC2579" w:rsidRDefault="00044B3C" w:rsidP="00B061B2">
            <w:pPr>
              <w:suppressAutoHyphens w:val="0"/>
              <w:autoSpaceDE w:val="0"/>
              <w:autoSpaceDN w:val="0"/>
              <w:adjustRightInd w:val="0"/>
              <w:jc w:val="center"/>
              <w:outlineLvl w:val="2"/>
              <w:rPr>
                <w:color w:val="000000"/>
                <w:lang w:eastAsia="ru-RU"/>
              </w:rPr>
            </w:pPr>
          </w:p>
          <w:p w:rsidR="00044B3C" w:rsidRPr="00AC2579" w:rsidRDefault="00044B3C" w:rsidP="00B061B2">
            <w:pPr>
              <w:suppressAutoHyphens w:val="0"/>
              <w:autoSpaceDE w:val="0"/>
              <w:autoSpaceDN w:val="0"/>
              <w:adjustRightInd w:val="0"/>
              <w:jc w:val="center"/>
              <w:outlineLvl w:val="2"/>
              <w:rPr>
                <w:color w:val="000000"/>
                <w:lang w:eastAsia="ru-RU"/>
              </w:rPr>
            </w:pPr>
          </w:p>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1,50</w:t>
            </w:r>
          </w:p>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3,07</w:t>
            </w:r>
          </w:p>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4,11</w:t>
            </w:r>
          </w:p>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5,18</w:t>
            </w:r>
          </w:p>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6,08</w:t>
            </w:r>
          </w:p>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8,83</w:t>
            </w:r>
          </w:p>
        </w:tc>
        <w:tc>
          <w:tcPr>
            <w:tcW w:w="1267"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p>
          <w:p w:rsidR="00044B3C" w:rsidRPr="00AC2579" w:rsidRDefault="00044B3C" w:rsidP="00B061B2">
            <w:pPr>
              <w:suppressAutoHyphens w:val="0"/>
              <w:autoSpaceDE w:val="0"/>
              <w:autoSpaceDN w:val="0"/>
              <w:adjustRightInd w:val="0"/>
              <w:jc w:val="center"/>
              <w:outlineLvl w:val="2"/>
              <w:rPr>
                <w:color w:val="000000"/>
                <w:lang w:eastAsia="ru-RU"/>
              </w:rPr>
            </w:pPr>
          </w:p>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0,79</w:t>
            </w:r>
          </w:p>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0,38</w:t>
            </w:r>
          </w:p>
          <w:p w:rsidR="00044B3C" w:rsidRPr="00AC2579" w:rsidRDefault="00044B3C" w:rsidP="00B061B2">
            <w:pPr>
              <w:suppressAutoHyphens w:val="0"/>
              <w:autoSpaceDE w:val="0"/>
              <w:autoSpaceDN w:val="0"/>
              <w:adjustRightInd w:val="0"/>
              <w:jc w:val="center"/>
              <w:outlineLvl w:val="2"/>
              <w:rPr>
                <w:color w:val="000000"/>
                <w:lang w:eastAsia="ru-RU"/>
              </w:rPr>
            </w:pPr>
          </w:p>
          <w:p w:rsidR="00044B3C" w:rsidRPr="00AC2579" w:rsidRDefault="00044B3C" w:rsidP="00B061B2">
            <w:pPr>
              <w:suppressAutoHyphens w:val="0"/>
              <w:autoSpaceDE w:val="0"/>
              <w:autoSpaceDN w:val="0"/>
              <w:adjustRightInd w:val="0"/>
              <w:jc w:val="center"/>
              <w:outlineLvl w:val="2"/>
              <w:rPr>
                <w:color w:val="000000"/>
                <w:lang w:eastAsia="ru-RU"/>
              </w:rPr>
            </w:pPr>
          </w:p>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1,76</w:t>
            </w:r>
          </w:p>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3,61</w:t>
            </w:r>
          </w:p>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4,84</w:t>
            </w:r>
          </w:p>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5,76</w:t>
            </w:r>
          </w:p>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6,76</w:t>
            </w:r>
          </w:p>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8,41</w:t>
            </w:r>
          </w:p>
        </w:tc>
        <w:tc>
          <w:tcPr>
            <w:tcW w:w="870"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p>
          <w:p w:rsidR="00044B3C" w:rsidRPr="00AC2579" w:rsidRDefault="00044B3C" w:rsidP="00B061B2">
            <w:pPr>
              <w:suppressAutoHyphens w:val="0"/>
              <w:autoSpaceDE w:val="0"/>
              <w:autoSpaceDN w:val="0"/>
              <w:adjustRightInd w:val="0"/>
              <w:jc w:val="center"/>
              <w:outlineLvl w:val="2"/>
              <w:rPr>
                <w:color w:val="000000"/>
                <w:lang w:eastAsia="ru-RU"/>
              </w:rPr>
            </w:pPr>
          </w:p>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0,25</w:t>
            </w:r>
          </w:p>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0,11</w:t>
            </w:r>
          </w:p>
          <w:p w:rsidR="00044B3C" w:rsidRPr="00AC2579" w:rsidRDefault="00044B3C" w:rsidP="00B061B2">
            <w:pPr>
              <w:suppressAutoHyphens w:val="0"/>
              <w:autoSpaceDE w:val="0"/>
              <w:autoSpaceDN w:val="0"/>
              <w:adjustRightInd w:val="0"/>
              <w:jc w:val="center"/>
              <w:outlineLvl w:val="2"/>
              <w:rPr>
                <w:color w:val="000000"/>
                <w:lang w:eastAsia="ru-RU"/>
              </w:rPr>
            </w:pPr>
          </w:p>
          <w:p w:rsidR="00044B3C" w:rsidRPr="00AC2579" w:rsidRDefault="00044B3C" w:rsidP="00B061B2">
            <w:pPr>
              <w:suppressAutoHyphens w:val="0"/>
              <w:autoSpaceDE w:val="0"/>
              <w:autoSpaceDN w:val="0"/>
              <w:adjustRightInd w:val="0"/>
              <w:jc w:val="center"/>
              <w:outlineLvl w:val="2"/>
              <w:rPr>
                <w:color w:val="000000"/>
                <w:lang w:eastAsia="ru-RU"/>
              </w:rPr>
            </w:pPr>
          </w:p>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0,48</w:t>
            </w:r>
          </w:p>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0,99</w:t>
            </w:r>
          </w:p>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1,24</w:t>
            </w:r>
          </w:p>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1,49</w:t>
            </w:r>
          </w:p>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1,68</w:t>
            </w:r>
          </w:p>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2,25</w:t>
            </w:r>
          </w:p>
        </w:tc>
        <w:tc>
          <w:tcPr>
            <w:tcW w:w="1010"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p>
          <w:p w:rsidR="00044B3C" w:rsidRPr="00AC2579" w:rsidRDefault="00044B3C" w:rsidP="00B061B2">
            <w:pPr>
              <w:suppressAutoHyphens w:val="0"/>
              <w:autoSpaceDE w:val="0"/>
              <w:autoSpaceDN w:val="0"/>
              <w:adjustRightInd w:val="0"/>
              <w:jc w:val="center"/>
              <w:outlineLvl w:val="2"/>
              <w:rPr>
                <w:color w:val="000000"/>
                <w:lang w:eastAsia="ru-RU"/>
              </w:rPr>
            </w:pPr>
          </w:p>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0,565</w:t>
            </w:r>
          </w:p>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0,241</w:t>
            </w:r>
          </w:p>
          <w:p w:rsidR="00044B3C" w:rsidRPr="00AC2579" w:rsidRDefault="00044B3C" w:rsidP="00B061B2">
            <w:pPr>
              <w:suppressAutoHyphens w:val="0"/>
              <w:autoSpaceDE w:val="0"/>
              <w:autoSpaceDN w:val="0"/>
              <w:adjustRightInd w:val="0"/>
              <w:jc w:val="center"/>
              <w:outlineLvl w:val="2"/>
              <w:rPr>
                <w:color w:val="000000"/>
                <w:lang w:eastAsia="ru-RU"/>
              </w:rPr>
            </w:pPr>
          </w:p>
          <w:p w:rsidR="00044B3C" w:rsidRPr="00AC2579" w:rsidRDefault="00044B3C" w:rsidP="00B061B2">
            <w:pPr>
              <w:suppressAutoHyphens w:val="0"/>
              <w:autoSpaceDE w:val="0"/>
              <w:autoSpaceDN w:val="0"/>
              <w:adjustRightInd w:val="0"/>
              <w:jc w:val="center"/>
              <w:outlineLvl w:val="2"/>
              <w:rPr>
                <w:color w:val="000000"/>
                <w:lang w:eastAsia="ru-RU"/>
              </w:rPr>
            </w:pPr>
          </w:p>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1,08</w:t>
            </w:r>
          </w:p>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2,23</w:t>
            </w:r>
          </w:p>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2,97</w:t>
            </w:r>
          </w:p>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3,35</w:t>
            </w:r>
          </w:p>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3,79</w:t>
            </w:r>
          </w:p>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5,06</w:t>
            </w:r>
          </w:p>
        </w:tc>
      </w:tr>
      <w:tr w:rsidR="00044B3C" w:rsidRPr="00AC2579" w:rsidTr="00AC52B1">
        <w:trPr>
          <w:trHeight w:val="843"/>
        </w:trPr>
        <w:tc>
          <w:tcPr>
            <w:tcW w:w="1740" w:type="dxa"/>
            <w:shd w:val="clear" w:color="auto" w:fill="auto"/>
          </w:tcPr>
          <w:p w:rsidR="00044B3C" w:rsidRPr="00AC2579" w:rsidRDefault="00044B3C" w:rsidP="00B061B2">
            <w:pPr>
              <w:suppressAutoHyphens w:val="0"/>
              <w:autoSpaceDE w:val="0"/>
              <w:autoSpaceDN w:val="0"/>
              <w:adjustRightInd w:val="0"/>
              <w:outlineLvl w:val="2"/>
              <w:rPr>
                <w:color w:val="000000"/>
                <w:lang w:eastAsia="ru-RU"/>
              </w:rPr>
            </w:pPr>
            <w:r w:rsidRPr="00AC2579">
              <w:rPr>
                <w:color w:val="000000"/>
                <w:lang w:eastAsia="ru-RU"/>
              </w:rPr>
              <w:t>Кустарники:</w:t>
            </w:r>
          </w:p>
          <w:p w:rsidR="00044B3C" w:rsidRPr="00AC2579" w:rsidRDefault="00044B3C" w:rsidP="00B061B2">
            <w:pPr>
              <w:suppressAutoHyphens w:val="0"/>
              <w:autoSpaceDE w:val="0"/>
              <w:autoSpaceDN w:val="0"/>
              <w:adjustRightInd w:val="0"/>
              <w:outlineLvl w:val="2"/>
              <w:rPr>
                <w:color w:val="000000"/>
                <w:lang w:eastAsia="ru-RU"/>
              </w:rPr>
            </w:pPr>
            <w:r w:rsidRPr="00AC2579">
              <w:rPr>
                <w:color w:val="000000"/>
                <w:lang w:eastAsia="ru-RU"/>
              </w:rPr>
              <w:t>Однорядная живая изгородь б/кома</w:t>
            </w:r>
          </w:p>
          <w:p w:rsidR="00044B3C" w:rsidRPr="00AC2579" w:rsidRDefault="00044B3C" w:rsidP="00B061B2">
            <w:pPr>
              <w:suppressAutoHyphens w:val="0"/>
              <w:autoSpaceDE w:val="0"/>
              <w:autoSpaceDN w:val="0"/>
              <w:adjustRightInd w:val="0"/>
              <w:outlineLvl w:val="2"/>
              <w:rPr>
                <w:color w:val="000000"/>
                <w:lang w:eastAsia="ru-RU"/>
              </w:rPr>
            </w:pPr>
            <w:r w:rsidRPr="00AC2579">
              <w:rPr>
                <w:color w:val="000000"/>
                <w:lang w:eastAsia="ru-RU"/>
              </w:rPr>
              <w:t xml:space="preserve">Двухрядная живая </w:t>
            </w:r>
            <w:r w:rsidRPr="00AC2579">
              <w:rPr>
                <w:color w:val="000000"/>
                <w:lang w:eastAsia="ru-RU"/>
              </w:rPr>
              <w:lastRenderedPageBreak/>
              <w:t>изгородь б/кома</w:t>
            </w:r>
          </w:p>
        </w:tc>
        <w:tc>
          <w:tcPr>
            <w:tcW w:w="1127"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p>
          <w:p w:rsidR="00044B3C" w:rsidRPr="00AC2579" w:rsidRDefault="00044B3C" w:rsidP="00B061B2">
            <w:pPr>
              <w:suppressAutoHyphens w:val="0"/>
              <w:autoSpaceDE w:val="0"/>
              <w:autoSpaceDN w:val="0"/>
              <w:adjustRightInd w:val="0"/>
              <w:jc w:val="center"/>
              <w:outlineLvl w:val="2"/>
              <w:rPr>
                <w:color w:val="000000"/>
                <w:lang w:eastAsia="ru-RU"/>
              </w:rPr>
            </w:pPr>
          </w:p>
          <w:p w:rsidR="00044B3C" w:rsidRPr="00AC2579" w:rsidRDefault="00044B3C" w:rsidP="00B061B2">
            <w:pPr>
              <w:suppressAutoHyphens w:val="0"/>
              <w:autoSpaceDE w:val="0"/>
              <w:autoSpaceDN w:val="0"/>
              <w:adjustRightInd w:val="0"/>
              <w:jc w:val="center"/>
              <w:outlineLvl w:val="2"/>
              <w:rPr>
                <w:color w:val="000000"/>
                <w:lang w:eastAsia="ru-RU"/>
              </w:rPr>
            </w:pPr>
          </w:p>
          <w:p w:rsidR="00044B3C" w:rsidRPr="00AC2579" w:rsidRDefault="00044B3C" w:rsidP="00B061B2">
            <w:pPr>
              <w:suppressAutoHyphens w:val="0"/>
              <w:autoSpaceDE w:val="0"/>
              <w:autoSpaceDN w:val="0"/>
              <w:adjustRightInd w:val="0"/>
              <w:jc w:val="center"/>
              <w:outlineLvl w:val="2"/>
              <w:rPr>
                <w:color w:val="000000"/>
                <w:lang w:eastAsia="ru-RU"/>
              </w:rPr>
            </w:pPr>
          </w:p>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w:t>
            </w:r>
          </w:p>
          <w:p w:rsidR="00044B3C" w:rsidRPr="00AC2579" w:rsidRDefault="00044B3C" w:rsidP="00B061B2">
            <w:pPr>
              <w:suppressAutoHyphens w:val="0"/>
              <w:autoSpaceDE w:val="0"/>
              <w:autoSpaceDN w:val="0"/>
              <w:adjustRightInd w:val="0"/>
              <w:jc w:val="center"/>
              <w:outlineLvl w:val="2"/>
              <w:rPr>
                <w:color w:val="000000"/>
                <w:lang w:eastAsia="ru-RU"/>
              </w:rPr>
            </w:pPr>
          </w:p>
          <w:p w:rsidR="00044B3C" w:rsidRPr="00AC2579" w:rsidRDefault="00044B3C" w:rsidP="00B061B2">
            <w:pPr>
              <w:suppressAutoHyphens w:val="0"/>
              <w:autoSpaceDE w:val="0"/>
              <w:autoSpaceDN w:val="0"/>
              <w:adjustRightInd w:val="0"/>
              <w:jc w:val="center"/>
              <w:outlineLvl w:val="2"/>
              <w:rPr>
                <w:color w:val="000000"/>
                <w:lang w:eastAsia="ru-RU"/>
              </w:rPr>
            </w:pPr>
          </w:p>
          <w:p w:rsidR="00044B3C" w:rsidRPr="00AC2579" w:rsidRDefault="00044B3C" w:rsidP="00B061B2">
            <w:pPr>
              <w:suppressAutoHyphens w:val="0"/>
              <w:autoSpaceDE w:val="0"/>
              <w:autoSpaceDN w:val="0"/>
              <w:adjustRightInd w:val="0"/>
              <w:jc w:val="center"/>
              <w:outlineLvl w:val="2"/>
              <w:rPr>
                <w:color w:val="000000"/>
                <w:lang w:eastAsia="ru-RU"/>
              </w:rPr>
            </w:pPr>
          </w:p>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w:t>
            </w:r>
          </w:p>
        </w:tc>
        <w:tc>
          <w:tcPr>
            <w:tcW w:w="761"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p>
          <w:p w:rsidR="00044B3C" w:rsidRPr="00AC2579" w:rsidRDefault="00044B3C" w:rsidP="00B061B2">
            <w:pPr>
              <w:suppressAutoHyphens w:val="0"/>
              <w:autoSpaceDE w:val="0"/>
              <w:autoSpaceDN w:val="0"/>
              <w:adjustRightInd w:val="0"/>
              <w:jc w:val="center"/>
              <w:outlineLvl w:val="2"/>
              <w:rPr>
                <w:color w:val="000000"/>
                <w:lang w:eastAsia="ru-RU"/>
              </w:rPr>
            </w:pPr>
          </w:p>
          <w:p w:rsidR="00044B3C" w:rsidRPr="00AC2579" w:rsidRDefault="00044B3C" w:rsidP="00B061B2">
            <w:pPr>
              <w:suppressAutoHyphens w:val="0"/>
              <w:autoSpaceDE w:val="0"/>
              <w:autoSpaceDN w:val="0"/>
              <w:adjustRightInd w:val="0"/>
              <w:jc w:val="center"/>
              <w:outlineLvl w:val="2"/>
              <w:rPr>
                <w:color w:val="000000"/>
                <w:lang w:eastAsia="ru-RU"/>
              </w:rPr>
            </w:pPr>
          </w:p>
          <w:p w:rsidR="00044B3C" w:rsidRPr="00AC2579" w:rsidRDefault="00044B3C" w:rsidP="00B061B2">
            <w:pPr>
              <w:suppressAutoHyphens w:val="0"/>
              <w:autoSpaceDE w:val="0"/>
              <w:autoSpaceDN w:val="0"/>
              <w:adjustRightInd w:val="0"/>
              <w:jc w:val="center"/>
              <w:outlineLvl w:val="2"/>
              <w:rPr>
                <w:color w:val="000000"/>
                <w:lang w:eastAsia="ru-RU"/>
              </w:rPr>
            </w:pPr>
          </w:p>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п. м</w:t>
            </w:r>
          </w:p>
          <w:p w:rsidR="00044B3C" w:rsidRPr="00AC2579" w:rsidRDefault="00044B3C" w:rsidP="00B061B2">
            <w:pPr>
              <w:suppressAutoHyphens w:val="0"/>
              <w:autoSpaceDE w:val="0"/>
              <w:autoSpaceDN w:val="0"/>
              <w:adjustRightInd w:val="0"/>
              <w:jc w:val="center"/>
              <w:outlineLvl w:val="2"/>
              <w:rPr>
                <w:color w:val="000000"/>
                <w:lang w:eastAsia="ru-RU"/>
              </w:rPr>
            </w:pPr>
          </w:p>
          <w:p w:rsidR="00044B3C" w:rsidRPr="00AC2579" w:rsidRDefault="00044B3C" w:rsidP="00B061B2">
            <w:pPr>
              <w:suppressAutoHyphens w:val="0"/>
              <w:autoSpaceDE w:val="0"/>
              <w:autoSpaceDN w:val="0"/>
              <w:adjustRightInd w:val="0"/>
              <w:jc w:val="center"/>
              <w:outlineLvl w:val="2"/>
              <w:rPr>
                <w:color w:val="000000"/>
                <w:lang w:eastAsia="ru-RU"/>
              </w:rPr>
            </w:pPr>
          </w:p>
          <w:p w:rsidR="00044B3C" w:rsidRPr="00AC2579" w:rsidRDefault="00044B3C" w:rsidP="00B061B2">
            <w:pPr>
              <w:suppressAutoHyphens w:val="0"/>
              <w:autoSpaceDE w:val="0"/>
              <w:autoSpaceDN w:val="0"/>
              <w:adjustRightInd w:val="0"/>
              <w:jc w:val="center"/>
              <w:outlineLvl w:val="2"/>
              <w:rPr>
                <w:color w:val="000000"/>
                <w:lang w:eastAsia="ru-RU"/>
              </w:rPr>
            </w:pPr>
          </w:p>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п. м</w:t>
            </w:r>
          </w:p>
        </w:tc>
        <w:tc>
          <w:tcPr>
            <w:tcW w:w="1703"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p>
          <w:p w:rsidR="00044B3C" w:rsidRPr="00AC2579" w:rsidRDefault="00044B3C" w:rsidP="00B061B2">
            <w:pPr>
              <w:suppressAutoHyphens w:val="0"/>
              <w:autoSpaceDE w:val="0"/>
              <w:autoSpaceDN w:val="0"/>
              <w:adjustRightInd w:val="0"/>
              <w:jc w:val="center"/>
              <w:outlineLvl w:val="2"/>
              <w:rPr>
                <w:color w:val="000000"/>
                <w:lang w:eastAsia="ru-RU"/>
              </w:rPr>
            </w:pPr>
          </w:p>
          <w:p w:rsidR="00044B3C" w:rsidRPr="00AC2579" w:rsidRDefault="00044B3C" w:rsidP="00B061B2">
            <w:pPr>
              <w:suppressAutoHyphens w:val="0"/>
              <w:autoSpaceDE w:val="0"/>
              <w:autoSpaceDN w:val="0"/>
              <w:adjustRightInd w:val="0"/>
              <w:jc w:val="center"/>
              <w:outlineLvl w:val="2"/>
              <w:rPr>
                <w:color w:val="000000"/>
                <w:lang w:eastAsia="ru-RU"/>
              </w:rPr>
            </w:pPr>
          </w:p>
          <w:p w:rsidR="00044B3C" w:rsidRPr="00AC2579" w:rsidRDefault="00044B3C" w:rsidP="00B061B2">
            <w:pPr>
              <w:suppressAutoHyphens w:val="0"/>
              <w:autoSpaceDE w:val="0"/>
              <w:autoSpaceDN w:val="0"/>
              <w:adjustRightInd w:val="0"/>
              <w:jc w:val="center"/>
              <w:outlineLvl w:val="2"/>
              <w:rPr>
                <w:color w:val="000000"/>
                <w:lang w:eastAsia="ru-RU"/>
              </w:rPr>
            </w:pPr>
          </w:p>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0,5 х 0,5</w:t>
            </w:r>
          </w:p>
          <w:p w:rsidR="00044B3C" w:rsidRPr="00AC2579" w:rsidRDefault="00044B3C" w:rsidP="00B061B2">
            <w:pPr>
              <w:suppressAutoHyphens w:val="0"/>
              <w:autoSpaceDE w:val="0"/>
              <w:autoSpaceDN w:val="0"/>
              <w:adjustRightInd w:val="0"/>
              <w:jc w:val="center"/>
              <w:outlineLvl w:val="2"/>
              <w:rPr>
                <w:color w:val="000000"/>
                <w:lang w:eastAsia="ru-RU"/>
              </w:rPr>
            </w:pPr>
          </w:p>
          <w:p w:rsidR="00044B3C" w:rsidRPr="00AC2579" w:rsidRDefault="00044B3C" w:rsidP="00B061B2">
            <w:pPr>
              <w:suppressAutoHyphens w:val="0"/>
              <w:autoSpaceDE w:val="0"/>
              <w:autoSpaceDN w:val="0"/>
              <w:adjustRightInd w:val="0"/>
              <w:jc w:val="center"/>
              <w:outlineLvl w:val="2"/>
              <w:rPr>
                <w:color w:val="000000"/>
                <w:lang w:eastAsia="ru-RU"/>
              </w:rPr>
            </w:pPr>
          </w:p>
          <w:p w:rsidR="00044B3C" w:rsidRPr="00AC2579" w:rsidRDefault="00044B3C" w:rsidP="00B061B2">
            <w:pPr>
              <w:suppressAutoHyphens w:val="0"/>
              <w:autoSpaceDE w:val="0"/>
              <w:autoSpaceDN w:val="0"/>
              <w:adjustRightInd w:val="0"/>
              <w:jc w:val="center"/>
              <w:outlineLvl w:val="2"/>
              <w:rPr>
                <w:color w:val="000000"/>
                <w:lang w:eastAsia="ru-RU"/>
              </w:rPr>
            </w:pPr>
          </w:p>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0,7 х 0,7</w:t>
            </w:r>
          </w:p>
        </w:tc>
        <w:tc>
          <w:tcPr>
            <w:tcW w:w="1128"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p>
          <w:p w:rsidR="00044B3C" w:rsidRPr="00AC2579" w:rsidRDefault="00044B3C" w:rsidP="00B061B2">
            <w:pPr>
              <w:suppressAutoHyphens w:val="0"/>
              <w:autoSpaceDE w:val="0"/>
              <w:autoSpaceDN w:val="0"/>
              <w:adjustRightInd w:val="0"/>
              <w:jc w:val="center"/>
              <w:outlineLvl w:val="2"/>
              <w:rPr>
                <w:color w:val="000000"/>
                <w:lang w:eastAsia="ru-RU"/>
              </w:rPr>
            </w:pPr>
          </w:p>
          <w:p w:rsidR="00044B3C" w:rsidRPr="00AC2579" w:rsidRDefault="00044B3C" w:rsidP="00B061B2">
            <w:pPr>
              <w:suppressAutoHyphens w:val="0"/>
              <w:autoSpaceDE w:val="0"/>
              <w:autoSpaceDN w:val="0"/>
              <w:adjustRightInd w:val="0"/>
              <w:jc w:val="center"/>
              <w:outlineLvl w:val="2"/>
              <w:rPr>
                <w:color w:val="000000"/>
                <w:lang w:eastAsia="ru-RU"/>
              </w:rPr>
            </w:pPr>
          </w:p>
          <w:p w:rsidR="00044B3C" w:rsidRPr="00AC2579" w:rsidRDefault="00044B3C" w:rsidP="00B061B2">
            <w:pPr>
              <w:suppressAutoHyphens w:val="0"/>
              <w:autoSpaceDE w:val="0"/>
              <w:autoSpaceDN w:val="0"/>
              <w:adjustRightInd w:val="0"/>
              <w:jc w:val="center"/>
              <w:outlineLvl w:val="2"/>
              <w:rPr>
                <w:color w:val="000000"/>
                <w:lang w:eastAsia="ru-RU"/>
              </w:rPr>
            </w:pPr>
          </w:p>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0,25</w:t>
            </w:r>
          </w:p>
          <w:p w:rsidR="00044B3C" w:rsidRPr="00AC2579" w:rsidRDefault="00044B3C" w:rsidP="00B061B2">
            <w:pPr>
              <w:suppressAutoHyphens w:val="0"/>
              <w:autoSpaceDE w:val="0"/>
              <w:autoSpaceDN w:val="0"/>
              <w:adjustRightInd w:val="0"/>
              <w:jc w:val="center"/>
              <w:outlineLvl w:val="2"/>
              <w:rPr>
                <w:color w:val="000000"/>
                <w:lang w:eastAsia="ru-RU"/>
              </w:rPr>
            </w:pPr>
          </w:p>
          <w:p w:rsidR="00044B3C" w:rsidRPr="00AC2579" w:rsidRDefault="00044B3C" w:rsidP="00B061B2">
            <w:pPr>
              <w:suppressAutoHyphens w:val="0"/>
              <w:autoSpaceDE w:val="0"/>
              <w:autoSpaceDN w:val="0"/>
              <w:adjustRightInd w:val="0"/>
              <w:jc w:val="center"/>
              <w:outlineLvl w:val="2"/>
              <w:rPr>
                <w:color w:val="000000"/>
                <w:lang w:eastAsia="ru-RU"/>
              </w:rPr>
            </w:pPr>
          </w:p>
          <w:p w:rsidR="00044B3C" w:rsidRPr="00AC2579" w:rsidRDefault="00044B3C" w:rsidP="00B061B2">
            <w:pPr>
              <w:suppressAutoHyphens w:val="0"/>
              <w:autoSpaceDE w:val="0"/>
              <w:autoSpaceDN w:val="0"/>
              <w:adjustRightInd w:val="0"/>
              <w:jc w:val="center"/>
              <w:outlineLvl w:val="2"/>
              <w:rPr>
                <w:color w:val="000000"/>
                <w:lang w:eastAsia="ru-RU"/>
              </w:rPr>
            </w:pPr>
          </w:p>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0,35</w:t>
            </w:r>
          </w:p>
        </w:tc>
        <w:tc>
          <w:tcPr>
            <w:tcW w:w="1267"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p>
          <w:p w:rsidR="00044B3C" w:rsidRPr="00AC2579" w:rsidRDefault="00044B3C" w:rsidP="00B061B2">
            <w:pPr>
              <w:suppressAutoHyphens w:val="0"/>
              <w:autoSpaceDE w:val="0"/>
              <w:autoSpaceDN w:val="0"/>
              <w:adjustRightInd w:val="0"/>
              <w:jc w:val="center"/>
              <w:outlineLvl w:val="2"/>
              <w:rPr>
                <w:color w:val="000000"/>
                <w:lang w:eastAsia="ru-RU"/>
              </w:rPr>
            </w:pPr>
          </w:p>
          <w:p w:rsidR="00044B3C" w:rsidRPr="00AC2579" w:rsidRDefault="00044B3C" w:rsidP="00B061B2">
            <w:pPr>
              <w:suppressAutoHyphens w:val="0"/>
              <w:autoSpaceDE w:val="0"/>
              <w:autoSpaceDN w:val="0"/>
              <w:adjustRightInd w:val="0"/>
              <w:jc w:val="center"/>
              <w:outlineLvl w:val="2"/>
              <w:rPr>
                <w:color w:val="000000"/>
                <w:lang w:eastAsia="ru-RU"/>
              </w:rPr>
            </w:pPr>
          </w:p>
          <w:p w:rsidR="00044B3C" w:rsidRPr="00AC2579" w:rsidRDefault="00044B3C" w:rsidP="00B061B2">
            <w:pPr>
              <w:suppressAutoHyphens w:val="0"/>
              <w:autoSpaceDE w:val="0"/>
              <w:autoSpaceDN w:val="0"/>
              <w:adjustRightInd w:val="0"/>
              <w:jc w:val="center"/>
              <w:outlineLvl w:val="2"/>
              <w:rPr>
                <w:color w:val="000000"/>
                <w:lang w:eastAsia="ru-RU"/>
              </w:rPr>
            </w:pPr>
          </w:p>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0,5</w:t>
            </w:r>
          </w:p>
          <w:p w:rsidR="00044B3C" w:rsidRPr="00AC2579" w:rsidRDefault="00044B3C" w:rsidP="00B061B2">
            <w:pPr>
              <w:suppressAutoHyphens w:val="0"/>
              <w:autoSpaceDE w:val="0"/>
              <w:autoSpaceDN w:val="0"/>
              <w:adjustRightInd w:val="0"/>
              <w:jc w:val="center"/>
              <w:outlineLvl w:val="2"/>
              <w:rPr>
                <w:color w:val="000000"/>
                <w:lang w:eastAsia="ru-RU"/>
              </w:rPr>
            </w:pPr>
          </w:p>
          <w:p w:rsidR="00044B3C" w:rsidRPr="00AC2579" w:rsidRDefault="00044B3C" w:rsidP="00B061B2">
            <w:pPr>
              <w:suppressAutoHyphens w:val="0"/>
              <w:autoSpaceDE w:val="0"/>
              <w:autoSpaceDN w:val="0"/>
              <w:adjustRightInd w:val="0"/>
              <w:jc w:val="center"/>
              <w:outlineLvl w:val="2"/>
              <w:rPr>
                <w:color w:val="000000"/>
                <w:lang w:eastAsia="ru-RU"/>
              </w:rPr>
            </w:pPr>
          </w:p>
          <w:p w:rsidR="00044B3C" w:rsidRPr="00AC2579" w:rsidRDefault="00044B3C" w:rsidP="00B061B2">
            <w:pPr>
              <w:suppressAutoHyphens w:val="0"/>
              <w:autoSpaceDE w:val="0"/>
              <w:autoSpaceDN w:val="0"/>
              <w:adjustRightInd w:val="0"/>
              <w:jc w:val="center"/>
              <w:outlineLvl w:val="2"/>
              <w:rPr>
                <w:color w:val="000000"/>
                <w:lang w:eastAsia="ru-RU"/>
              </w:rPr>
            </w:pPr>
          </w:p>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0,7</w:t>
            </w:r>
          </w:p>
        </w:tc>
        <w:tc>
          <w:tcPr>
            <w:tcW w:w="870"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p>
          <w:p w:rsidR="00044B3C" w:rsidRPr="00AC2579" w:rsidRDefault="00044B3C" w:rsidP="00B061B2">
            <w:pPr>
              <w:suppressAutoHyphens w:val="0"/>
              <w:autoSpaceDE w:val="0"/>
              <w:autoSpaceDN w:val="0"/>
              <w:adjustRightInd w:val="0"/>
              <w:jc w:val="center"/>
              <w:outlineLvl w:val="2"/>
              <w:rPr>
                <w:color w:val="000000"/>
                <w:lang w:eastAsia="ru-RU"/>
              </w:rPr>
            </w:pPr>
          </w:p>
          <w:p w:rsidR="00044B3C" w:rsidRPr="00AC2579" w:rsidRDefault="00044B3C" w:rsidP="00B061B2">
            <w:pPr>
              <w:suppressAutoHyphens w:val="0"/>
              <w:autoSpaceDE w:val="0"/>
              <w:autoSpaceDN w:val="0"/>
              <w:adjustRightInd w:val="0"/>
              <w:jc w:val="center"/>
              <w:outlineLvl w:val="2"/>
              <w:rPr>
                <w:color w:val="000000"/>
                <w:lang w:eastAsia="ru-RU"/>
              </w:rPr>
            </w:pPr>
          </w:p>
          <w:p w:rsidR="00044B3C" w:rsidRPr="00AC2579" w:rsidRDefault="00044B3C" w:rsidP="00B061B2">
            <w:pPr>
              <w:suppressAutoHyphens w:val="0"/>
              <w:autoSpaceDE w:val="0"/>
              <w:autoSpaceDN w:val="0"/>
              <w:adjustRightInd w:val="0"/>
              <w:jc w:val="center"/>
              <w:outlineLvl w:val="2"/>
              <w:rPr>
                <w:color w:val="000000"/>
                <w:lang w:eastAsia="ru-RU"/>
              </w:rPr>
            </w:pPr>
          </w:p>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0,1</w:t>
            </w:r>
          </w:p>
          <w:p w:rsidR="00044B3C" w:rsidRPr="00AC2579" w:rsidRDefault="00044B3C" w:rsidP="00B061B2">
            <w:pPr>
              <w:suppressAutoHyphens w:val="0"/>
              <w:autoSpaceDE w:val="0"/>
              <w:autoSpaceDN w:val="0"/>
              <w:adjustRightInd w:val="0"/>
              <w:jc w:val="center"/>
              <w:outlineLvl w:val="2"/>
              <w:rPr>
                <w:color w:val="000000"/>
                <w:lang w:eastAsia="ru-RU"/>
              </w:rPr>
            </w:pPr>
          </w:p>
          <w:p w:rsidR="00044B3C" w:rsidRPr="00AC2579" w:rsidRDefault="00044B3C" w:rsidP="00B061B2">
            <w:pPr>
              <w:suppressAutoHyphens w:val="0"/>
              <w:autoSpaceDE w:val="0"/>
              <w:autoSpaceDN w:val="0"/>
              <w:adjustRightInd w:val="0"/>
              <w:jc w:val="center"/>
              <w:outlineLvl w:val="2"/>
              <w:rPr>
                <w:color w:val="000000"/>
                <w:lang w:eastAsia="ru-RU"/>
              </w:rPr>
            </w:pPr>
          </w:p>
          <w:p w:rsidR="00044B3C" w:rsidRPr="00AC2579" w:rsidRDefault="00044B3C" w:rsidP="00B061B2">
            <w:pPr>
              <w:suppressAutoHyphens w:val="0"/>
              <w:autoSpaceDE w:val="0"/>
              <w:autoSpaceDN w:val="0"/>
              <w:adjustRightInd w:val="0"/>
              <w:jc w:val="center"/>
              <w:outlineLvl w:val="2"/>
              <w:rPr>
                <w:color w:val="000000"/>
                <w:lang w:eastAsia="ru-RU"/>
              </w:rPr>
            </w:pPr>
          </w:p>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0,14</w:t>
            </w:r>
          </w:p>
        </w:tc>
        <w:tc>
          <w:tcPr>
            <w:tcW w:w="1010"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p>
          <w:p w:rsidR="00044B3C" w:rsidRPr="00AC2579" w:rsidRDefault="00044B3C" w:rsidP="00B061B2">
            <w:pPr>
              <w:suppressAutoHyphens w:val="0"/>
              <w:autoSpaceDE w:val="0"/>
              <w:autoSpaceDN w:val="0"/>
              <w:adjustRightInd w:val="0"/>
              <w:jc w:val="center"/>
              <w:outlineLvl w:val="2"/>
              <w:rPr>
                <w:color w:val="000000"/>
                <w:lang w:eastAsia="ru-RU"/>
              </w:rPr>
            </w:pPr>
          </w:p>
          <w:p w:rsidR="00044B3C" w:rsidRPr="00AC2579" w:rsidRDefault="00044B3C" w:rsidP="00B061B2">
            <w:pPr>
              <w:suppressAutoHyphens w:val="0"/>
              <w:autoSpaceDE w:val="0"/>
              <w:autoSpaceDN w:val="0"/>
              <w:adjustRightInd w:val="0"/>
              <w:jc w:val="center"/>
              <w:outlineLvl w:val="2"/>
              <w:rPr>
                <w:color w:val="000000"/>
                <w:lang w:eastAsia="ru-RU"/>
              </w:rPr>
            </w:pPr>
          </w:p>
          <w:p w:rsidR="00044B3C" w:rsidRPr="00AC2579" w:rsidRDefault="00044B3C" w:rsidP="00B061B2">
            <w:pPr>
              <w:suppressAutoHyphens w:val="0"/>
              <w:autoSpaceDE w:val="0"/>
              <w:autoSpaceDN w:val="0"/>
              <w:adjustRightInd w:val="0"/>
              <w:jc w:val="center"/>
              <w:outlineLvl w:val="2"/>
              <w:rPr>
                <w:color w:val="000000"/>
                <w:lang w:eastAsia="ru-RU"/>
              </w:rPr>
            </w:pPr>
          </w:p>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0,225</w:t>
            </w:r>
          </w:p>
          <w:p w:rsidR="00044B3C" w:rsidRPr="00AC2579" w:rsidRDefault="00044B3C" w:rsidP="00B061B2">
            <w:pPr>
              <w:suppressAutoHyphens w:val="0"/>
              <w:autoSpaceDE w:val="0"/>
              <w:autoSpaceDN w:val="0"/>
              <w:adjustRightInd w:val="0"/>
              <w:jc w:val="center"/>
              <w:outlineLvl w:val="2"/>
              <w:rPr>
                <w:color w:val="000000"/>
                <w:lang w:eastAsia="ru-RU"/>
              </w:rPr>
            </w:pPr>
          </w:p>
          <w:p w:rsidR="00044B3C" w:rsidRPr="00AC2579" w:rsidRDefault="00044B3C" w:rsidP="00B061B2">
            <w:pPr>
              <w:suppressAutoHyphens w:val="0"/>
              <w:autoSpaceDE w:val="0"/>
              <w:autoSpaceDN w:val="0"/>
              <w:adjustRightInd w:val="0"/>
              <w:jc w:val="center"/>
              <w:outlineLvl w:val="2"/>
              <w:rPr>
                <w:color w:val="000000"/>
                <w:lang w:eastAsia="ru-RU"/>
              </w:rPr>
            </w:pPr>
          </w:p>
          <w:p w:rsidR="00044B3C" w:rsidRPr="00AC2579" w:rsidRDefault="00044B3C" w:rsidP="00B061B2">
            <w:pPr>
              <w:suppressAutoHyphens w:val="0"/>
              <w:autoSpaceDE w:val="0"/>
              <w:autoSpaceDN w:val="0"/>
              <w:adjustRightInd w:val="0"/>
              <w:jc w:val="center"/>
              <w:outlineLvl w:val="2"/>
              <w:rPr>
                <w:color w:val="000000"/>
                <w:lang w:eastAsia="ru-RU"/>
              </w:rPr>
            </w:pPr>
          </w:p>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0,315</w:t>
            </w:r>
          </w:p>
        </w:tc>
      </w:tr>
      <w:tr w:rsidR="00044B3C" w:rsidRPr="00AC2579" w:rsidTr="00AC52B1">
        <w:trPr>
          <w:trHeight w:val="145"/>
        </w:trPr>
        <w:tc>
          <w:tcPr>
            <w:tcW w:w="1740" w:type="dxa"/>
            <w:shd w:val="clear" w:color="auto" w:fill="auto"/>
          </w:tcPr>
          <w:p w:rsidR="00044B3C" w:rsidRPr="00AC2579" w:rsidRDefault="00044B3C" w:rsidP="00B061B2">
            <w:pPr>
              <w:suppressAutoHyphens w:val="0"/>
              <w:autoSpaceDE w:val="0"/>
              <w:autoSpaceDN w:val="0"/>
              <w:adjustRightInd w:val="0"/>
              <w:outlineLvl w:val="2"/>
              <w:rPr>
                <w:color w:val="000000"/>
                <w:lang w:eastAsia="ru-RU"/>
              </w:rPr>
            </w:pPr>
            <w:r w:rsidRPr="00AC2579">
              <w:rPr>
                <w:color w:val="000000"/>
                <w:lang w:eastAsia="ru-RU"/>
              </w:rPr>
              <w:lastRenderedPageBreak/>
              <w:t>Кустарники в группах без кома:</w:t>
            </w:r>
          </w:p>
          <w:p w:rsidR="00044B3C" w:rsidRPr="00AC2579" w:rsidRDefault="00044B3C" w:rsidP="00B061B2">
            <w:pPr>
              <w:suppressAutoHyphens w:val="0"/>
              <w:autoSpaceDE w:val="0"/>
              <w:autoSpaceDN w:val="0"/>
              <w:adjustRightInd w:val="0"/>
              <w:outlineLvl w:val="2"/>
              <w:rPr>
                <w:color w:val="000000"/>
                <w:lang w:eastAsia="ru-RU"/>
              </w:rPr>
            </w:pPr>
            <w:r w:rsidRPr="00AC2579">
              <w:rPr>
                <w:color w:val="000000"/>
                <w:lang w:eastAsia="ru-RU"/>
              </w:rPr>
              <w:t>Для кустарников с комом:</w:t>
            </w:r>
          </w:p>
          <w:p w:rsidR="00044B3C" w:rsidRPr="00AC2579" w:rsidRDefault="00044B3C" w:rsidP="00B061B2">
            <w:pPr>
              <w:suppressAutoHyphens w:val="0"/>
              <w:autoSpaceDE w:val="0"/>
              <w:autoSpaceDN w:val="0"/>
              <w:adjustRightInd w:val="0"/>
              <w:outlineLvl w:val="2"/>
              <w:rPr>
                <w:color w:val="000000"/>
                <w:lang w:eastAsia="ru-RU"/>
              </w:rPr>
            </w:pPr>
            <w:r w:rsidRPr="00AC2579">
              <w:rPr>
                <w:color w:val="000000"/>
                <w:lang w:eastAsia="ru-RU"/>
              </w:rPr>
              <w:t>Д - 0,5 Н - 0,4</w:t>
            </w:r>
          </w:p>
          <w:p w:rsidR="00044B3C" w:rsidRPr="00AC2579" w:rsidRDefault="00044B3C" w:rsidP="00B061B2">
            <w:pPr>
              <w:suppressAutoHyphens w:val="0"/>
              <w:autoSpaceDE w:val="0"/>
              <w:autoSpaceDN w:val="0"/>
              <w:adjustRightInd w:val="0"/>
              <w:outlineLvl w:val="2"/>
              <w:rPr>
                <w:color w:val="000000"/>
                <w:lang w:eastAsia="ru-RU"/>
              </w:rPr>
            </w:pPr>
            <w:r w:rsidRPr="00AC2579">
              <w:rPr>
                <w:color w:val="000000"/>
                <w:lang w:eastAsia="ru-RU"/>
              </w:rPr>
              <w:t>Д - 0,8 Н - 0,5</w:t>
            </w:r>
          </w:p>
          <w:p w:rsidR="00044B3C" w:rsidRPr="00AC2579" w:rsidRDefault="00044B3C" w:rsidP="00B061B2">
            <w:pPr>
              <w:suppressAutoHyphens w:val="0"/>
              <w:autoSpaceDE w:val="0"/>
              <w:autoSpaceDN w:val="0"/>
              <w:adjustRightInd w:val="0"/>
              <w:outlineLvl w:val="2"/>
              <w:rPr>
                <w:color w:val="000000"/>
                <w:lang w:eastAsia="ru-RU"/>
              </w:rPr>
            </w:pPr>
            <w:r w:rsidRPr="00AC2579">
              <w:rPr>
                <w:color w:val="000000"/>
                <w:lang w:eastAsia="ru-RU"/>
              </w:rPr>
              <w:t>Д - 1,0 Н - 0,6</w:t>
            </w:r>
          </w:p>
        </w:tc>
        <w:tc>
          <w:tcPr>
            <w:tcW w:w="1127"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p>
          <w:p w:rsidR="00044B3C" w:rsidRPr="00AC2579" w:rsidRDefault="00044B3C" w:rsidP="00B061B2">
            <w:pPr>
              <w:suppressAutoHyphens w:val="0"/>
              <w:autoSpaceDE w:val="0"/>
              <w:autoSpaceDN w:val="0"/>
              <w:adjustRightInd w:val="0"/>
              <w:jc w:val="center"/>
              <w:outlineLvl w:val="2"/>
              <w:rPr>
                <w:color w:val="000000"/>
                <w:lang w:eastAsia="ru-RU"/>
              </w:rPr>
            </w:pPr>
          </w:p>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w:t>
            </w:r>
          </w:p>
          <w:p w:rsidR="00044B3C" w:rsidRPr="00AC2579" w:rsidRDefault="00044B3C" w:rsidP="00B061B2">
            <w:pPr>
              <w:suppressAutoHyphens w:val="0"/>
              <w:autoSpaceDE w:val="0"/>
              <w:autoSpaceDN w:val="0"/>
              <w:adjustRightInd w:val="0"/>
              <w:jc w:val="center"/>
              <w:outlineLvl w:val="2"/>
              <w:rPr>
                <w:color w:val="000000"/>
                <w:lang w:eastAsia="ru-RU"/>
              </w:rPr>
            </w:pPr>
          </w:p>
          <w:p w:rsidR="00044B3C" w:rsidRPr="00AC2579" w:rsidRDefault="00044B3C" w:rsidP="00B061B2">
            <w:pPr>
              <w:suppressAutoHyphens w:val="0"/>
              <w:autoSpaceDE w:val="0"/>
              <w:autoSpaceDN w:val="0"/>
              <w:adjustRightInd w:val="0"/>
              <w:jc w:val="center"/>
              <w:outlineLvl w:val="2"/>
              <w:rPr>
                <w:color w:val="000000"/>
                <w:lang w:eastAsia="ru-RU"/>
              </w:rPr>
            </w:pPr>
          </w:p>
          <w:p w:rsidR="00044B3C" w:rsidRPr="00AC2579" w:rsidRDefault="00044B3C" w:rsidP="00B061B2">
            <w:pPr>
              <w:suppressAutoHyphens w:val="0"/>
              <w:autoSpaceDE w:val="0"/>
              <w:autoSpaceDN w:val="0"/>
              <w:adjustRightInd w:val="0"/>
              <w:jc w:val="center"/>
              <w:outlineLvl w:val="2"/>
              <w:rPr>
                <w:color w:val="000000"/>
                <w:lang w:eastAsia="ru-RU"/>
              </w:rPr>
            </w:pPr>
          </w:p>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0,08</w:t>
            </w:r>
          </w:p>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0,25</w:t>
            </w:r>
          </w:p>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0,6</w:t>
            </w:r>
          </w:p>
        </w:tc>
        <w:tc>
          <w:tcPr>
            <w:tcW w:w="761"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p>
          <w:p w:rsidR="00044B3C" w:rsidRPr="00AC2579" w:rsidRDefault="00044B3C" w:rsidP="00B061B2">
            <w:pPr>
              <w:suppressAutoHyphens w:val="0"/>
              <w:autoSpaceDE w:val="0"/>
              <w:autoSpaceDN w:val="0"/>
              <w:adjustRightInd w:val="0"/>
              <w:jc w:val="center"/>
              <w:outlineLvl w:val="2"/>
              <w:rPr>
                <w:color w:val="000000"/>
                <w:lang w:eastAsia="ru-RU"/>
              </w:rPr>
            </w:pPr>
          </w:p>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шт.</w:t>
            </w:r>
          </w:p>
          <w:p w:rsidR="00044B3C" w:rsidRPr="00AC2579" w:rsidRDefault="00044B3C" w:rsidP="00B061B2">
            <w:pPr>
              <w:suppressAutoHyphens w:val="0"/>
              <w:autoSpaceDE w:val="0"/>
              <w:autoSpaceDN w:val="0"/>
              <w:adjustRightInd w:val="0"/>
              <w:jc w:val="center"/>
              <w:outlineLvl w:val="2"/>
              <w:rPr>
                <w:color w:val="000000"/>
                <w:lang w:eastAsia="ru-RU"/>
              </w:rPr>
            </w:pPr>
          </w:p>
          <w:p w:rsidR="00044B3C" w:rsidRPr="00AC2579" w:rsidRDefault="00044B3C" w:rsidP="00B061B2">
            <w:pPr>
              <w:suppressAutoHyphens w:val="0"/>
              <w:autoSpaceDE w:val="0"/>
              <w:autoSpaceDN w:val="0"/>
              <w:adjustRightInd w:val="0"/>
              <w:jc w:val="center"/>
              <w:outlineLvl w:val="2"/>
              <w:rPr>
                <w:color w:val="000000"/>
                <w:lang w:eastAsia="ru-RU"/>
              </w:rPr>
            </w:pPr>
          </w:p>
          <w:p w:rsidR="00044B3C" w:rsidRPr="00AC2579" w:rsidRDefault="00044B3C" w:rsidP="00B061B2">
            <w:pPr>
              <w:suppressAutoHyphens w:val="0"/>
              <w:autoSpaceDE w:val="0"/>
              <w:autoSpaceDN w:val="0"/>
              <w:adjustRightInd w:val="0"/>
              <w:jc w:val="center"/>
              <w:outlineLvl w:val="2"/>
              <w:rPr>
                <w:color w:val="000000"/>
                <w:lang w:eastAsia="ru-RU"/>
              </w:rPr>
            </w:pPr>
          </w:p>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шт.</w:t>
            </w:r>
          </w:p>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шт.</w:t>
            </w:r>
          </w:p>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шт.</w:t>
            </w:r>
          </w:p>
        </w:tc>
        <w:tc>
          <w:tcPr>
            <w:tcW w:w="1703"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p>
          <w:p w:rsidR="00044B3C" w:rsidRPr="00AC2579" w:rsidRDefault="00044B3C" w:rsidP="00B061B2">
            <w:pPr>
              <w:suppressAutoHyphens w:val="0"/>
              <w:autoSpaceDE w:val="0"/>
              <w:autoSpaceDN w:val="0"/>
              <w:adjustRightInd w:val="0"/>
              <w:jc w:val="center"/>
              <w:outlineLvl w:val="2"/>
              <w:rPr>
                <w:color w:val="000000"/>
                <w:lang w:eastAsia="ru-RU"/>
              </w:rPr>
            </w:pPr>
          </w:p>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0,5 x 0,5</w:t>
            </w:r>
          </w:p>
          <w:p w:rsidR="00044B3C" w:rsidRPr="00AC2579" w:rsidRDefault="00044B3C" w:rsidP="00B061B2">
            <w:pPr>
              <w:suppressAutoHyphens w:val="0"/>
              <w:autoSpaceDE w:val="0"/>
              <w:autoSpaceDN w:val="0"/>
              <w:adjustRightInd w:val="0"/>
              <w:jc w:val="center"/>
              <w:outlineLvl w:val="2"/>
              <w:rPr>
                <w:color w:val="000000"/>
                <w:lang w:eastAsia="ru-RU"/>
              </w:rPr>
            </w:pPr>
          </w:p>
          <w:p w:rsidR="00044B3C" w:rsidRPr="00AC2579" w:rsidRDefault="00044B3C" w:rsidP="00B061B2">
            <w:pPr>
              <w:suppressAutoHyphens w:val="0"/>
              <w:autoSpaceDE w:val="0"/>
              <w:autoSpaceDN w:val="0"/>
              <w:adjustRightInd w:val="0"/>
              <w:jc w:val="center"/>
              <w:outlineLvl w:val="2"/>
              <w:rPr>
                <w:color w:val="000000"/>
                <w:lang w:eastAsia="ru-RU"/>
              </w:rPr>
            </w:pPr>
          </w:p>
          <w:p w:rsidR="00044B3C" w:rsidRPr="00AC2579" w:rsidRDefault="00044B3C" w:rsidP="00B061B2">
            <w:pPr>
              <w:suppressAutoHyphens w:val="0"/>
              <w:autoSpaceDE w:val="0"/>
              <w:autoSpaceDN w:val="0"/>
              <w:adjustRightInd w:val="0"/>
              <w:jc w:val="center"/>
              <w:outlineLvl w:val="2"/>
              <w:rPr>
                <w:color w:val="000000"/>
                <w:lang w:eastAsia="ru-RU"/>
              </w:rPr>
            </w:pPr>
          </w:p>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1,0 x 0,65</w:t>
            </w:r>
          </w:p>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1,5 x 0,85</w:t>
            </w:r>
          </w:p>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1,9 x 1,9 x 0,85</w:t>
            </w:r>
          </w:p>
        </w:tc>
        <w:tc>
          <w:tcPr>
            <w:tcW w:w="1128"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p>
          <w:p w:rsidR="00044B3C" w:rsidRPr="00AC2579" w:rsidRDefault="00044B3C" w:rsidP="00B061B2">
            <w:pPr>
              <w:suppressAutoHyphens w:val="0"/>
              <w:autoSpaceDE w:val="0"/>
              <w:autoSpaceDN w:val="0"/>
              <w:adjustRightInd w:val="0"/>
              <w:jc w:val="center"/>
              <w:outlineLvl w:val="2"/>
              <w:rPr>
                <w:color w:val="000000"/>
                <w:lang w:eastAsia="ru-RU"/>
              </w:rPr>
            </w:pPr>
          </w:p>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0,14</w:t>
            </w:r>
          </w:p>
          <w:p w:rsidR="00044B3C" w:rsidRPr="00AC2579" w:rsidRDefault="00044B3C" w:rsidP="00B061B2">
            <w:pPr>
              <w:suppressAutoHyphens w:val="0"/>
              <w:autoSpaceDE w:val="0"/>
              <w:autoSpaceDN w:val="0"/>
              <w:adjustRightInd w:val="0"/>
              <w:jc w:val="center"/>
              <w:outlineLvl w:val="2"/>
              <w:rPr>
                <w:color w:val="000000"/>
                <w:lang w:eastAsia="ru-RU"/>
              </w:rPr>
            </w:pPr>
          </w:p>
          <w:p w:rsidR="00044B3C" w:rsidRPr="00AC2579" w:rsidRDefault="00044B3C" w:rsidP="00B061B2">
            <w:pPr>
              <w:suppressAutoHyphens w:val="0"/>
              <w:autoSpaceDE w:val="0"/>
              <w:autoSpaceDN w:val="0"/>
              <w:adjustRightInd w:val="0"/>
              <w:jc w:val="center"/>
              <w:outlineLvl w:val="2"/>
              <w:rPr>
                <w:color w:val="000000"/>
                <w:lang w:eastAsia="ru-RU"/>
              </w:rPr>
            </w:pPr>
          </w:p>
          <w:p w:rsidR="00044B3C" w:rsidRPr="00AC2579" w:rsidRDefault="00044B3C" w:rsidP="00B061B2">
            <w:pPr>
              <w:suppressAutoHyphens w:val="0"/>
              <w:autoSpaceDE w:val="0"/>
              <w:autoSpaceDN w:val="0"/>
              <w:adjustRightInd w:val="0"/>
              <w:jc w:val="center"/>
              <w:outlineLvl w:val="2"/>
              <w:rPr>
                <w:color w:val="000000"/>
                <w:lang w:eastAsia="ru-RU"/>
              </w:rPr>
            </w:pPr>
          </w:p>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0,51</w:t>
            </w:r>
          </w:p>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1,50</w:t>
            </w:r>
          </w:p>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3,07</w:t>
            </w:r>
          </w:p>
        </w:tc>
        <w:tc>
          <w:tcPr>
            <w:tcW w:w="1267"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p>
          <w:p w:rsidR="00044B3C" w:rsidRPr="00AC2579" w:rsidRDefault="00044B3C" w:rsidP="00B061B2">
            <w:pPr>
              <w:suppressAutoHyphens w:val="0"/>
              <w:autoSpaceDE w:val="0"/>
              <w:autoSpaceDN w:val="0"/>
              <w:adjustRightInd w:val="0"/>
              <w:jc w:val="center"/>
              <w:outlineLvl w:val="2"/>
              <w:rPr>
                <w:color w:val="000000"/>
                <w:lang w:eastAsia="ru-RU"/>
              </w:rPr>
            </w:pPr>
          </w:p>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0,29</w:t>
            </w:r>
          </w:p>
          <w:p w:rsidR="00044B3C" w:rsidRPr="00AC2579" w:rsidRDefault="00044B3C" w:rsidP="00B061B2">
            <w:pPr>
              <w:suppressAutoHyphens w:val="0"/>
              <w:autoSpaceDE w:val="0"/>
              <w:autoSpaceDN w:val="0"/>
              <w:adjustRightInd w:val="0"/>
              <w:jc w:val="center"/>
              <w:outlineLvl w:val="2"/>
              <w:rPr>
                <w:color w:val="000000"/>
                <w:lang w:eastAsia="ru-RU"/>
              </w:rPr>
            </w:pPr>
          </w:p>
          <w:p w:rsidR="00044B3C" w:rsidRPr="00AC2579" w:rsidRDefault="00044B3C" w:rsidP="00B061B2">
            <w:pPr>
              <w:suppressAutoHyphens w:val="0"/>
              <w:autoSpaceDE w:val="0"/>
              <w:autoSpaceDN w:val="0"/>
              <w:adjustRightInd w:val="0"/>
              <w:jc w:val="center"/>
              <w:outlineLvl w:val="2"/>
              <w:rPr>
                <w:color w:val="000000"/>
                <w:lang w:eastAsia="ru-RU"/>
              </w:rPr>
            </w:pPr>
          </w:p>
          <w:p w:rsidR="00044B3C" w:rsidRPr="00AC2579" w:rsidRDefault="00044B3C" w:rsidP="00B061B2">
            <w:pPr>
              <w:suppressAutoHyphens w:val="0"/>
              <w:autoSpaceDE w:val="0"/>
              <w:autoSpaceDN w:val="0"/>
              <w:adjustRightInd w:val="0"/>
              <w:jc w:val="center"/>
              <w:outlineLvl w:val="2"/>
              <w:rPr>
                <w:color w:val="000000"/>
                <w:lang w:eastAsia="ru-RU"/>
              </w:rPr>
            </w:pPr>
          </w:p>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0,79</w:t>
            </w:r>
          </w:p>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1,76</w:t>
            </w:r>
          </w:p>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3,61</w:t>
            </w:r>
          </w:p>
        </w:tc>
        <w:tc>
          <w:tcPr>
            <w:tcW w:w="870"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p>
          <w:p w:rsidR="00044B3C" w:rsidRPr="00AC2579" w:rsidRDefault="00044B3C" w:rsidP="00B061B2">
            <w:pPr>
              <w:suppressAutoHyphens w:val="0"/>
              <w:autoSpaceDE w:val="0"/>
              <w:autoSpaceDN w:val="0"/>
              <w:adjustRightInd w:val="0"/>
              <w:jc w:val="center"/>
              <w:outlineLvl w:val="2"/>
              <w:rPr>
                <w:color w:val="000000"/>
                <w:lang w:eastAsia="ru-RU"/>
              </w:rPr>
            </w:pPr>
          </w:p>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0,057</w:t>
            </w:r>
          </w:p>
          <w:p w:rsidR="00044B3C" w:rsidRPr="00AC2579" w:rsidRDefault="00044B3C" w:rsidP="00B061B2">
            <w:pPr>
              <w:suppressAutoHyphens w:val="0"/>
              <w:autoSpaceDE w:val="0"/>
              <w:autoSpaceDN w:val="0"/>
              <w:adjustRightInd w:val="0"/>
              <w:jc w:val="center"/>
              <w:outlineLvl w:val="2"/>
              <w:rPr>
                <w:color w:val="000000"/>
                <w:lang w:eastAsia="ru-RU"/>
              </w:rPr>
            </w:pPr>
          </w:p>
          <w:p w:rsidR="00044B3C" w:rsidRPr="00AC2579" w:rsidRDefault="00044B3C" w:rsidP="00B061B2">
            <w:pPr>
              <w:suppressAutoHyphens w:val="0"/>
              <w:autoSpaceDE w:val="0"/>
              <w:autoSpaceDN w:val="0"/>
              <w:adjustRightInd w:val="0"/>
              <w:jc w:val="center"/>
              <w:outlineLvl w:val="2"/>
              <w:rPr>
                <w:color w:val="000000"/>
                <w:lang w:eastAsia="ru-RU"/>
              </w:rPr>
            </w:pPr>
          </w:p>
          <w:p w:rsidR="00044B3C" w:rsidRPr="00AC2579" w:rsidRDefault="00044B3C" w:rsidP="00B061B2">
            <w:pPr>
              <w:suppressAutoHyphens w:val="0"/>
              <w:autoSpaceDE w:val="0"/>
              <w:autoSpaceDN w:val="0"/>
              <w:adjustRightInd w:val="0"/>
              <w:jc w:val="center"/>
              <w:outlineLvl w:val="2"/>
              <w:rPr>
                <w:color w:val="000000"/>
                <w:lang w:eastAsia="ru-RU"/>
              </w:rPr>
            </w:pPr>
          </w:p>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0,17</w:t>
            </w:r>
          </w:p>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0,48</w:t>
            </w:r>
          </w:p>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0,99</w:t>
            </w:r>
          </w:p>
        </w:tc>
        <w:tc>
          <w:tcPr>
            <w:tcW w:w="1010"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p>
          <w:p w:rsidR="00044B3C" w:rsidRPr="00AC2579" w:rsidRDefault="00044B3C" w:rsidP="00B061B2">
            <w:pPr>
              <w:suppressAutoHyphens w:val="0"/>
              <w:autoSpaceDE w:val="0"/>
              <w:autoSpaceDN w:val="0"/>
              <w:adjustRightInd w:val="0"/>
              <w:jc w:val="center"/>
              <w:outlineLvl w:val="2"/>
              <w:rPr>
                <w:color w:val="000000"/>
                <w:lang w:eastAsia="ru-RU"/>
              </w:rPr>
            </w:pPr>
          </w:p>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0,127</w:t>
            </w:r>
          </w:p>
          <w:p w:rsidR="00044B3C" w:rsidRPr="00AC2579" w:rsidRDefault="00044B3C" w:rsidP="00B061B2">
            <w:pPr>
              <w:suppressAutoHyphens w:val="0"/>
              <w:autoSpaceDE w:val="0"/>
              <w:autoSpaceDN w:val="0"/>
              <w:adjustRightInd w:val="0"/>
              <w:jc w:val="center"/>
              <w:outlineLvl w:val="2"/>
              <w:rPr>
                <w:color w:val="000000"/>
                <w:lang w:eastAsia="ru-RU"/>
              </w:rPr>
            </w:pPr>
          </w:p>
          <w:p w:rsidR="00044B3C" w:rsidRPr="00AC2579" w:rsidRDefault="00044B3C" w:rsidP="00B061B2">
            <w:pPr>
              <w:suppressAutoHyphens w:val="0"/>
              <w:autoSpaceDE w:val="0"/>
              <w:autoSpaceDN w:val="0"/>
              <w:adjustRightInd w:val="0"/>
              <w:jc w:val="center"/>
              <w:outlineLvl w:val="2"/>
              <w:rPr>
                <w:color w:val="000000"/>
                <w:lang w:eastAsia="ru-RU"/>
              </w:rPr>
            </w:pPr>
          </w:p>
          <w:p w:rsidR="00044B3C" w:rsidRPr="00AC2579" w:rsidRDefault="00044B3C" w:rsidP="00B061B2">
            <w:pPr>
              <w:suppressAutoHyphens w:val="0"/>
              <w:autoSpaceDE w:val="0"/>
              <w:autoSpaceDN w:val="0"/>
              <w:adjustRightInd w:val="0"/>
              <w:jc w:val="center"/>
              <w:outlineLvl w:val="2"/>
              <w:rPr>
                <w:color w:val="000000"/>
                <w:lang w:eastAsia="ru-RU"/>
              </w:rPr>
            </w:pPr>
          </w:p>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0,39</w:t>
            </w:r>
          </w:p>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1,08</w:t>
            </w:r>
          </w:p>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2,23</w:t>
            </w:r>
          </w:p>
        </w:tc>
      </w:tr>
    </w:tbl>
    <w:p w:rsidR="00044B3C" w:rsidRPr="00AC2579" w:rsidRDefault="00044B3C" w:rsidP="00044B3C">
      <w:pPr>
        <w:suppressAutoHyphens w:val="0"/>
        <w:autoSpaceDE w:val="0"/>
        <w:autoSpaceDN w:val="0"/>
        <w:adjustRightInd w:val="0"/>
        <w:jc w:val="center"/>
        <w:outlineLvl w:val="2"/>
        <w:rPr>
          <w:color w:val="000000"/>
          <w:lang w:eastAsia="ru-RU"/>
        </w:rPr>
      </w:pPr>
    </w:p>
    <w:p w:rsidR="00044B3C" w:rsidRPr="00AC2579" w:rsidRDefault="00044B3C" w:rsidP="00D643C1">
      <w:pPr>
        <w:suppressAutoHyphens w:val="0"/>
        <w:autoSpaceDE w:val="0"/>
        <w:autoSpaceDN w:val="0"/>
        <w:adjustRightInd w:val="0"/>
        <w:jc w:val="center"/>
        <w:outlineLvl w:val="2"/>
        <w:rPr>
          <w:color w:val="000000"/>
          <w:lang w:eastAsia="ru-RU"/>
        </w:rPr>
      </w:pPr>
      <w:r w:rsidRPr="00AC2579">
        <w:rPr>
          <w:color w:val="000000"/>
          <w:lang w:eastAsia="ru-RU"/>
        </w:rPr>
        <w:t>Таблица 3. Максимальное количество деревьев и кустарников</w:t>
      </w:r>
      <w:r w:rsidR="00D643C1" w:rsidRPr="00AC2579">
        <w:rPr>
          <w:color w:val="000000"/>
          <w:lang w:eastAsia="ru-RU"/>
        </w:rPr>
        <w:t xml:space="preserve"> </w:t>
      </w:r>
      <w:r w:rsidRPr="00AC2579">
        <w:rPr>
          <w:color w:val="000000"/>
          <w:lang w:eastAsia="ru-RU"/>
        </w:rPr>
        <w:t>на 1 га озелененной территории</w:t>
      </w:r>
    </w:p>
    <w:p w:rsidR="00044B3C" w:rsidRPr="00AC2579" w:rsidRDefault="00044B3C" w:rsidP="00044B3C">
      <w:pPr>
        <w:suppressAutoHyphens w:val="0"/>
        <w:autoSpaceDE w:val="0"/>
        <w:autoSpaceDN w:val="0"/>
        <w:adjustRightInd w:val="0"/>
        <w:jc w:val="right"/>
        <w:outlineLvl w:val="2"/>
        <w:rPr>
          <w:color w:val="000000"/>
          <w:lang w:eastAsia="ru-RU"/>
        </w:rPr>
      </w:pPr>
      <w:r w:rsidRPr="00AC2579">
        <w:rPr>
          <w:color w:val="000000"/>
          <w:lang w:eastAsia="ru-RU"/>
        </w:rPr>
        <w:t>Количество штук</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89"/>
        <w:gridCol w:w="3190"/>
        <w:gridCol w:w="3190"/>
      </w:tblGrid>
      <w:tr w:rsidR="00044B3C" w:rsidRPr="00AC2579" w:rsidTr="00AC52B1">
        <w:tc>
          <w:tcPr>
            <w:tcW w:w="3189"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Типы объектов</w:t>
            </w:r>
          </w:p>
        </w:tc>
        <w:tc>
          <w:tcPr>
            <w:tcW w:w="3190"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Деревья</w:t>
            </w:r>
          </w:p>
        </w:tc>
        <w:tc>
          <w:tcPr>
            <w:tcW w:w="3190"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Кустарники</w:t>
            </w:r>
          </w:p>
        </w:tc>
      </w:tr>
      <w:tr w:rsidR="00044B3C" w:rsidRPr="00AC2579" w:rsidTr="00AC52B1">
        <w:tc>
          <w:tcPr>
            <w:tcW w:w="9569" w:type="dxa"/>
            <w:gridSpan w:val="3"/>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Озелененные территории общего пользования</w:t>
            </w:r>
          </w:p>
        </w:tc>
      </w:tr>
      <w:tr w:rsidR="00044B3C" w:rsidRPr="00AC2579" w:rsidTr="00AC52B1">
        <w:tc>
          <w:tcPr>
            <w:tcW w:w="3189" w:type="dxa"/>
            <w:shd w:val="clear" w:color="auto" w:fill="auto"/>
          </w:tcPr>
          <w:p w:rsidR="00044B3C" w:rsidRPr="00AC2579" w:rsidRDefault="00044B3C" w:rsidP="00B061B2">
            <w:pPr>
              <w:suppressAutoHyphens w:val="0"/>
              <w:autoSpaceDE w:val="0"/>
              <w:autoSpaceDN w:val="0"/>
              <w:adjustRightInd w:val="0"/>
              <w:outlineLvl w:val="2"/>
              <w:rPr>
                <w:color w:val="000000"/>
                <w:lang w:eastAsia="ru-RU"/>
              </w:rPr>
            </w:pPr>
            <w:r w:rsidRPr="00AC2579">
              <w:rPr>
                <w:color w:val="000000"/>
                <w:lang w:eastAsia="ru-RU"/>
              </w:rPr>
              <w:t>Парки общегородские и районные</w:t>
            </w:r>
          </w:p>
        </w:tc>
        <w:tc>
          <w:tcPr>
            <w:tcW w:w="3190"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120 - 170</w:t>
            </w:r>
          </w:p>
        </w:tc>
        <w:tc>
          <w:tcPr>
            <w:tcW w:w="3190"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800 -1000</w:t>
            </w:r>
          </w:p>
        </w:tc>
      </w:tr>
      <w:tr w:rsidR="00044B3C" w:rsidRPr="00AC2579" w:rsidTr="00AC52B1">
        <w:tc>
          <w:tcPr>
            <w:tcW w:w="3189" w:type="dxa"/>
            <w:shd w:val="clear" w:color="auto" w:fill="auto"/>
          </w:tcPr>
          <w:p w:rsidR="00044B3C" w:rsidRPr="00AC2579" w:rsidRDefault="00044B3C" w:rsidP="00B061B2">
            <w:pPr>
              <w:suppressAutoHyphens w:val="0"/>
              <w:autoSpaceDE w:val="0"/>
              <w:autoSpaceDN w:val="0"/>
              <w:adjustRightInd w:val="0"/>
              <w:outlineLvl w:val="2"/>
              <w:rPr>
                <w:color w:val="000000"/>
                <w:lang w:eastAsia="ru-RU"/>
              </w:rPr>
            </w:pPr>
            <w:r w:rsidRPr="00AC2579">
              <w:rPr>
                <w:color w:val="000000"/>
                <w:lang w:eastAsia="ru-RU"/>
              </w:rPr>
              <w:t>Скверы</w:t>
            </w:r>
          </w:p>
        </w:tc>
        <w:tc>
          <w:tcPr>
            <w:tcW w:w="3190"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100 - 130</w:t>
            </w:r>
          </w:p>
        </w:tc>
        <w:tc>
          <w:tcPr>
            <w:tcW w:w="3190"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1000 - 1300</w:t>
            </w:r>
          </w:p>
        </w:tc>
      </w:tr>
      <w:tr w:rsidR="00044B3C" w:rsidRPr="00AC2579" w:rsidTr="00AC52B1">
        <w:tc>
          <w:tcPr>
            <w:tcW w:w="3189" w:type="dxa"/>
            <w:shd w:val="clear" w:color="auto" w:fill="auto"/>
          </w:tcPr>
          <w:p w:rsidR="00044B3C" w:rsidRPr="00AC2579" w:rsidRDefault="00044B3C" w:rsidP="00B061B2">
            <w:pPr>
              <w:suppressAutoHyphens w:val="0"/>
              <w:autoSpaceDE w:val="0"/>
              <w:autoSpaceDN w:val="0"/>
              <w:adjustRightInd w:val="0"/>
              <w:outlineLvl w:val="2"/>
              <w:rPr>
                <w:color w:val="000000"/>
                <w:lang w:eastAsia="ru-RU"/>
              </w:rPr>
            </w:pPr>
            <w:r w:rsidRPr="00AC2579">
              <w:rPr>
                <w:color w:val="000000"/>
                <w:lang w:eastAsia="ru-RU"/>
              </w:rPr>
              <w:t>Бульвары</w:t>
            </w:r>
          </w:p>
        </w:tc>
        <w:tc>
          <w:tcPr>
            <w:tcW w:w="3190"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200 - 300</w:t>
            </w:r>
          </w:p>
        </w:tc>
        <w:tc>
          <w:tcPr>
            <w:tcW w:w="3190"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1200 - 1300</w:t>
            </w:r>
          </w:p>
        </w:tc>
      </w:tr>
      <w:tr w:rsidR="00044B3C" w:rsidRPr="00AC2579" w:rsidTr="00AC52B1">
        <w:tc>
          <w:tcPr>
            <w:tcW w:w="9569" w:type="dxa"/>
            <w:gridSpan w:val="3"/>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Озелененные территории на участках застройки</w:t>
            </w:r>
          </w:p>
        </w:tc>
      </w:tr>
      <w:tr w:rsidR="00044B3C" w:rsidRPr="00AC2579" w:rsidTr="00AC52B1">
        <w:tc>
          <w:tcPr>
            <w:tcW w:w="3189"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Типы объектов</w:t>
            </w:r>
          </w:p>
        </w:tc>
        <w:tc>
          <w:tcPr>
            <w:tcW w:w="3190"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Деревья</w:t>
            </w:r>
          </w:p>
        </w:tc>
        <w:tc>
          <w:tcPr>
            <w:tcW w:w="3190"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Кустарники</w:t>
            </w:r>
          </w:p>
        </w:tc>
      </w:tr>
      <w:tr w:rsidR="00044B3C" w:rsidRPr="00AC2579" w:rsidTr="00AC52B1">
        <w:tc>
          <w:tcPr>
            <w:tcW w:w="3189" w:type="dxa"/>
            <w:shd w:val="clear" w:color="auto" w:fill="auto"/>
          </w:tcPr>
          <w:p w:rsidR="00044B3C" w:rsidRPr="00AC2579" w:rsidRDefault="00044B3C" w:rsidP="00B061B2">
            <w:pPr>
              <w:suppressAutoHyphens w:val="0"/>
              <w:autoSpaceDE w:val="0"/>
              <w:autoSpaceDN w:val="0"/>
              <w:adjustRightInd w:val="0"/>
              <w:outlineLvl w:val="2"/>
              <w:rPr>
                <w:color w:val="000000"/>
                <w:lang w:eastAsia="ru-RU"/>
              </w:rPr>
            </w:pPr>
            <w:r w:rsidRPr="00AC2579">
              <w:rPr>
                <w:color w:val="000000"/>
                <w:lang w:eastAsia="ru-RU"/>
              </w:rPr>
              <w:t>Участки жилой застройки</w:t>
            </w:r>
          </w:p>
        </w:tc>
        <w:tc>
          <w:tcPr>
            <w:tcW w:w="3190"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100 - 120</w:t>
            </w:r>
          </w:p>
        </w:tc>
        <w:tc>
          <w:tcPr>
            <w:tcW w:w="3190"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400 - 480</w:t>
            </w:r>
          </w:p>
        </w:tc>
      </w:tr>
      <w:tr w:rsidR="00044B3C" w:rsidRPr="00AC2579" w:rsidTr="00AC52B1">
        <w:tc>
          <w:tcPr>
            <w:tcW w:w="3189" w:type="dxa"/>
            <w:shd w:val="clear" w:color="auto" w:fill="auto"/>
          </w:tcPr>
          <w:p w:rsidR="00044B3C" w:rsidRPr="00AC2579" w:rsidRDefault="00044B3C" w:rsidP="00B061B2">
            <w:pPr>
              <w:suppressAutoHyphens w:val="0"/>
              <w:autoSpaceDE w:val="0"/>
              <w:autoSpaceDN w:val="0"/>
              <w:adjustRightInd w:val="0"/>
              <w:outlineLvl w:val="2"/>
              <w:rPr>
                <w:color w:val="000000"/>
                <w:lang w:eastAsia="ru-RU"/>
              </w:rPr>
            </w:pPr>
            <w:r w:rsidRPr="00AC2579">
              <w:rPr>
                <w:color w:val="000000"/>
                <w:lang w:eastAsia="ru-RU"/>
              </w:rPr>
              <w:t>Участки детских садов и яслей</w:t>
            </w:r>
          </w:p>
        </w:tc>
        <w:tc>
          <w:tcPr>
            <w:tcW w:w="3190"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160 - 200</w:t>
            </w:r>
          </w:p>
        </w:tc>
        <w:tc>
          <w:tcPr>
            <w:tcW w:w="3190"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640 - 800</w:t>
            </w:r>
          </w:p>
        </w:tc>
      </w:tr>
      <w:tr w:rsidR="00044B3C" w:rsidRPr="00AC2579" w:rsidTr="00AC52B1">
        <w:tc>
          <w:tcPr>
            <w:tcW w:w="3189" w:type="dxa"/>
            <w:shd w:val="clear" w:color="auto" w:fill="auto"/>
          </w:tcPr>
          <w:p w:rsidR="00044B3C" w:rsidRPr="00AC2579" w:rsidRDefault="00044B3C" w:rsidP="00B061B2">
            <w:pPr>
              <w:suppressAutoHyphens w:val="0"/>
              <w:autoSpaceDE w:val="0"/>
              <w:autoSpaceDN w:val="0"/>
              <w:adjustRightInd w:val="0"/>
              <w:outlineLvl w:val="2"/>
              <w:rPr>
                <w:color w:val="000000"/>
                <w:lang w:eastAsia="ru-RU"/>
              </w:rPr>
            </w:pPr>
            <w:r w:rsidRPr="00AC2579">
              <w:rPr>
                <w:color w:val="000000"/>
                <w:lang w:eastAsia="ru-RU"/>
              </w:rPr>
              <w:t>Участки школ</w:t>
            </w:r>
          </w:p>
        </w:tc>
        <w:tc>
          <w:tcPr>
            <w:tcW w:w="3190"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140 - 180</w:t>
            </w:r>
          </w:p>
        </w:tc>
        <w:tc>
          <w:tcPr>
            <w:tcW w:w="3190"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560 - 720</w:t>
            </w:r>
          </w:p>
        </w:tc>
      </w:tr>
      <w:tr w:rsidR="00044B3C" w:rsidRPr="00AC2579" w:rsidTr="00AC52B1">
        <w:tc>
          <w:tcPr>
            <w:tcW w:w="3189" w:type="dxa"/>
            <w:shd w:val="clear" w:color="auto" w:fill="auto"/>
          </w:tcPr>
          <w:p w:rsidR="00044B3C" w:rsidRPr="00AC2579" w:rsidRDefault="00044B3C" w:rsidP="00B061B2">
            <w:pPr>
              <w:suppressAutoHyphens w:val="0"/>
              <w:autoSpaceDE w:val="0"/>
              <w:autoSpaceDN w:val="0"/>
              <w:adjustRightInd w:val="0"/>
              <w:outlineLvl w:val="2"/>
              <w:rPr>
                <w:color w:val="000000"/>
                <w:lang w:eastAsia="ru-RU"/>
              </w:rPr>
            </w:pPr>
            <w:r w:rsidRPr="00AC2579">
              <w:rPr>
                <w:color w:val="000000"/>
                <w:lang w:eastAsia="ru-RU"/>
              </w:rPr>
              <w:t>Спортивные комплексы</w:t>
            </w:r>
          </w:p>
        </w:tc>
        <w:tc>
          <w:tcPr>
            <w:tcW w:w="3190"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100 - 130</w:t>
            </w:r>
          </w:p>
        </w:tc>
        <w:tc>
          <w:tcPr>
            <w:tcW w:w="3190"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400 - 520</w:t>
            </w:r>
          </w:p>
        </w:tc>
      </w:tr>
      <w:tr w:rsidR="00044B3C" w:rsidRPr="00AC2579" w:rsidTr="00AC52B1">
        <w:tc>
          <w:tcPr>
            <w:tcW w:w="3189" w:type="dxa"/>
            <w:shd w:val="clear" w:color="auto" w:fill="auto"/>
          </w:tcPr>
          <w:p w:rsidR="00044B3C" w:rsidRPr="00AC2579" w:rsidRDefault="00044B3C" w:rsidP="00B061B2">
            <w:pPr>
              <w:suppressAutoHyphens w:val="0"/>
              <w:autoSpaceDE w:val="0"/>
              <w:autoSpaceDN w:val="0"/>
              <w:adjustRightInd w:val="0"/>
              <w:outlineLvl w:val="2"/>
              <w:rPr>
                <w:color w:val="000000"/>
                <w:lang w:eastAsia="ru-RU"/>
              </w:rPr>
            </w:pPr>
            <w:r w:rsidRPr="00AC2579">
              <w:rPr>
                <w:color w:val="000000"/>
                <w:lang w:eastAsia="ru-RU"/>
              </w:rPr>
              <w:t>Больницы и лечебные учреждения</w:t>
            </w:r>
          </w:p>
        </w:tc>
        <w:tc>
          <w:tcPr>
            <w:tcW w:w="3190"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180 - 250</w:t>
            </w:r>
          </w:p>
        </w:tc>
        <w:tc>
          <w:tcPr>
            <w:tcW w:w="3190"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720 - 1000</w:t>
            </w:r>
          </w:p>
        </w:tc>
      </w:tr>
      <w:tr w:rsidR="00044B3C" w:rsidRPr="00AC2579" w:rsidTr="00AC52B1">
        <w:tc>
          <w:tcPr>
            <w:tcW w:w="3189" w:type="dxa"/>
            <w:shd w:val="clear" w:color="auto" w:fill="auto"/>
          </w:tcPr>
          <w:p w:rsidR="00044B3C" w:rsidRPr="00AC2579" w:rsidRDefault="00044B3C" w:rsidP="00B061B2">
            <w:pPr>
              <w:suppressAutoHyphens w:val="0"/>
              <w:autoSpaceDE w:val="0"/>
              <w:autoSpaceDN w:val="0"/>
              <w:adjustRightInd w:val="0"/>
              <w:outlineLvl w:val="2"/>
              <w:rPr>
                <w:color w:val="000000"/>
                <w:lang w:eastAsia="ru-RU"/>
              </w:rPr>
            </w:pPr>
            <w:r w:rsidRPr="00AC2579">
              <w:rPr>
                <w:color w:val="000000"/>
                <w:lang w:eastAsia="ru-RU"/>
              </w:rPr>
              <w:t>Участки промышленных предприятий</w:t>
            </w:r>
          </w:p>
        </w:tc>
        <w:tc>
          <w:tcPr>
            <w:tcW w:w="3190"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150 - 180 &lt;*&gt;</w:t>
            </w:r>
          </w:p>
        </w:tc>
        <w:tc>
          <w:tcPr>
            <w:tcW w:w="3190"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600 - 720</w:t>
            </w:r>
          </w:p>
        </w:tc>
      </w:tr>
      <w:tr w:rsidR="00044B3C" w:rsidRPr="00AC2579" w:rsidTr="00AC52B1">
        <w:tc>
          <w:tcPr>
            <w:tcW w:w="9569" w:type="dxa"/>
            <w:gridSpan w:val="3"/>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Озелененные территории специального назначения</w:t>
            </w:r>
          </w:p>
        </w:tc>
      </w:tr>
      <w:tr w:rsidR="00044B3C" w:rsidRPr="00AC2579" w:rsidTr="00AC52B1">
        <w:tc>
          <w:tcPr>
            <w:tcW w:w="3189" w:type="dxa"/>
            <w:shd w:val="clear" w:color="auto" w:fill="auto"/>
          </w:tcPr>
          <w:p w:rsidR="00044B3C" w:rsidRPr="00AC2579" w:rsidRDefault="00044B3C" w:rsidP="00B061B2">
            <w:pPr>
              <w:suppressAutoHyphens w:val="0"/>
              <w:autoSpaceDE w:val="0"/>
              <w:autoSpaceDN w:val="0"/>
              <w:adjustRightInd w:val="0"/>
              <w:outlineLvl w:val="2"/>
              <w:rPr>
                <w:color w:val="000000"/>
                <w:lang w:eastAsia="ru-RU"/>
              </w:rPr>
            </w:pPr>
            <w:r w:rsidRPr="00AC2579">
              <w:rPr>
                <w:color w:val="000000"/>
                <w:lang w:eastAsia="ru-RU"/>
              </w:rPr>
              <w:t>Улицы, набережные &lt;**&gt;</w:t>
            </w:r>
          </w:p>
        </w:tc>
        <w:tc>
          <w:tcPr>
            <w:tcW w:w="3190"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150 - 180</w:t>
            </w:r>
          </w:p>
        </w:tc>
        <w:tc>
          <w:tcPr>
            <w:tcW w:w="3190"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600 - 720</w:t>
            </w:r>
          </w:p>
        </w:tc>
      </w:tr>
      <w:tr w:rsidR="00044B3C" w:rsidRPr="00AC2579" w:rsidTr="00AC52B1">
        <w:trPr>
          <w:trHeight w:val="337"/>
        </w:trPr>
        <w:tc>
          <w:tcPr>
            <w:tcW w:w="3189" w:type="dxa"/>
            <w:shd w:val="clear" w:color="auto" w:fill="auto"/>
          </w:tcPr>
          <w:p w:rsidR="00044B3C" w:rsidRPr="00AC2579" w:rsidRDefault="00044B3C" w:rsidP="00B061B2">
            <w:pPr>
              <w:suppressAutoHyphens w:val="0"/>
              <w:autoSpaceDE w:val="0"/>
              <w:autoSpaceDN w:val="0"/>
              <w:adjustRightInd w:val="0"/>
              <w:outlineLvl w:val="2"/>
              <w:rPr>
                <w:color w:val="000000"/>
                <w:lang w:eastAsia="ru-RU"/>
              </w:rPr>
            </w:pPr>
            <w:r w:rsidRPr="00AC2579">
              <w:rPr>
                <w:color w:val="000000"/>
                <w:lang w:eastAsia="ru-RU"/>
              </w:rPr>
              <w:t>Санитарно-защитные зоны</w:t>
            </w:r>
          </w:p>
        </w:tc>
        <w:tc>
          <w:tcPr>
            <w:tcW w:w="6380" w:type="dxa"/>
            <w:gridSpan w:val="2"/>
            <w:shd w:val="clear" w:color="auto" w:fill="auto"/>
          </w:tcPr>
          <w:p w:rsidR="00044B3C" w:rsidRPr="00AC2579" w:rsidRDefault="00044B3C" w:rsidP="00B061B2">
            <w:pPr>
              <w:suppressAutoHyphens w:val="0"/>
              <w:autoSpaceDE w:val="0"/>
              <w:autoSpaceDN w:val="0"/>
              <w:adjustRightInd w:val="0"/>
              <w:outlineLvl w:val="2"/>
              <w:rPr>
                <w:color w:val="000000"/>
                <w:lang w:eastAsia="ru-RU"/>
              </w:rPr>
            </w:pPr>
            <w:r w:rsidRPr="00AC2579">
              <w:rPr>
                <w:color w:val="000000"/>
                <w:lang w:eastAsia="ru-RU"/>
              </w:rPr>
              <w:t>В зависимости от процента озеленения зоны&lt;***&gt;</w:t>
            </w:r>
          </w:p>
        </w:tc>
      </w:tr>
      <w:tr w:rsidR="00044B3C" w:rsidRPr="00AC2579" w:rsidTr="00AC52B1">
        <w:tc>
          <w:tcPr>
            <w:tcW w:w="9569" w:type="dxa"/>
            <w:gridSpan w:val="3"/>
            <w:shd w:val="clear" w:color="auto" w:fill="auto"/>
          </w:tcPr>
          <w:p w:rsidR="00044B3C" w:rsidRPr="00AC2579" w:rsidRDefault="00044B3C" w:rsidP="00B061B2">
            <w:pPr>
              <w:suppressAutoHyphens w:val="0"/>
              <w:autoSpaceDE w:val="0"/>
              <w:autoSpaceDN w:val="0"/>
              <w:adjustRightInd w:val="0"/>
              <w:outlineLvl w:val="2"/>
              <w:rPr>
                <w:color w:val="000000"/>
                <w:lang w:eastAsia="ru-RU"/>
              </w:rPr>
            </w:pPr>
            <w:r w:rsidRPr="00AC2579">
              <w:rPr>
                <w:color w:val="000000"/>
                <w:lang w:eastAsia="ru-RU"/>
              </w:rPr>
              <w:t>&lt;*&gt; В зависимости от профиля предприятия.</w:t>
            </w:r>
          </w:p>
          <w:p w:rsidR="00044B3C" w:rsidRPr="00AC2579" w:rsidRDefault="00044B3C" w:rsidP="00B061B2">
            <w:pPr>
              <w:suppressAutoHyphens w:val="0"/>
              <w:autoSpaceDE w:val="0"/>
              <w:autoSpaceDN w:val="0"/>
              <w:adjustRightInd w:val="0"/>
              <w:outlineLvl w:val="2"/>
              <w:rPr>
                <w:color w:val="000000"/>
                <w:lang w:eastAsia="ru-RU"/>
              </w:rPr>
            </w:pPr>
            <w:r w:rsidRPr="00AC2579">
              <w:rPr>
                <w:color w:val="000000"/>
                <w:lang w:eastAsia="ru-RU"/>
              </w:rPr>
              <w:t>&lt;**&gt; На 1 км при условии допустимости насаждений.</w:t>
            </w:r>
          </w:p>
          <w:p w:rsidR="00044B3C" w:rsidRPr="00AC2579" w:rsidRDefault="00044B3C" w:rsidP="00E559BD">
            <w:pPr>
              <w:suppressAutoHyphens w:val="0"/>
              <w:autoSpaceDE w:val="0"/>
              <w:autoSpaceDN w:val="0"/>
              <w:adjustRightInd w:val="0"/>
              <w:outlineLvl w:val="2"/>
              <w:rPr>
                <w:color w:val="000000"/>
                <w:lang w:eastAsia="ru-RU"/>
              </w:rPr>
            </w:pPr>
            <w:r w:rsidRPr="00AC2579">
              <w:rPr>
                <w:color w:val="000000"/>
                <w:lang w:eastAsia="ru-RU"/>
              </w:rPr>
              <w:t xml:space="preserve">&lt;***&gt; </w:t>
            </w:r>
            <w:r w:rsidR="00E559BD" w:rsidRPr="00AC2579">
              <w:rPr>
                <w:color w:val="000000"/>
                <w:lang w:eastAsia="ru-RU"/>
              </w:rPr>
              <w:t>В</w:t>
            </w:r>
            <w:r w:rsidR="00317515" w:rsidRPr="00AC2579">
              <w:rPr>
                <w:color w:val="000000"/>
                <w:lang w:eastAsia="ru-RU"/>
              </w:rPr>
              <w:t xml:space="preserve"> соответствии с </w:t>
            </w:r>
            <w:r w:rsidR="00E559BD" w:rsidRPr="00AC2579">
              <w:rPr>
                <w:color w:val="000000"/>
                <w:lang w:eastAsia="ru-RU"/>
              </w:rPr>
              <w:t>Са</w:t>
            </w:r>
            <w:r w:rsidR="00E436E1" w:rsidRPr="00AC2579">
              <w:rPr>
                <w:bCs/>
                <w:color w:val="22272F"/>
                <w:shd w:val="clear" w:color="auto" w:fill="FFFFFF"/>
              </w:rPr>
              <w:t>нПиН 2.2.1/2.1.1.1200-03</w:t>
            </w:r>
          </w:p>
        </w:tc>
      </w:tr>
    </w:tbl>
    <w:p w:rsidR="00044B3C" w:rsidRPr="00AC2579" w:rsidRDefault="00044B3C" w:rsidP="00044B3C">
      <w:pPr>
        <w:suppressAutoHyphens w:val="0"/>
        <w:autoSpaceDE w:val="0"/>
        <w:autoSpaceDN w:val="0"/>
        <w:adjustRightInd w:val="0"/>
        <w:outlineLvl w:val="2"/>
        <w:rPr>
          <w:color w:val="000000"/>
          <w:lang w:eastAsia="ru-RU"/>
        </w:rPr>
      </w:pPr>
    </w:p>
    <w:p w:rsidR="00044B3C" w:rsidRPr="00AC2579" w:rsidRDefault="00044B3C" w:rsidP="00D22FC8">
      <w:pPr>
        <w:suppressAutoHyphens w:val="0"/>
        <w:autoSpaceDE w:val="0"/>
        <w:autoSpaceDN w:val="0"/>
        <w:adjustRightInd w:val="0"/>
        <w:jc w:val="center"/>
        <w:outlineLvl w:val="2"/>
        <w:rPr>
          <w:color w:val="000000"/>
          <w:lang w:eastAsia="ru-RU"/>
        </w:rPr>
      </w:pPr>
      <w:r w:rsidRPr="00AC2579">
        <w:rPr>
          <w:color w:val="000000"/>
          <w:lang w:eastAsia="ru-RU"/>
        </w:rPr>
        <w:t>Таблица 4. Доля цветников на озелененных территориях</w:t>
      </w:r>
      <w:r w:rsidR="00D22FC8" w:rsidRPr="00AC2579">
        <w:rPr>
          <w:color w:val="000000"/>
          <w:lang w:eastAsia="ru-RU"/>
        </w:rPr>
        <w:t xml:space="preserve"> </w:t>
      </w:r>
      <w:r w:rsidRPr="00AC2579">
        <w:rPr>
          <w:color w:val="000000"/>
          <w:lang w:eastAsia="ru-RU"/>
        </w:rPr>
        <w:t>объектов рекреации</w:t>
      </w:r>
    </w:p>
    <w:p w:rsidR="00276289" w:rsidRPr="00AC2579" w:rsidRDefault="00276289" w:rsidP="00044B3C">
      <w:pPr>
        <w:suppressAutoHyphens w:val="0"/>
        <w:autoSpaceDE w:val="0"/>
        <w:autoSpaceDN w:val="0"/>
        <w:adjustRightInd w:val="0"/>
        <w:jc w:val="right"/>
        <w:outlineLvl w:val="2"/>
        <w:rPr>
          <w:color w:val="000000"/>
          <w:lang w:eastAsia="ru-RU"/>
        </w:rPr>
      </w:pPr>
    </w:p>
    <w:p w:rsidR="00044B3C" w:rsidRPr="00AC2579" w:rsidRDefault="00044B3C" w:rsidP="00044B3C">
      <w:pPr>
        <w:suppressAutoHyphens w:val="0"/>
        <w:autoSpaceDE w:val="0"/>
        <w:autoSpaceDN w:val="0"/>
        <w:adjustRightInd w:val="0"/>
        <w:jc w:val="right"/>
        <w:outlineLvl w:val="2"/>
        <w:rPr>
          <w:color w:val="000000"/>
          <w:lang w:eastAsia="ru-RU"/>
        </w:rPr>
      </w:pPr>
      <w:r w:rsidRPr="00AC2579">
        <w:rPr>
          <w:color w:val="000000"/>
          <w:lang w:eastAsia="ru-RU"/>
        </w:rPr>
        <w:t>В процентах</w:t>
      </w:r>
    </w:p>
    <w:tbl>
      <w:tblPr>
        <w:tblW w:w="9640" w:type="dxa"/>
        <w:tblInd w:w="-72" w:type="dxa"/>
        <w:tblLayout w:type="fixed"/>
        <w:tblCellMar>
          <w:left w:w="70" w:type="dxa"/>
          <w:right w:w="70" w:type="dxa"/>
        </w:tblCellMar>
        <w:tblLook w:val="0000" w:firstRow="0" w:lastRow="0" w:firstColumn="0" w:lastColumn="0" w:noHBand="0" w:noVBand="0"/>
      </w:tblPr>
      <w:tblGrid>
        <w:gridCol w:w="4192"/>
        <w:gridCol w:w="5448"/>
      </w:tblGrid>
      <w:tr w:rsidR="00044B3C" w:rsidRPr="00AC2579" w:rsidTr="00316CA6">
        <w:trPr>
          <w:cantSplit/>
          <w:trHeight w:val="360"/>
        </w:trPr>
        <w:tc>
          <w:tcPr>
            <w:tcW w:w="4192"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Виды объектов рекреации</w:t>
            </w:r>
          </w:p>
        </w:tc>
        <w:tc>
          <w:tcPr>
            <w:tcW w:w="5448"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Удельный вес цветников &lt;*&gt; от площади озеленения объектов</w:t>
            </w:r>
          </w:p>
        </w:tc>
      </w:tr>
      <w:tr w:rsidR="00044B3C" w:rsidRPr="00AC2579" w:rsidTr="00316CA6">
        <w:trPr>
          <w:cantSplit/>
          <w:trHeight w:val="240"/>
        </w:trPr>
        <w:tc>
          <w:tcPr>
            <w:tcW w:w="4192"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Парки</w:t>
            </w:r>
          </w:p>
        </w:tc>
        <w:tc>
          <w:tcPr>
            <w:tcW w:w="5448"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2,0 - 2,5</w:t>
            </w:r>
          </w:p>
        </w:tc>
      </w:tr>
      <w:tr w:rsidR="00044B3C" w:rsidRPr="00AC2579" w:rsidTr="00316CA6">
        <w:trPr>
          <w:cantSplit/>
          <w:trHeight w:val="240"/>
        </w:trPr>
        <w:tc>
          <w:tcPr>
            <w:tcW w:w="4192"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Сады</w:t>
            </w:r>
          </w:p>
        </w:tc>
        <w:tc>
          <w:tcPr>
            <w:tcW w:w="5448"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2,5 - 3,0</w:t>
            </w:r>
          </w:p>
        </w:tc>
      </w:tr>
      <w:tr w:rsidR="00044B3C" w:rsidRPr="00AC2579" w:rsidTr="00316CA6">
        <w:trPr>
          <w:cantSplit/>
          <w:trHeight w:val="240"/>
        </w:trPr>
        <w:tc>
          <w:tcPr>
            <w:tcW w:w="4192"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Скверы</w:t>
            </w:r>
          </w:p>
        </w:tc>
        <w:tc>
          <w:tcPr>
            <w:tcW w:w="5448"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4,0 - 5,0</w:t>
            </w:r>
          </w:p>
        </w:tc>
      </w:tr>
      <w:tr w:rsidR="00044B3C" w:rsidRPr="00AC2579" w:rsidTr="00316CA6">
        <w:trPr>
          <w:cantSplit/>
          <w:trHeight w:val="240"/>
        </w:trPr>
        <w:tc>
          <w:tcPr>
            <w:tcW w:w="4192"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Бульвары</w:t>
            </w:r>
          </w:p>
        </w:tc>
        <w:tc>
          <w:tcPr>
            <w:tcW w:w="5448"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3,0 - 4,0</w:t>
            </w:r>
          </w:p>
        </w:tc>
      </w:tr>
      <w:tr w:rsidR="00044B3C" w:rsidRPr="00AC2579" w:rsidTr="00316CA6">
        <w:trPr>
          <w:cantSplit/>
          <w:trHeight w:val="360"/>
        </w:trPr>
        <w:tc>
          <w:tcPr>
            <w:tcW w:w="9640" w:type="dxa"/>
            <w:gridSpan w:val="2"/>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&lt;*&gt; В том числе не менее половины от площади цветника следует формировать из многолетников.</w:t>
            </w:r>
          </w:p>
        </w:tc>
      </w:tr>
    </w:tbl>
    <w:p w:rsidR="00044B3C" w:rsidRPr="00AC2579" w:rsidRDefault="00044B3C" w:rsidP="00044B3C">
      <w:pPr>
        <w:suppressAutoHyphens w:val="0"/>
        <w:autoSpaceDE w:val="0"/>
        <w:autoSpaceDN w:val="0"/>
        <w:adjustRightInd w:val="0"/>
        <w:ind w:firstLine="709"/>
        <w:jc w:val="center"/>
        <w:outlineLvl w:val="2"/>
        <w:rPr>
          <w:color w:val="000000"/>
          <w:lang w:eastAsia="ru-RU"/>
        </w:rPr>
      </w:pPr>
      <w:r w:rsidRPr="00AC2579">
        <w:rPr>
          <w:color w:val="000000"/>
          <w:lang w:eastAsia="ru-RU"/>
        </w:rPr>
        <w:t>Таблица 5. Обеспеченность озелененными территориями участков общественной, жилой, производственной застройки</w:t>
      </w:r>
    </w:p>
    <w:p w:rsidR="00044B3C" w:rsidRPr="00AC2579" w:rsidRDefault="00044B3C" w:rsidP="00044B3C">
      <w:pPr>
        <w:suppressAutoHyphens w:val="0"/>
        <w:autoSpaceDE w:val="0"/>
        <w:autoSpaceDN w:val="0"/>
        <w:adjustRightInd w:val="0"/>
        <w:jc w:val="center"/>
        <w:outlineLvl w:val="2"/>
        <w:rPr>
          <w:color w:val="000000"/>
          <w:lang w:eastAsia="ru-RU"/>
        </w:rPr>
      </w:pPr>
    </w:p>
    <w:p w:rsidR="00044B3C" w:rsidRPr="00AC2579" w:rsidRDefault="00044B3C" w:rsidP="00044B3C">
      <w:pPr>
        <w:suppressAutoHyphens w:val="0"/>
        <w:autoSpaceDE w:val="0"/>
        <w:autoSpaceDN w:val="0"/>
        <w:adjustRightInd w:val="0"/>
        <w:jc w:val="right"/>
        <w:outlineLvl w:val="2"/>
        <w:rPr>
          <w:color w:val="000000"/>
          <w:lang w:eastAsia="ru-RU"/>
        </w:rPr>
      </w:pPr>
      <w:r w:rsidRPr="00AC2579">
        <w:rPr>
          <w:color w:val="000000"/>
          <w:lang w:eastAsia="ru-RU"/>
        </w:rPr>
        <w:lastRenderedPageBreak/>
        <w:t>В процентах</w:t>
      </w:r>
    </w:p>
    <w:tbl>
      <w:tblPr>
        <w:tblW w:w="9498" w:type="dxa"/>
        <w:tblInd w:w="70" w:type="dxa"/>
        <w:tblLayout w:type="fixed"/>
        <w:tblCellMar>
          <w:left w:w="70" w:type="dxa"/>
          <w:right w:w="70" w:type="dxa"/>
        </w:tblCellMar>
        <w:tblLook w:val="0000" w:firstRow="0" w:lastRow="0" w:firstColumn="0" w:lastColumn="0" w:noHBand="0" w:noVBand="0"/>
      </w:tblPr>
      <w:tblGrid>
        <w:gridCol w:w="5130"/>
        <w:gridCol w:w="4368"/>
      </w:tblGrid>
      <w:tr w:rsidR="00044B3C" w:rsidRPr="00AC2579" w:rsidTr="003E5C05">
        <w:trPr>
          <w:cantSplit/>
          <w:trHeight w:val="480"/>
        </w:trPr>
        <w:tc>
          <w:tcPr>
            <w:tcW w:w="513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Территории участков общественной, жилой, производственной застройки</w:t>
            </w:r>
          </w:p>
        </w:tc>
        <w:tc>
          <w:tcPr>
            <w:tcW w:w="4368"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Территории озеленения</w:t>
            </w:r>
          </w:p>
        </w:tc>
      </w:tr>
      <w:tr w:rsidR="00044B3C" w:rsidRPr="00AC2579" w:rsidTr="003E5C05">
        <w:trPr>
          <w:cantSplit/>
          <w:trHeight w:val="240"/>
        </w:trPr>
        <w:tc>
          <w:tcPr>
            <w:tcW w:w="513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Участки детских садов-яслей</w:t>
            </w:r>
          </w:p>
        </w:tc>
        <w:tc>
          <w:tcPr>
            <w:tcW w:w="4368"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Не менее 50</w:t>
            </w:r>
          </w:p>
        </w:tc>
      </w:tr>
      <w:tr w:rsidR="00044B3C" w:rsidRPr="00AC2579" w:rsidTr="003E5C05">
        <w:trPr>
          <w:cantSplit/>
          <w:trHeight w:val="240"/>
        </w:trPr>
        <w:tc>
          <w:tcPr>
            <w:tcW w:w="513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Участки школ</w:t>
            </w:r>
          </w:p>
        </w:tc>
        <w:tc>
          <w:tcPr>
            <w:tcW w:w="4368"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Не менее 40</w:t>
            </w:r>
          </w:p>
        </w:tc>
      </w:tr>
      <w:tr w:rsidR="00044B3C" w:rsidRPr="00AC2579" w:rsidTr="003E5C05">
        <w:trPr>
          <w:cantSplit/>
          <w:trHeight w:val="240"/>
        </w:trPr>
        <w:tc>
          <w:tcPr>
            <w:tcW w:w="513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Участки больниц</w:t>
            </w:r>
          </w:p>
        </w:tc>
        <w:tc>
          <w:tcPr>
            <w:tcW w:w="4368"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50 - 65</w:t>
            </w:r>
          </w:p>
        </w:tc>
      </w:tr>
      <w:tr w:rsidR="00044B3C" w:rsidRPr="00AC2579" w:rsidTr="003E5C05">
        <w:trPr>
          <w:cantSplit/>
          <w:trHeight w:val="360"/>
        </w:trPr>
        <w:tc>
          <w:tcPr>
            <w:tcW w:w="513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Участки культурно-просветительных учреждений</w:t>
            </w:r>
          </w:p>
        </w:tc>
        <w:tc>
          <w:tcPr>
            <w:tcW w:w="4368"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20 - 30</w:t>
            </w:r>
          </w:p>
        </w:tc>
      </w:tr>
      <w:tr w:rsidR="00044B3C" w:rsidRPr="00AC2579" w:rsidTr="003E5C05">
        <w:trPr>
          <w:cantSplit/>
          <w:trHeight w:val="240"/>
        </w:trPr>
        <w:tc>
          <w:tcPr>
            <w:tcW w:w="513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Участки территории ВУЗов</w:t>
            </w:r>
          </w:p>
        </w:tc>
        <w:tc>
          <w:tcPr>
            <w:tcW w:w="4368"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30 - 40</w:t>
            </w:r>
          </w:p>
        </w:tc>
      </w:tr>
      <w:tr w:rsidR="00044B3C" w:rsidRPr="00AC2579" w:rsidTr="003E5C05">
        <w:trPr>
          <w:cantSplit/>
          <w:trHeight w:val="240"/>
        </w:trPr>
        <w:tc>
          <w:tcPr>
            <w:tcW w:w="513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Участки техникумов</w:t>
            </w:r>
          </w:p>
        </w:tc>
        <w:tc>
          <w:tcPr>
            <w:tcW w:w="4368"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Не менее 40</w:t>
            </w:r>
          </w:p>
        </w:tc>
      </w:tr>
      <w:tr w:rsidR="00044B3C" w:rsidRPr="00AC2579" w:rsidTr="003E5C05">
        <w:trPr>
          <w:cantSplit/>
          <w:trHeight w:val="240"/>
        </w:trPr>
        <w:tc>
          <w:tcPr>
            <w:tcW w:w="513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Участки профтехучилищ</w:t>
            </w:r>
          </w:p>
        </w:tc>
        <w:tc>
          <w:tcPr>
            <w:tcW w:w="4368"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Не менее 40</w:t>
            </w:r>
          </w:p>
        </w:tc>
      </w:tr>
      <w:tr w:rsidR="00044B3C" w:rsidRPr="00AC2579" w:rsidTr="003E5C05">
        <w:trPr>
          <w:cantSplit/>
          <w:trHeight w:val="240"/>
        </w:trPr>
        <w:tc>
          <w:tcPr>
            <w:tcW w:w="513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Участки жилой застройки</w:t>
            </w:r>
          </w:p>
        </w:tc>
        <w:tc>
          <w:tcPr>
            <w:tcW w:w="4368"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40 - 60</w:t>
            </w:r>
          </w:p>
        </w:tc>
      </w:tr>
      <w:tr w:rsidR="00044B3C" w:rsidRPr="00AC2579" w:rsidTr="003E5C05">
        <w:trPr>
          <w:cantSplit/>
          <w:trHeight w:val="240"/>
        </w:trPr>
        <w:tc>
          <w:tcPr>
            <w:tcW w:w="513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Участки производственной застройки</w:t>
            </w:r>
          </w:p>
        </w:tc>
        <w:tc>
          <w:tcPr>
            <w:tcW w:w="4368"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10 - 15 &lt;*&gt;</w:t>
            </w:r>
          </w:p>
        </w:tc>
      </w:tr>
      <w:tr w:rsidR="00044B3C" w:rsidRPr="00AC2579" w:rsidTr="003E5C05">
        <w:trPr>
          <w:cantSplit/>
          <w:trHeight w:val="240"/>
        </w:trPr>
        <w:tc>
          <w:tcPr>
            <w:tcW w:w="9498" w:type="dxa"/>
            <w:gridSpan w:val="2"/>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&lt;*&gt; В зависимости от отраслевой направленности производства.</w:t>
            </w:r>
          </w:p>
        </w:tc>
      </w:tr>
    </w:tbl>
    <w:p w:rsidR="00044B3C" w:rsidRPr="00AC2579" w:rsidRDefault="00044B3C" w:rsidP="00044B3C">
      <w:pPr>
        <w:suppressAutoHyphens w:val="0"/>
        <w:autoSpaceDE w:val="0"/>
        <w:autoSpaceDN w:val="0"/>
        <w:adjustRightInd w:val="0"/>
        <w:jc w:val="center"/>
        <w:outlineLvl w:val="2"/>
        <w:rPr>
          <w:color w:val="000000"/>
          <w:lang w:eastAsia="ru-RU"/>
        </w:rPr>
      </w:pPr>
    </w:p>
    <w:p w:rsidR="00044B3C" w:rsidRPr="00AC2579" w:rsidRDefault="00044B3C" w:rsidP="00044B3C">
      <w:pPr>
        <w:suppressAutoHyphens w:val="0"/>
        <w:autoSpaceDE w:val="0"/>
        <w:autoSpaceDN w:val="0"/>
        <w:adjustRightInd w:val="0"/>
        <w:jc w:val="center"/>
        <w:outlineLvl w:val="2"/>
        <w:rPr>
          <w:color w:val="000000"/>
          <w:lang w:eastAsia="ru-RU"/>
        </w:rPr>
      </w:pPr>
      <w:r w:rsidRPr="00AC2579">
        <w:rPr>
          <w:color w:val="000000"/>
          <w:lang w:eastAsia="ru-RU"/>
        </w:rPr>
        <w:t>Таблица 6. Предельно допустимое загрязнение воздуха для зеленых насаждений на территории населенного пункта</w:t>
      </w:r>
    </w:p>
    <w:p w:rsidR="00044B3C" w:rsidRPr="00AC2579" w:rsidRDefault="00044B3C" w:rsidP="00044B3C">
      <w:pPr>
        <w:suppressAutoHyphens w:val="0"/>
        <w:autoSpaceDE w:val="0"/>
        <w:autoSpaceDN w:val="0"/>
        <w:adjustRightInd w:val="0"/>
        <w:jc w:val="center"/>
        <w:outlineLvl w:val="2"/>
        <w:rPr>
          <w:color w:val="000000"/>
          <w:lang w:eastAsia="ru-RU"/>
        </w:rPr>
      </w:pPr>
    </w:p>
    <w:p w:rsidR="00044B3C" w:rsidRPr="00AC2579" w:rsidRDefault="00044B3C" w:rsidP="00044B3C">
      <w:pPr>
        <w:suppressAutoHyphens w:val="0"/>
        <w:autoSpaceDE w:val="0"/>
        <w:autoSpaceDN w:val="0"/>
        <w:adjustRightInd w:val="0"/>
        <w:jc w:val="right"/>
        <w:outlineLvl w:val="2"/>
        <w:rPr>
          <w:color w:val="000000"/>
          <w:lang w:eastAsia="ru-RU"/>
        </w:rPr>
      </w:pPr>
      <w:r w:rsidRPr="00AC2579">
        <w:rPr>
          <w:color w:val="000000"/>
          <w:lang w:eastAsia="ru-RU"/>
        </w:rPr>
        <w:t>Миллиграммы на куб. метр</w:t>
      </w:r>
    </w:p>
    <w:tbl>
      <w:tblPr>
        <w:tblW w:w="9498" w:type="dxa"/>
        <w:tblInd w:w="70" w:type="dxa"/>
        <w:tblLayout w:type="fixed"/>
        <w:tblCellMar>
          <w:left w:w="70" w:type="dxa"/>
          <w:right w:w="70" w:type="dxa"/>
        </w:tblCellMar>
        <w:tblLook w:val="0000" w:firstRow="0" w:lastRow="0" w:firstColumn="0" w:lastColumn="0" w:noHBand="0" w:noVBand="0"/>
      </w:tblPr>
      <w:tblGrid>
        <w:gridCol w:w="5130"/>
        <w:gridCol w:w="2241"/>
        <w:gridCol w:w="2127"/>
      </w:tblGrid>
      <w:tr w:rsidR="00044B3C" w:rsidRPr="00AC2579" w:rsidTr="00AC52B1">
        <w:trPr>
          <w:cantSplit/>
          <w:trHeight w:val="240"/>
        </w:trPr>
        <w:tc>
          <w:tcPr>
            <w:tcW w:w="5130" w:type="dxa"/>
            <w:vMerge w:val="restart"/>
            <w:tcBorders>
              <w:top w:val="single" w:sz="6" w:space="0" w:color="auto"/>
              <w:left w:val="single" w:sz="6" w:space="0" w:color="auto"/>
              <w:bottom w:val="nil"/>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Ингредиент</w:t>
            </w:r>
          </w:p>
        </w:tc>
        <w:tc>
          <w:tcPr>
            <w:tcW w:w="4368" w:type="dxa"/>
            <w:gridSpan w:val="2"/>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Фототоксичные ПДК</w:t>
            </w:r>
          </w:p>
        </w:tc>
      </w:tr>
      <w:tr w:rsidR="00044B3C" w:rsidRPr="00AC2579" w:rsidTr="00AC52B1">
        <w:trPr>
          <w:cantSplit/>
          <w:trHeight w:val="360"/>
        </w:trPr>
        <w:tc>
          <w:tcPr>
            <w:tcW w:w="5130" w:type="dxa"/>
            <w:vMerge/>
            <w:tcBorders>
              <w:top w:val="nil"/>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p>
        </w:tc>
        <w:tc>
          <w:tcPr>
            <w:tcW w:w="2241"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Максимальные разовые</w:t>
            </w:r>
          </w:p>
        </w:tc>
        <w:tc>
          <w:tcPr>
            <w:tcW w:w="2127"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Среднесуточные</w:t>
            </w:r>
          </w:p>
        </w:tc>
      </w:tr>
      <w:tr w:rsidR="00044B3C" w:rsidRPr="00AC2579" w:rsidTr="00AC52B1">
        <w:trPr>
          <w:cantSplit/>
          <w:trHeight w:val="240"/>
        </w:trPr>
        <w:tc>
          <w:tcPr>
            <w:tcW w:w="513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Диоксид серы</w:t>
            </w:r>
          </w:p>
        </w:tc>
        <w:tc>
          <w:tcPr>
            <w:tcW w:w="2241"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0,100</w:t>
            </w:r>
          </w:p>
        </w:tc>
        <w:tc>
          <w:tcPr>
            <w:tcW w:w="2127"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0,05</w:t>
            </w:r>
          </w:p>
        </w:tc>
      </w:tr>
      <w:tr w:rsidR="00044B3C" w:rsidRPr="00AC2579" w:rsidTr="00AC52B1">
        <w:trPr>
          <w:cantSplit/>
          <w:trHeight w:val="240"/>
        </w:trPr>
        <w:tc>
          <w:tcPr>
            <w:tcW w:w="513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Диоксид азота</w:t>
            </w:r>
          </w:p>
        </w:tc>
        <w:tc>
          <w:tcPr>
            <w:tcW w:w="2241"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0,09</w:t>
            </w:r>
          </w:p>
        </w:tc>
        <w:tc>
          <w:tcPr>
            <w:tcW w:w="2127"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0,05</w:t>
            </w:r>
          </w:p>
        </w:tc>
      </w:tr>
      <w:tr w:rsidR="00044B3C" w:rsidRPr="00AC2579" w:rsidTr="00AC52B1">
        <w:trPr>
          <w:cantSplit/>
          <w:trHeight w:val="240"/>
        </w:trPr>
        <w:tc>
          <w:tcPr>
            <w:tcW w:w="513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Аммиак</w:t>
            </w:r>
          </w:p>
        </w:tc>
        <w:tc>
          <w:tcPr>
            <w:tcW w:w="2241"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0,35</w:t>
            </w:r>
          </w:p>
        </w:tc>
        <w:tc>
          <w:tcPr>
            <w:tcW w:w="2127"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0,17</w:t>
            </w:r>
          </w:p>
        </w:tc>
      </w:tr>
      <w:tr w:rsidR="00044B3C" w:rsidRPr="00AC2579" w:rsidTr="00AC52B1">
        <w:trPr>
          <w:cantSplit/>
          <w:trHeight w:val="240"/>
        </w:trPr>
        <w:tc>
          <w:tcPr>
            <w:tcW w:w="513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Озон</w:t>
            </w:r>
          </w:p>
        </w:tc>
        <w:tc>
          <w:tcPr>
            <w:tcW w:w="2241"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0,47</w:t>
            </w:r>
          </w:p>
        </w:tc>
        <w:tc>
          <w:tcPr>
            <w:tcW w:w="2127"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0,24</w:t>
            </w:r>
          </w:p>
        </w:tc>
      </w:tr>
      <w:tr w:rsidR="00044B3C" w:rsidRPr="00AC2579" w:rsidTr="00AC52B1">
        <w:trPr>
          <w:cantSplit/>
          <w:trHeight w:val="240"/>
        </w:trPr>
        <w:tc>
          <w:tcPr>
            <w:tcW w:w="513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Углеводороды</w:t>
            </w:r>
          </w:p>
        </w:tc>
        <w:tc>
          <w:tcPr>
            <w:tcW w:w="2241"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0,65</w:t>
            </w:r>
          </w:p>
        </w:tc>
        <w:tc>
          <w:tcPr>
            <w:tcW w:w="2127"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0,14</w:t>
            </w:r>
          </w:p>
        </w:tc>
      </w:tr>
      <w:tr w:rsidR="00044B3C" w:rsidRPr="00AC2579" w:rsidTr="00AC52B1">
        <w:trPr>
          <w:cantSplit/>
          <w:trHeight w:val="240"/>
        </w:trPr>
        <w:tc>
          <w:tcPr>
            <w:tcW w:w="513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Угарный газ</w:t>
            </w:r>
          </w:p>
        </w:tc>
        <w:tc>
          <w:tcPr>
            <w:tcW w:w="2241"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6,7</w:t>
            </w:r>
          </w:p>
        </w:tc>
        <w:tc>
          <w:tcPr>
            <w:tcW w:w="2127"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3,3</w:t>
            </w:r>
          </w:p>
        </w:tc>
      </w:tr>
      <w:tr w:rsidR="00044B3C" w:rsidRPr="00AC2579" w:rsidTr="00AC52B1">
        <w:trPr>
          <w:cantSplit/>
          <w:trHeight w:val="240"/>
        </w:trPr>
        <w:tc>
          <w:tcPr>
            <w:tcW w:w="513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Бенз(а)пирен</w:t>
            </w:r>
          </w:p>
        </w:tc>
        <w:tc>
          <w:tcPr>
            <w:tcW w:w="2241"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0,0002</w:t>
            </w:r>
          </w:p>
        </w:tc>
        <w:tc>
          <w:tcPr>
            <w:tcW w:w="2127"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0,0001</w:t>
            </w:r>
          </w:p>
        </w:tc>
      </w:tr>
      <w:tr w:rsidR="00044B3C" w:rsidRPr="00AC2579" w:rsidTr="00AC52B1">
        <w:trPr>
          <w:cantSplit/>
          <w:trHeight w:val="240"/>
        </w:trPr>
        <w:tc>
          <w:tcPr>
            <w:tcW w:w="513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Бензол</w:t>
            </w:r>
          </w:p>
        </w:tc>
        <w:tc>
          <w:tcPr>
            <w:tcW w:w="2241"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0,1</w:t>
            </w:r>
          </w:p>
        </w:tc>
        <w:tc>
          <w:tcPr>
            <w:tcW w:w="2127"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0,05</w:t>
            </w:r>
          </w:p>
        </w:tc>
      </w:tr>
      <w:tr w:rsidR="00044B3C" w:rsidRPr="00AC2579" w:rsidTr="00AC52B1">
        <w:trPr>
          <w:cantSplit/>
          <w:trHeight w:val="360"/>
        </w:trPr>
        <w:tc>
          <w:tcPr>
            <w:tcW w:w="513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Взвешенные вещества (пром. пыль, цемент)</w:t>
            </w:r>
          </w:p>
        </w:tc>
        <w:tc>
          <w:tcPr>
            <w:tcW w:w="2241"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0,2</w:t>
            </w:r>
          </w:p>
        </w:tc>
        <w:tc>
          <w:tcPr>
            <w:tcW w:w="2127"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0,05</w:t>
            </w:r>
          </w:p>
        </w:tc>
      </w:tr>
      <w:tr w:rsidR="00044B3C" w:rsidRPr="00AC2579" w:rsidTr="00AC52B1">
        <w:trPr>
          <w:cantSplit/>
          <w:trHeight w:val="240"/>
        </w:trPr>
        <w:tc>
          <w:tcPr>
            <w:tcW w:w="513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Сероводород</w:t>
            </w:r>
          </w:p>
        </w:tc>
        <w:tc>
          <w:tcPr>
            <w:tcW w:w="2241"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0,008</w:t>
            </w:r>
          </w:p>
        </w:tc>
        <w:tc>
          <w:tcPr>
            <w:tcW w:w="2127"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0,008</w:t>
            </w:r>
          </w:p>
        </w:tc>
      </w:tr>
      <w:tr w:rsidR="00044B3C" w:rsidRPr="00AC2579" w:rsidTr="00AC52B1">
        <w:trPr>
          <w:cantSplit/>
          <w:trHeight w:val="240"/>
        </w:trPr>
        <w:tc>
          <w:tcPr>
            <w:tcW w:w="513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Формальдегид</w:t>
            </w:r>
          </w:p>
        </w:tc>
        <w:tc>
          <w:tcPr>
            <w:tcW w:w="2241"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0,02</w:t>
            </w:r>
          </w:p>
        </w:tc>
        <w:tc>
          <w:tcPr>
            <w:tcW w:w="2127"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0,003</w:t>
            </w:r>
          </w:p>
        </w:tc>
      </w:tr>
      <w:tr w:rsidR="00044B3C" w:rsidRPr="00AC2579" w:rsidTr="00AC52B1">
        <w:trPr>
          <w:cantSplit/>
          <w:trHeight w:val="240"/>
        </w:trPr>
        <w:tc>
          <w:tcPr>
            <w:tcW w:w="513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Хлор</w:t>
            </w:r>
          </w:p>
        </w:tc>
        <w:tc>
          <w:tcPr>
            <w:tcW w:w="2241"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0,025</w:t>
            </w:r>
          </w:p>
        </w:tc>
        <w:tc>
          <w:tcPr>
            <w:tcW w:w="2127"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0,015</w:t>
            </w:r>
          </w:p>
        </w:tc>
      </w:tr>
    </w:tbl>
    <w:p w:rsidR="00044B3C" w:rsidRPr="00AC2579" w:rsidRDefault="00044B3C" w:rsidP="00044B3C">
      <w:pPr>
        <w:suppressAutoHyphens w:val="0"/>
        <w:autoSpaceDE w:val="0"/>
        <w:autoSpaceDN w:val="0"/>
        <w:adjustRightInd w:val="0"/>
        <w:jc w:val="center"/>
        <w:outlineLvl w:val="2"/>
        <w:rPr>
          <w:color w:val="000000"/>
          <w:lang w:eastAsia="ru-RU"/>
        </w:rPr>
      </w:pPr>
    </w:p>
    <w:p w:rsidR="00044B3C" w:rsidRPr="00AC2579" w:rsidRDefault="00044B3C" w:rsidP="00044B3C">
      <w:pPr>
        <w:suppressAutoHyphens w:val="0"/>
        <w:autoSpaceDE w:val="0"/>
        <w:autoSpaceDN w:val="0"/>
        <w:adjustRightInd w:val="0"/>
        <w:jc w:val="center"/>
        <w:outlineLvl w:val="2"/>
        <w:rPr>
          <w:color w:val="000000"/>
          <w:lang w:eastAsia="ru-RU"/>
        </w:rPr>
      </w:pPr>
      <w:r w:rsidRPr="00AC2579">
        <w:rPr>
          <w:color w:val="000000"/>
          <w:lang w:eastAsia="ru-RU"/>
        </w:rPr>
        <w:t>Таблица 7. Ожидаемый уровень снижения шума</w:t>
      </w:r>
    </w:p>
    <w:p w:rsidR="00044B3C" w:rsidRPr="00AC2579" w:rsidRDefault="00044B3C" w:rsidP="00044B3C">
      <w:pPr>
        <w:suppressAutoHyphens w:val="0"/>
        <w:autoSpaceDE w:val="0"/>
        <w:autoSpaceDN w:val="0"/>
        <w:adjustRightInd w:val="0"/>
        <w:jc w:val="center"/>
        <w:outlineLvl w:val="2"/>
        <w:rPr>
          <w:color w:val="000000"/>
          <w:lang w:eastAsia="ru-RU"/>
        </w:rPr>
      </w:pPr>
    </w:p>
    <w:tbl>
      <w:tblPr>
        <w:tblW w:w="9498" w:type="dxa"/>
        <w:tblInd w:w="70" w:type="dxa"/>
        <w:tblLayout w:type="fixed"/>
        <w:tblCellMar>
          <w:left w:w="70" w:type="dxa"/>
          <w:right w:w="70" w:type="dxa"/>
        </w:tblCellMar>
        <w:tblLook w:val="0000" w:firstRow="0" w:lastRow="0" w:firstColumn="0" w:lastColumn="0" w:noHBand="0" w:noVBand="0"/>
      </w:tblPr>
      <w:tblGrid>
        <w:gridCol w:w="6237"/>
        <w:gridCol w:w="1560"/>
        <w:gridCol w:w="1701"/>
      </w:tblGrid>
      <w:tr w:rsidR="00044B3C" w:rsidRPr="00AC2579" w:rsidTr="007F58D3">
        <w:trPr>
          <w:cantSplit/>
          <w:trHeight w:val="480"/>
        </w:trPr>
        <w:tc>
          <w:tcPr>
            <w:tcW w:w="6237"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Полоса зеленых насаждений</w:t>
            </w:r>
          </w:p>
        </w:tc>
        <w:tc>
          <w:tcPr>
            <w:tcW w:w="156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Ширина полосы, м</w:t>
            </w:r>
          </w:p>
        </w:tc>
        <w:tc>
          <w:tcPr>
            <w:tcW w:w="1701"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Снижение уровня звука</w:t>
            </w:r>
          </w:p>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L Азел в дБА</w:t>
            </w:r>
          </w:p>
        </w:tc>
      </w:tr>
      <w:tr w:rsidR="00044B3C" w:rsidRPr="00AC2579" w:rsidTr="007F58D3">
        <w:trPr>
          <w:cantSplit/>
          <w:trHeight w:val="240"/>
        </w:trPr>
        <w:tc>
          <w:tcPr>
            <w:tcW w:w="6237"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Однорядная или шахматная посадка</w:t>
            </w:r>
          </w:p>
        </w:tc>
        <w:tc>
          <w:tcPr>
            <w:tcW w:w="156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10 - 15</w:t>
            </w:r>
          </w:p>
        </w:tc>
        <w:tc>
          <w:tcPr>
            <w:tcW w:w="1701"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4 - 5</w:t>
            </w:r>
          </w:p>
        </w:tc>
      </w:tr>
      <w:tr w:rsidR="00044B3C" w:rsidRPr="00AC2579" w:rsidTr="007F58D3">
        <w:trPr>
          <w:cantSplit/>
          <w:trHeight w:val="240"/>
        </w:trPr>
        <w:tc>
          <w:tcPr>
            <w:tcW w:w="6237"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То же</w:t>
            </w:r>
          </w:p>
        </w:tc>
        <w:tc>
          <w:tcPr>
            <w:tcW w:w="156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16 - 20</w:t>
            </w:r>
          </w:p>
        </w:tc>
        <w:tc>
          <w:tcPr>
            <w:tcW w:w="1701"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5 - 8</w:t>
            </w:r>
          </w:p>
        </w:tc>
      </w:tr>
      <w:tr w:rsidR="00044B3C" w:rsidRPr="00AC2579" w:rsidTr="007F58D3">
        <w:trPr>
          <w:cantSplit/>
          <w:trHeight w:val="360"/>
        </w:trPr>
        <w:tc>
          <w:tcPr>
            <w:tcW w:w="6237"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Двухрядная при расстояниях между рядами 3 - 5 м; ряды аналогичны однорядной посадке</w:t>
            </w:r>
          </w:p>
        </w:tc>
        <w:tc>
          <w:tcPr>
            <w:tcW w:w="156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21 - 25</w:t>
            </w:r>
          </w:p>
        </w:tc>
        <w:tc>
          <w:tcPr>
            <w:tcW w:w="1701"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8 - 10</w:t>
            </w:r>
          </w:p>
        </w:tc>
      </w:tr>
      <w:tr w:rsidR="00044B3C" w:rsidRPr="00AC2579" w:rsidTr="007F58D3">
        <w:trPr>
          <w:cantSplit/>
          <w:trHeight w:val="480"/>
        </w:trPr>
        <w:tc>
          <w:tcPr>
            <w:tcW w:w="6237"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Двух- или трехрядная при расстояниях между рядами 3 м; ряды аналогичны однорядной посадке</w:t>
            </w:r>
          </w:p>
        </w:tc>
        <w:tc>
          <w:tcPr>
            <w:tcW w:w="156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26 - 30</w:t>
            </w:r>
          </w:p>
        </w:tc>
        <w:tc>
          <w:tcPr>
            <w:tcW w:w="1701"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10 - 12</w:t>
            </w:r>
          </w:p>
        </w:tc>
      </w:tr>
      <w:tr w:rsidR="00044B3C" w:rsidRPr="00AC2579" w:rsidTr="007F58D3">
        <w:trPr>
          <w:cantSplit/>
          <w:trHeight w:val="720"/>
        </w:trPr>
        <w:tc>
          <w:tcPr>
            <w:tcW w:w="9498" w:type="dxa"/>
            <w:gridSpan w:val="3"/>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both"/>
              <w:rPr>
                <w:color w:val="000000"/>
                <w:lang w:eastAsia="ru-RU"/>
              </w:rPr>
            </w:pPr>
            <w:r w:rsidRPr="00AC2579">
              <w:rPr>
                <w:color w:val="000000"/>
                <w:lang w:eastAsia="ru-RU"/>
              </w:rPr>
              <w:t xml:space="preserve">Примечание - В шумозащитных насаждениях рекомендуется подбирать сочетания следующих деревьев и кустарников: клен остролистный, вяз обыкновенный, липа мелколистная, тополь бальзамический, клен татарский, спирея калинолистная, жимолость татарская, дерен белый, акация желтая, боярышник сибирский </w:t>
            </w:r>
          </w:p>
        </w:tc>
      </w:tr>
    </w:tbl>
    <w:p w:rsidR="00044B3C" w:rsidRPr="00AC2579" w:rsidRDefault="00044B3C" w:rsidP="00044B3C">
      <w:pPr>
        <w:suppressAutoHyphens w:val="0"/>
        <w:autoSpaceDE w:val="0"/>
        <w:autoSpaceDN w:val="0"/>
        <w:adjustRightInd w:val="0"/>
        <w:jc w:val="center"/>
        <w:outlineLvl w:val="2"/>
        <w:rPr>
          <w:color w:val="000000"/>
          <w:lang w:eastAsia="ru-RU"/>
        </w:rPr>
      </w:pPr>
    </w:p>
    <w:p w:rsidR="00044B3C" w:rsidRPr="00AC2579" w:rsidRDefault="00044B3C" w:rsidP="00044B3C">
      <w:pPr>
        <w:suppressAutoHyphens w:val="0"/>
        <w:autoSpaceDE w:val="0"/>
        <w:autoSpaceDN w:val="0"/>
        <w:adjustRightInd w:val="0"/>
        <w:jc w:val="center"/>
        <w:outlineLvl w:val="2"/>
        <w:rPr>
          <w:color w:val="000000"/>
          <w:lang w:eastAsia="ru-RU"/>
        </w:rPr>
      </w:pPr>
      <w:r w:rsidRPr="00AC2579">
        <w:rPr>
          <w:color w:val="000000"/>
          <w:lang w:eastAsia="ru-RU"/>
        </w:rPr>
        <w:t>Таблица 8. Виды растений в различных категориях насаждений</w:t>
      </w:r>
    </w:p>
    <w:p w:rsidR="00044B3C" w:rsidRPr="00AC2579" w:rsidRDefault="00044B3C" w:rsidP="00044B3C">
      <w:pPr>
        <w:suppressAutoHyphens w:val="0"/>
        <w:autoSpaceDE w:val="0"/>
        <w:autoSpaceDN w:val="0"/>
        <w:adjustRightInd w:val="0"/>
        <w:jc w:val="center"/>
        <w:outlineLvl w:val="2"/>
        <w:rPr>
          <w:color w:val="000000"/>
          <w:sz w:val="28"/>
          <w:szCs w:val="28"/>
          <w:lang w:eastAsia="ru-RU"/>
        </w:rPr>
      </w:pPr>
    </w:p>
    <w:tbl>
      <w:tblPr>
        <w:tblW w:w="9453" w:type="dxa"/>
        <w:tblInd w:w="70" w:type="dxa"/>
        <w:tblLayout w:type="fixed"/>
        <w:tblCellMar>
          <w:left w:w="70" w:type="dxa"/>
          <w:right w:w="70" w:type="dxa"/>
        </w:tblCellMar>
        <w:tblLook w:val="0000" w:firstRow="0" w:lastRow="0" w:firstColumn="0" w:lastColumn="0" w:noHBand="0" w:noVBand="0"/>
      </w:tblPr>
      <w:tblGrid>
        <w:gridCol w:w="2257"/>
        <w:gridCol w:w="988"/>
        <w:gridCol w:w="1269"/>
        <w:gridCol w:w="1693"/>
        <w:gridCol w:w="1270"/>
        <w:gridCol w:w="987"/>
        <w:gridCol w:w="989"/>
      </w:tblGrid>
      <w:tr w:rsidR="00044B3C" w:rsidRPr="00AC2579" w:rsidTr="007F58D3">
        <w:trPr>
          <w:cantSplit/>
          <w:trHeight w:val="362"/>
        </w:trPr>
        <w:tc>
          <w:tcPr>
            <w:tcW w:w="2257" w:type="dxa"/>
            <w:vMerge w:val="restart"/>
            <w:tcBorders>
              <w:top w:val="single" w:sz="6" w:space="0" w:color="auto"/>
              <w:left w:val="single" w:sz="6" w:space="0" w:color="auto"/>
              <w:bottom w:val="nil"/>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lastRenderedPageBreak/>
              <w:t>Название растений</w:t>
            </w:r>
          </w:p>
        </w:tc>
        <w:tc>
          <w:tcPr>
            <w:tcW w:w="7196" w:type="dxa"/>
            <w:gridSpan w:val="6"/>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Рекомендации к использованию в следующих категориях насаждений</w:t>
            </w:r>
          </w:p>
        </w:tc>
      </w:tr>
      <w:tr w:rsidR="00044B3C" w:rsidRPr="00AC2579" w:rsidTr="007F58D3">
        <w:trPr>
          <w:cantSplit/>
          <w:trHeight w:val="362"/>
        </w:trPr>
        <w:tc>
          <w:tcPr>
            <w:tcW w:w="2257" w:type="dxa"/>
            <w:vMerge/>
            <w:tcBorders>
              <w:top w:val="nil"/>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p>
        </w:tc>
        <w:tc>
          <w:tcPr>
            <w:tcW w:w="988"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садов, парков</w:t>
            </w:r>
          </w:p>
        </w:tc>
        <w:tc>
          <w:tcPr>
            <w:tcW w:w="1269"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скверов, бульваров</w:t>
            </w:r>
          </w:p>
        </w:tc>
        <w:tc>
          <w:tcPr>
            <w:tcW w:w="169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улиц и дорог</w:t>
            </w:r>
          </w:p>
        </w:tc>
        <w:tc>
          <w:tcPr>
            <w:tcW w:w="127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внутриквартальных</w:t>
            </w:r>
          </w:p>
        </w:tc>
        <w:tc>
          <w:tcPr>
            <w:tcW w:w="1976" w:type="dxa"/>
            <w:gridSpan w:val="2"/>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ind w:right="-133"/>
              <w:jc w:val="center"/>
              <w:rPr>
                <w:color w:val="000000"/>
                <w:lang w:eastAsia="ru-RU"/>
              </w:rPr>
            </w:pPr>
            <w:r w:rsidRPr="00AC2579">
              <w:rPr>
                <w:color w:val="000000"/>
                <w:lang w:eastAsia="ru-RU"/>
              </w:rPr>
              <w:t>специальных</w:t>
            </w:r>
          </w:p>
        </w:tc>
      </w:tr>
      <w:tr w:rsidR="00044B3C" w:rsidRPr="00AC2579" w:rsidTr="007F58D3">
        <w:trPr>
          <w:cantSplit/>
          <w:trHeight w:val="241"/>
        </w:trPr>
        <w:tc>
          <w:tcPr>
            <w:tcW w:w="2257"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1</w:t>
            </w:r>
          </w:p>
        </w:tc>
        <w:tc>
          <w:tcPr>
            <w:tcW w:w="988"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2</w:t>
            </w:r>
          </w:p>
        </w:tc>
        <w:tc>
          <w:tcPr>
            <w:tcW w:w="1269"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3</w:t>
            </w:r>
          </w:p>
        </w:tc>
        <w:tc>
          <w:tcPr>
            <w:tcW w:w="169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4</w:t>
            </w:r>
          </w:p>
        </w:tc>
        <w:tc>
          <w:tcPr>
            <w:tcW w:w="127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5</w:t>
            </w:r>
          </w:p>
        </w:tc>
        <w:tc>
          <w:tcPr>
            <w:tcW w:w="1976" w:type="dxa"/>
            <w:gridSpan w:val="2"/>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6</w:t>
            </w:r>
          </w:p>
        </w:tc>
      </w:tr>
      <w:tr w:rsidR="00044B3C" w:rsidRPr="00AC2579" w:rsidTr="007F58D3">
        <w:trPr>
          <w:cantSplit/>
          <w:trHeight w:val="241"/>
        </w:trPr>
        <w:tc>
          <w:tcPr>
            <w:tcW w:w="9453" w:type="dxa"/>
            <w:gridSpan w:val="7"/>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Деревья</w:t>
            </w:r>
          </w:p>
        </w:tc>
      </w:tr>
      <w:tr w:rsidR="00044B3C" w:rsidRPr="00AC2579" w:rsidTr="007F58D3">
        <w:trPr>
          <w:cantSplit/>
          <w:trHeight w:val="241"/>
        </w:trPr>
        <w:tc>
          <w:tcPr>
            <w:tcW w:w="2257"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Ель колючая</w:t>
            </w:r>
          </w:p>
        </w:tc>
        <w:tc>
          <w:tcPr>
            <w:tcW w:w="988"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69"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69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7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976" w:type="dxa"/>
            <w:gridSpan w:val="2"/>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r>
      <w:tr w:rsidR="00044B3C" w:rsidRPr="00AC2579" w:rsidTr="007F58D3">
        <w:trPr>
          <w:cantSplit/>
          <w:trHeight w:val="217"/>
        </w:trPr>
        <w:tc>
          <w:tcPr>
            <w:tcW w:w="2257"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Лиственница русская</w:t>
            </w:r>
          </w:p>
        </w:tc>
        <w:tc>
          <w:tcPr>
            <w:tcW w:w="988"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69"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69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7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976" w:type="dxa"/>
            <w:gridSpan w:val="2"/>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r>
      <w:tr w:rsidR="00044B3C" w:rsidRPr="00AC2579" w:rsidTr="007F58D3">
        <w:trPr>
          <w:cantSplit/>
          <w:trHeight w:val="280"/>
        </w:trPr>
        <w:tc>
          <w:tcPr>
            <w:tcW w:w="2257"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Туя западная</w:t>
            </w:r>
          </w:p>
        </w:tc>
        <w:tc>
          <w:tcPr>
            <w:tcW w:w="988"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69"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69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ind w:right="-70"/>
              <w:jc w:val="center"/>
              <w:rPr>
                <w:color w:val="000000"/>
                <w:lang w:eastAsia="ru-RU"/>
              </w:rPr>
            </w:pPr>
            <w:r w:rsidRPr="00AC2579">
              <w:rPr>
                <w:color w:val="000000"/>
                <w:lang w:eastAsia="ru-RU"/>
              </w:rPr>
              <w:t>+ только ул., с огр.</w:t>
            </w:r>
          </w:p>
        </w:tc>
        <w:tc>
          <w:tcPr>
            <w:tcW w:w="127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976" w:type="dxa"/>
            <w:gridSpan w:val="2"/>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r>
      <w:tr w:rsidR="00044B3C" w:rsidRPr="00AC2579" w:rsidTr="007F58D3">
        <w:trPr>
          <w:cantSplit/>
          <w:trHeight w:val="241"/>
        </w:trPr>
        <w:tc>
          <w:tcPr>
            <w:tcW w:w="2257"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Белая акация</w:t>
            </w:r>
          </w:p>
        </w:tc>
        <w:tc>
          <w:tcPr>
            <w:tcW w:w="988"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69"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69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7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976" w:type="dxa"/>
            <w:gridSpan w:val="2"/>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r>
      <w:tr w:rsidR="00044B3C" w:rsidRPr="00AC2579" w:rsidTr="007F58D3">
        <w:trPr>
          <w:cantSplit/>
          <w:trHeight w:val="259"/>
        </w:trPr>
        <w:tc>
          <w:tcPr>
            <w:tcW w:w="2257"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Береза повислая</w:t>
            </w:r>
          </w:p>
        </w:tc>
        <w:tc>
          <w:tcPr>
            <w:tcW w:w="988"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69"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69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ind w:right="-84"/>
              <w:jc w:val="center"/>
              <w:rPr>
                <w:color w:val="000000"/>
                <w:lang w:eastAsia="ru-RU"/>
              </w:rPr>
            </w:pPr>
            <w:r w:rsidRPr="00AC2579">
              <w:rPr>
                <w:color w:val="000000"/>
                <w:lang w:eastAsia="ru-RU"/>
              </w:rPr>
              <w:t>+ только ул., с огр.</w:t>
            </w:r>
          </w:p>
        </w:tc>
        <w:tc>
          <w:tcPr>
            <w:tcW w:w="127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976" w:type="dxa"/>
            <w:gridSpan w:val="2"/>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r>
      <w:tr w:rsidR="00044B3C" w:rsidRPr="00AC2579" w:rsidTr="007F58D3">
        <w:trPr>
          <w:cantSplit/>
          <w:trHeight w:val="267"/>
        </w:trPr>
        <w:tc>
          <w:tcPr>
            <w:tcW w:w="2257"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Боярышник даурский</w:t>
            </w:r>
          </w:p>
        </w:tc>
        <w:tc>
          <w:tcPr>
            <w:tcW w:w="988"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69"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69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7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976" w:type="dxa"/>
            <w:gridSpan w:val="2"/>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r>
      <w:tr w:rsidR="00044B3C" w:rsidRPr="00AC2579" w:rsidTr="007F58D3">
        <w:trPr>
          <w:cantSplit/>
          <w:trHeight w:val="241"/>
        </w:trPr>
        <w:tc>
          <w:tcPr>
            <w:tcW w:w="2257"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Боярышник колючий</w:t>
            </w:r>
          </w:p>
        </w:tc>
        <w:tc>
          <w:tcPr>
            <w:tcW w:w="988"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69"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69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7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976" w:type="dxa"/>
            <w:gridSpan w:val="2"/>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r>
      <w:tr w:rsidR="00044B3C" w:rsidRPr="00AC2579" w:rsidTr="007F58D3">
        <w:trPr>
          <w:cantSplit/>
          <w:trHeight w:val="511"/>
        </w:trPr>
        <w:tc>
          <w:tcPr>
            <w:tcW w:w="2257"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Боярышник кроваво-красный</w:t>
            </w:r>
          </w:p>
        </w:tc>
        <w:tc>
          <w:tcPr>
            <w:tcW w:w="988"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69"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69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7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976" w:type="dxa"/>
            <w:gridSpan w:val="2"/>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r>
      <w:tr w:rsidR="00044B3C" w:rsidRPr="00AC2579" w:rsidTr="007F58D3">
        <w:trPr>
          <w:cantSplit/>
          <w:trHeight w:val="519"/>
        </w:trPr>
        <w:tc>
          <w:tcPr>
            <w:tcW w:w="2257"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Боярышник Максимовича</w:t>
            </w:r>
          </w:p>
        </w:tc>
        <w:tc>
          <w:tcPr>
            <w:tcW w:w="988"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69"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69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7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976" w:type="dxa"/>
            <w:gridSpan w:val="2"/>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r>
      <w:tr w:rsidR="00044B3C" w:rsidRPr="00AC2579" w:rsidTr="007F58D3">
        <w:trPr>
          <w:cantSplit/>
          <w:trHeight w:val="513"/>
        </w:trPr>
        <w:tc>
          <w:tcPr>
            <w:tcW w:w="2257"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Боярышник полумягкий</w:t>
            </w:r>
          </w:p>
        </w:tc>
        <w:tc>
          <w:tcPr>
            <w:tcW w:w="988"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69"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69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7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976" w:type="dxa"/>
            <w:gridSpan w:val="2"/>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r>
      <w:tr w:rsidR="00044B3C" w:rsidRPr="00AC2579" w:rsidTr="007F58D3">
        <w:trPr>
          <w:cantSplit/>
          <w:trHeight w:val="221"/>
        </w:trPr>
        <w:tc>
          <w:tcPr>
            <w:tcW w:w="2257"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Боярышник приречный</w:t>
            </w:r>
          </w:p>
        </w:tc>
        <w:tc>
          <w:tcPr>
            <w:tcW w:w="988"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69"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69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7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976" w:type="dxa"/>
            <w:gridSpan w:val="2"/>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r>
      <w:tr w:rsidR="00044B3C" w:rsidRPr="00AC2579" w:rsidTr="007F58D3">
        <w:trPr>
          <w:cantSplit/>
          <w:trHeight w:val="229"/>
        </w:trPr>
        <w:tc>
          <w:tcPr>
            <w:tcW w:w="2257"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Вишня обыкновенная</w:t>
            </w:r>
          </w:p>
        </w:tc>
        <w:tc>
          <w:tcPr>
            <w:tcW w:w="988"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69"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69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7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976" w:type="dxa"/>
            <w:gridSpan w:val="2"/>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r>
      <w:tr w:rsidR="00044B3C" w:rsidRPr="00AC2579" w:rsidTr="007F58D3">
        <w:trPr>
          <w:cantSplit/>
          <w:trHeight w:val="241"/>
        </w:trPr>
        <w:tc>
          <w:tcPr>
            <w:tcW w:w="2257"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Вяз гладкий</w:t>
            </w:r>
          </w:p>
        </w:tc>
        <w:tc>
          <w:tcPr>
            <w:tcW w:w="988"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69"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69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7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976" w:type="dxa"/>
            <w:gridSpan w:val="2"/>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r>
      <w:tr w:rsidR="00044B3C" w:rsidRPr="00AC2579" w:rsidTr="007F58D3">
        <w:trPr>
          <w:cantSplit/>
          <w:trHeight w:val="241"/>
        </w:trPr>
        <w:tc>
          <w:tcPr>
            <w:tcW w:w="2257"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Вяз приземистый</w:t>
            </w:r>
          </w:p>
        </w:tc>
        <w:tc>
          <w:tcPr>
            <w:tcW w:w="988"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69"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69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7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976" w:type="dxa"/>
            <w:gridSpan w:val="2"/>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r>
      <w:tr w:rsidR="00044B3C" w:rsidRPr="00AC2579" w:rsidTr="007F58D3">
        <w:trPr>
          <w:cantSplit/>
          <w:trHeight w:val="200"/>
        </w:trPr>
        <w:tc>
          <w:tcPr>
            <w:tcW w:w="2257"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Груша обыкновенная</w:t>
            </w:r>
          </w:p>
        </w:tc>
        <w:tc>
          <w:tcPr>
            <w:tcW w:w="988"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69"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69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 маг. с огр.</w:t>
            </w:r>
          </w:p>
        </w:tc>
        <w:tc>
          <w:tcPr>
            <w:tcW w:w="127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976" w:type="dxa"/>
            <w:gridSpan w:val="2"/>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r>
      <w:tr w:rsidR="00044B3C" w:rsidRPr="00AC2579" w:rsidTr="007F58D3">
        <w:trPr>
          <w:cantSplit/>
          <w:trHeight w:val="241"/>
        </w:trPr>
        <w:tc>
          <w:tcPr>
            <w:tcW w:w="2257"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Груша уссурийская</w:t>
            </w:r>
          </w:p>
        </w:tc>
        <w:tc>
          <w:tcPr>
            <w:tcW w:w="988"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69"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69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7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976" w:type="dxa"/>
            <w:gridSpan w:val="2"/>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r>
      <w:tr w:rsidR="00044B3C" w:rsidRPr="00AC2579" w:rsidTr="007F58D3">
        <w:trPr>
          <w:cantSplit/>
          <w:trHeight w:val="189"/>
        </w:trPr>
        <w:tc>
          <w:tcPr>
            <w:tcW w:w="2257"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Дуб красный (северный)</w:t>
            </w:r>
          </w:p>
        </w:tc>
        <w:tc>
          <w:tcPr>
            <w:tcW w:w="988"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69"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69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7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976" w:type="dxa"/>
            <w:gridSpan w:val="2"/>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r>
      <w:tr w:rsidR="00044B3C" w:rsidRPr="00AC2579" w:rsidTr="007F58D3">
        <w:trPr>
          <w:cantSplit/>
          <w:trHeight w:val="241"/>
        </w:trPr>
        <w:tc>
          <w:tcPr>
            <w:tcW w:w="2257"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Дуб черешчатый</w:t>
            </w:r>
          </w:p>
        </w:tc>
        <w:tc>
          <w:tcPr>
            <w:tcW w:w="988"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69"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69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7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 с огр.</w:t>
            </w:r>
          </w:p>
        </w:tc>
        <w:tc>
          <w:tcPr>
            <w:tcW w:w="1976" w:type="dxa"/>
            <w:gridSpan w:val="2"/>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r>
      <w:tr w:rsidR="00044B3C" w:rsidRPr="00AC2579" w:rsidTr="007F58D3">
        <w:trPr>
          <w:cantSplit/>
          <w:trHeight w:val="312"/>
        </w:trPr>
        <w:tc>
          <w:tcPr>
            <w:tcW w:w="2257"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Жостер слабительный</w:t>
            </w:r>
          </w:p>
        </w:tc>
        <w:tc>
          <w:tcPr>
            <w:tcW w:w="988"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69"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69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7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976" w:type="dxa"/>
            <w:gridSpan w:val="2"/>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r>
      <w:tr w:rsidR="00044B3C" w:rsidRPr="00AC2579" w:rsidTr="007F58D3">
        <w:trPr>
          <w:cantSplit/>
          <w:trHeight w:val="274"/>
        </w:trPr>
        <w:tc>
          <w:tcPr>
            <w:tcW w:w="2257"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Ива белая</w:t>
            </w:r>
          </w:p>
        </w:tc>
        <w:tc>
          <w:tcPr>
            <w:tcW w:w="988"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69"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 бульв. с огр.</w:t>
            </w:r>
          </w:p>
        </w:tc>
        <w:tc>
          <w:tcPr>
            <w:tcW w:w="169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 только ул.</w:t>
            </w:r>
          </w:p>
        </w:tc>
        <w:tc>
          <w:tcPr>
            <w:tcW w:w="127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976" w:type="dxa"/>
            <w:gridSpan w:val="2"/>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r>
      <w:tr w:rsidR="00044B3C" w:rsidRPr="00AC2579" w:rsidTr="007F58D3">
        <w:trPr>
          <w:cantSplit/>
          <w:trHeight w:val="241"/>
        </w:trPr>
        <w:tc>
          <w:tcPr>
            <w:tcW w:w="2257"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Ива ломкая</w:t>
            </w:r>
          </w:p>
        </w:tc>
        <w:tc>
          <w:tcPr>
            <w:tcW w:w="988"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69"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 с огр.</w:t>
            </w:r>
          </w:p>
        </w:tc>
        <w:tc>
          <w:tcPr>
            <w:tcW w:w="169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7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976" w:type="dxa"/>
            <w:gridSpan w:val="2"/>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r>
      <w:tr w:rsidR="00044B3C" w:rsidRPr="00AC2579" w:rsidTr="007F58D3">
        <w:trPr>
          <w:cantSplit/>
          <w:trHeight w:val="362"/>
        </w:trPr>
        <w:tc>
          <w:tcPr>
            <w:tcW w:w="2257"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Ива ломкая (ф. шаровидная)</w:t>
            </w:r>
          </w:p>
        </w:tc>
        <w:tc>
          <w:tcPr>
            <w:tcW w:w="988"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69"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69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7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976" w:type="dxa"/>
            <w:gridSpan w:val="2"/>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r>
      <w:tr w:rsidR="00044B3C" w:rsidRPr="00AC2579" w:rsidTr="007F58D3">
        <w:trPr>
          <w:cantSplit/>
          <w:trHeight w:val="241"/>
        </w:trPr>
        <w:tc>
          <w:tcPr>
            <w:tcW w:w="2257"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Клен Гиннала</w:t>
            </w:r>
          </w:p>
        </w:tc>
        <w:tc>
          <w:tcPr>
            <w:tcW w:w="988"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69"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69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 с огр.</w:t>
            </w:r>
          </w:p>
        </w:tc>
        <w:tc>
          <w:tcPr>
            <w:tcW w:w="127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976" w:type="dxa"/>
            <w:gridSpan w:val="2"/>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r>
      <w:tr w:rsidR="00044B3C" w:rsidRPr="00AC2579" w:rsidTr="007F58D3">
        <w:trPr>
          <w:cantSplit/>
          <w:trHeight w:val="362"/>
        </w:trPr>
        <w:tc>
          <w:tcPr>
            <w:tcW w:w="2257"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Клен остролистный и его формы</w:t>
            </w:r>
          </w:p>
        </w:tc>
        <w:tc>
          <w:tcPr>
            <w:tcW w:w="988"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69"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 с огр.</w:t>
            </w:r>
          </w:p>
        </w:tc>
        <w:tc>
          <w:tcPr>
            <w:tcW w:w="169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 с огр.</w:t>
            </w:r>
          </w:p>
        </w:tc>
        <w:tc>
          <w:tcPr>
            <w:tcW w:w="127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976" w:type="dxa"/>
            <w:gridSpan w:val="2"/>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r>
      <w:tr w:rsidR="00044B3C" w:rsidRPr="00AC2579" w:rsidTr="007F58D3">
        <w:trPr>
          <w:cantSplit/>
          <w:trHeight w:val="362"/>
        </w:trPr>
        <w:tc>
          <w:tcPr>
            <w:tcW w:w="2257"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Клен серебристый</w:t>
            </w:r>
          </w:p>
        </w:tc>
        <w:tc>
          <w:tcPr>
            <w:tcW w:w="988"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69"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 бульв. с огр.</w:t>
            </w:r>
          </w:p>
        </w:tc>
        <w:tc>
          <w:tcPr>
            <w:tcW w:w="169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7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976" w:type="dxa"/>
            <w:gridSpan w:val="2"/>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r>
      <w:tr w:rsidR="00044B3C" w:rsidRPr="00AC2579" w:rsidTr="007F58D3">
        <w:trPr>
          <w:cantSplit/>
          <w:trHeight w:val="241"/>
        </w:trPr>
        <w:tc>
          <w:tcPr>
            <w:tcW w:w="2257"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Клен татарский</w:t>
            </w:r>
          </w:p>
        </w:tc>
        <w:tc>
          <w:tcPr>
            <w:tcW w:w="988"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69"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69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7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976" w:type="dxa"/>
            <w:gridSpan w:val="2"/>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r>
      <w:tr w:rsidR="00044B3C" w:rsidRPr="00AC2579" w:rsidTr="007F58D3">
        <w:trPr>
          <w:cantSplit/>
          <w:trHeight w:val="362"/>
        </w:trPr>
        <w:tc>
          <w:tcPr>
            <w:tcW w:w="2257"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Конский каштан обыкновенный</w:t>
            </w:r>
          </w:p>
        </w:tc>
        <w:tc>
          <w:tcPr>
            <w:tcW w:w="988"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69"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 с огр.</w:t>
            </w:r>
          </w:p>
        </w:tc>
        <w:tc>
          <w:tcPr>
            <w:tcW w:w="169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 с огр.</w:t>
            </w:r>
          </w:p>
        </w:tc>
        <w:tc>
          <w:tcPr>
            <w:tcW w:w="127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976" w:type="dxa"/>
            <w:gridSpan w:val="2"/>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r>
      <w:tr w:rsidR="00044B3C" w:rsidRPr="00AC2579" w:rsidTr="007F58D3">
        <w:trPr>
          <w:cantSplit/>
          <w:trHeight w:val="241"/>
        </w:trPr>
        <w:tc>
          <w:tcPr>
            <w:tcW w:w="2257"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Липа голландская</w:t>
            </w:r>
          </w:p>
        </w:tc>
        <w:tc>
          <w:tcPr>
            <w:tcW w:w="988"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69"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69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7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976" w:type="dxa"/>
            <w:gridSpan w:val="2"/>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r>
      <w:tr w:rsidR="00044B3C" w:rsidRPr="00AC2579" w:rsidTr="007F58D3">
        <w:trPr>
          <w:cantSplit/>
          <w:trHeight w:val="241"/>
        </w:trPr>
        <w:tc>
          <w:tcPr>
            <w:tcW w:w="2257"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Липа мелколистная</w:t>
            </w:r>
          </w:p>
        </w:tc>
        <w:tc>
          <w:tcPr>
            <w:tcW w:w="988"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69"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 с огр.</w:t>
            </w:r>
          </w:p>
        </w:tc>
        <w:tc>
          <w:tcPr>
            <w:tcW w:w="169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 с огр.</w:t>
            </w:r>
          </w:p>
        </w:tc>
        <w:tc>
          <w:tcPr>
            <w:tcW w:w="127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976" w:type="dxa"/>
            <w:gridSpan w:val="2"/>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r>
      <w:tr w:rsidR="00044B3C" w:rsidRPr="00AC2579" w:rsidTr="007F58D3">
        <w:trPr>
          <w:cantSplit/>
          <w:trHeight w:val="241"/>
        </w:trPr>
        <w:tc>
          <w:tcPr>
            <w:tcW w:w="2257" w:type="dxa"/>
            <w:tcBorders>
              <w:top w:val="single" w:sz="6" w:space="0" w:color="auto"/>
              <w:left w:val="single" w:sz="6" w:space="0" w:color="auto"/>
              <w:bottom w:val="single" w:sz="6" w:space="0" w:color="auto"/>
              <w:right w:val="single" w:sz="6" w:space="0" w:color="auto"/>
            </w:tcBorders>
          </w:tcPr>
          <w:p w:rsidR="00044B3C" w:rsidRPr="00AC2579" w:rsidRDefault="00044B3C" w:rsidP="009A1EF3">
            <w:pPr>
              <w:suppressAutoHyphens w:val="0"/>
              <w:autoSpaceDE w:val="0"/>
              <w:autoSpaceDN w:val="0"/>
              <w:adjustRightInd w:val="0"/>
              <w:rPr>
                <w:color w:val="000000"/>
                <w:lang w:eastAsia="ru-RU"/>
              </w:rPr>
            </w:pPr>
            <w:r w:rsidRPr="00AC2579">
              <w:rPr>
                <w:color w:val="000000"/>
                <w:lang w:eastAsia="ru-RU"/>
              </w:rPr>
              <w:t xml:space="preserve">Липа </w:t>
            </w:r>
            <w:r w:rsidR="009A1EF3" w:rsidRPr="00AC2579">
              <w:rPr>
                <w:color w:val="000000"/>
                <w:lang w:eastAsia="ru-RU"/>
              </w:rPr>
              <w:t>к</w:t>
            </w:r>
            <w:r w:rsidRPr="00AC2579">
              <w:rPr>
                <w:color w:val="000000"/>
                <w:lang w:eastAsia="ru-RU"/>
              </w:rPr>
              <w:t>рупнолистная</w:t>
            </w:r>
          </w:p>
        </w:tc>
        <w:tc>
          <w:tcPr>
            <w:tcW w:w="988"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69"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 с огр.</w:t>
            </w:r>
          </w:p>
        </w:tc>
        <w:tc>
          <w:tcPr>
            <w:tcW w:w="169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 с огр.</w:t>
            </w:r>
          </w:p>
        </w:tc>
        <w:tc>
          <w:tcPr>
            <w:tcW w:w="127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976" w:type="dxa"/>
            <w:gridSpan w:val="2"/>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r>
      <w:tr w:rsidR="00044B3C" w:rsidRPr="00AC2579" w:rsidTr="007F58D3">
        <w:trPr>
          <w:cantSplit/>
          <w:trHeight w:val="241"/>
        </w:trPr>
        <w:tc>
          <w:tcPr>
            <w:tcW w:w="2257"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lastRenderedPageBreak/>
              <w:t>Лох узколистный</w:t>
            </w:r>
          </w:p>
        </w:tc>
        <w:tc>
          <w:tcPr>
            <w:tcW w:w="988"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69"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 с огр.</w:t>
            </w:r>
          </w:p>
        </w:tc>
        <w:tc>
          <w:tcPr>
            <w:tcW w:w="169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7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976" w:type="dxa"/>
            <w:gridSpan w:val="2"/>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r>
      <w:tr w:rsidR="00044B3C" w:rsidRPr="00AC2579" w:rsidTr="007F58D3">
        <w:trPr>
          <w:cantSplit/>
          <w:trHeight w:val="362"/>
        </w:trPr>
        <w:tc>
          <w:tcPr>
            <w:tcW w:w="2257"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Орех маньчжурский</w:t>
            </w:r>
          </w:p>
        </w:tc>
        <w:tc>
          <w:tcPr>
            <w:tcW w:w="988"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69"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 бульв. с</w:t>
            </w:r>
            <w:r w:rsidRPr="00AC2579">
              <w:rPr>
                <w:color w:val="000000"/>
                <w:lang w:eastAsia="ru-RU"/>
              </w:rPr>
              <w:br/>
              <w:t>огр.</w:t>
            </w:r>
          </w:p>
        </w:tc>
        <w:tc>
          <w:tcPr>
            <w:tcW w:w="169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7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976" w:type="dxa"/>
            <w:gridSpan w:val="2"/>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r>
      <w:tr w:rsidR="00044B3C" w:rsidRPr="00AC2579" w:rsidTr="007F58D3">
        <w:trPr>
          <w:cantSplit/>
          <w:trHeight w:val="241"/>
        </w:trPr>
        <w:tc>
          <w:tcPr>
            <w:tcW w:w="2257"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Рябина гибридная</w:t>
            </w:r>
          </w:p>
        </w:tc>
        <w:tc>
          <w:tcPr>
            <w:tcW w:w="988"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69"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 с огр.</w:t>
            </w:r>
          </w:p>
        </w:tc>
        <w:tc>
          <w:tcPr>
            <w:tcW w:w="169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7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976" w:type="dxa"/>
            <w:gridSpan w:val="2"/>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r>
      <w:tr w:rsidR="00044B3C" w:rsidRPr="00AC2579" w:rsidTr="007F58D3">
        <w:trPr>
          <w:cantSplit/>
          <w:trHeight w:val="265"/>
        </w:trPr>
        <w:tc>
          <w:tcPr>
            <w:tcW w:w="2257"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Рябина обыкновенная</w:t>
            </w:r>
          </w:p>
        </w:tc>
        <w:tc>
          <w:tcPr>
            <w:tcW w:w="988"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69"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 огр.</w:t>
            </w:r>
          </w:p>
        </w:tc>
        <w:tc>
          <w:tcPr>
            <w:tcW w:w="169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 с огр.</w:t>
            </w:r>
          </w:p>
        </w:tc>
        <w:tc>
          <w:tcPr>
            <w:tcW w:w="127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976" w:type="dxa"/>
            <w:gridSpan w:val="2"/>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r>
      <w:tr w:rsidR="00044B3C" w:rsidRPr="00AC2579" w:rsidTr="007F58D3">
        <w:trPr>
          <w:cantSplit/>
          <w:trHeight w:val="483"/>
        </w:trPr>
        <w:tc>
          <w:tcPr>
            <w:tcW w:w="2257"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Рябина обыкновенная (ф. плакучая)</w:t>
            </w:r>
          </w:p>
        </w:tc>
        <w:tc>
          <w:tcPr>
            <w:tcW w:w="988"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69"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 с огр.</w:t>
            </w:r>
          </w:p>
        </w:tc>
        <w:tc>
          <w:tcPr>
            <w:tcW w:w="169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 (только для ул.)</w:t>
            </w:r>
          </w:p>
        </w:tc>
        <w:tc>
          <w:tcPr>
            <w:tcW w:w="127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976" w:type="dxa"/>
            <w:gridSpan w:val="2"/>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r>
      <w:tr w:rsidR="00044B3C" w:rsidRPr="00AC2579" w:rsidTr="007F58D3">
        <w:trPr>
          <w:cantSplit/>
          <w:trHeight w:val="247"/>
        </w:trPr>
        <w:tc>
          <w:tcPr>
            <w:tcW w:w="2257"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Тополь бальзамический</w:t>
            </w:r>
          </w:p>
        </w:tc>
        <w:tc>
          <w:tcPr>
            <w:tcW w:w="988"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69"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 с огр.</w:t>
            </w:r>
          </w:p>
        </w:tc>
        <w:tc>
          <w:tcPr>
            <w:tcW w:w="169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 с огр.</w:t>
            </w:r>
          </w:p>
        </w:tc>
        <w:tc>
          <w:tcPr>
            <w:tcW w:w="127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976" w:type="dxa"/>
            <w:gridSpan w:val="2"/>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 с огр.</w:t>
            </w:r>
          </w:p>
        </w:tc>
      </w:tr>
      <w:tr w:rsidR="00044B3C" w:rsidRPr="00AC2579" w:rsidTr="007F58D3">
        <w:trPr>
          <w:cantSplit/>
          <w:trHeight w:val="483"/>
        </w:trPr>
        <w:tc>
          <w:tcPr>
            <w:tcW w:w="2257"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Тополь белый</w:t>
            </w:r>
          </w:p>
        </w:tc>
        <w:tc>
          <w:tcPr>
            <w:tcW w:w="988"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69"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 бульв. с</w:t>
            </w:r>
            <w:r w:rsidRPr="00AC2579">
              <w:rPr>
                <w:color w:val="000000"/>
                <w:lang w:eastAsia="ru-RU"/>
              </w:rPr>
              <w:br/>
              <w:t>огр.</w:t>
            </w:r>
          </w:p>
        </w:tc>
        <w:tc>
          <w:tcPr>
            <w:tcW w:w="169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 только ул., с огр.</w:t>
            </w:r>
          </w:p>
        </w:tc>
        <w:tc>
          <w:tcPr>
            <w:tcW w:w="127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976" w:type="dxa"/>
            <w:gridSpan w:val="2"/>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r>
      <w:tr w:rsidR="00044B3C" w:rsidRPr="00AC2579" w:rsidTr="007F58D3">
        <w:trPr>
          <w:cantSplit/>
          <w:trHeight w:val="241"/>
        </w:trPr>
        <w:tc>
          <w:tcPr>
            <w:tcW w:w="2257"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Тополь берлинский</w:t>
            </w:r>
          </w:p>
        </w:tc>
        <w:tc>
          <w:tcPr>
            <w:tcW w:w="988"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69"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69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7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976" w:type="dxa"/>
            <w:gridSpan w:val="2"/>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r>
      <w:tr w:rsidR="00044B3C" w:rsidRPr="00AC2579" w:rsidTr="007F58D3">
        <w:trPr>
          <w:cantSplit/>
          <w:trHeight w:val="241"/>
        </w:trPr>
        <w:tc>
          <w:tcPr>
            <w:tcW w:w="2257"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Тополь канадский</w:t>
            </w:r>
          </w:p>
        </w:tc>
        <w:tc>
          <w:tcPr>
            <w:tcW w:w="988"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69"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69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7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976" w:type="dxa"/>
            <w:gridSpan w:val="2"/>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r>
      <w:tr w:rsidR="00044B3C" w:rsidRPr="00AC2579" w:rsidTr="007F58D3">
        <w:trPr>
          <w:cantSplit/>
          <w:trHeight w:val="362"/>
        </w:trPr>
        <w:tc>
          <w:tcPr>
            <w:tcW w:w="2257"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Тополь китайский</w:t>
            </w:r>
          </w:p>
        </w:tc>
        <w:tc>
          <w:tcPr>
            <w:tcW w:w="988"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69"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 бульв. с</w:t>
            </w:r>
            <w:r w:rsidRPr="00AC2579">
              <w:rPr>
                <w:color w:val="000000"/>
                <w:lang w:eastAsia="ru-RU"/>
              </w:rPr>
              <w:br/>
              <w:t>огр.</w:t>
            </w:r>
          </w:p>
        </w:tc>
        <w:tc>
          <w:tcPr>
            <w:tcW w:w="169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 только ул.</w:t>
            </w:r>
          </w:p>
        </w:tc>
        <w:tc>
          <w:tcPr>
            <w:tcW w:w="127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976" w:type="dxa"/>
            <w:gridSpan w:val="2"/>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r>
      <w:tr w:rsidR="00044B3C" w:rsidRPr="00AC2579" w:rsidTr="007F58D3">
        <w:trPr>
          <w:cantSplit/>
          <w:trHeight w:val="362"/>
        </w:trPr>
        <w:tc>
          <w:tcPr>
            <w:tcW w:w="2257"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Тополь советский (ф. пирамидальный)</w:t>
            </w:r>
          </w:p>
        </w:tc>
        <w:tc>
          <w:tcPr>
            <w:tcW w:w="988"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69"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69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7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976" w:type="dxa"/>
            <w:gridSpan w:val="2"/>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r>
      <w:tr w:rsidR="00044B3C" w:rsidRPr="00AC2579" w:rsidTr="007F58D3">
        <w:trPr>
          <w:cantSplit/>
          <w:trHeight w:val="241"/>
        </w:trPr>
        <w:tc>
          <w:tcPr>
            <w:tcW w:w="2257"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Тополь черный</w:t>
            </w:r>
          </w:p>
        </w:tc>
        <w:tc>
          <w:tcPr>
            <w:tcW w:w="988"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 с огр.</w:t>
            </w:r>
          </w:p>
        </w:tc>
        <w:tc>
          <w:tcPr>
            <w:tcW w:w="1269"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69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7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 с огр.</w:t>
            </w:r>
          </w:p>
        </w:tc>
        <w:tc>
          <w:tcPr>
            <w:tcW w:w="1976" w:type="dxa"/>
            <w:gridSpan w:val="2"/>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 с огр.</w:t>
            </w:r>
          </w:p>
        </w:tc>
      </w:tr>
      <w:tr w:rsidR="00044B3C" w:rsidRPr="00AC2579" w:rsidTr="007F58D3">
        <w:trPr>
          <w:cantSplit/>
          <w:trHeight w:val="241"/>
        </w:trPr>
        <w:tc>
          <w:tcPr>
            <w:tcW w:w="2257"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Черемуха Маака</w:t>
            </w:r>
          </w:p>
        </w:tc>
        <w:tc>
          <w:tcPr>
            <w:tcW w:w="988"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69"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 с огр.</w:t>
            </w:r>
          </w:p>
        </w:tc>
        <w:tc>
          <w:tcPr>
            <w:tcW w:w="169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7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976" w:type="dxa"/>
            <w:gridSpan w:val="2"/>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r>
      <w:tr w:rsidR="00044B3C" w:rsidRPr="00AC2579" w:rsidTr="007F58D3">
        <w:trPr>
          <w:cantSplit/>
          <w:trHeight w:val="362"/>
        </w:trPr>
        <w:tc>
          <w:tcPr>
            <w:tcW w:w="2257"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Черемуха обыкновенная</w:t>
            </w:r>
          </w:p>
        </w:tc>
        <w:tc>
          <w:tcPr>
            <w:tcW w:w="988"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69"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69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7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 с огр.</w:t>
            </w:r>
          </w:p>
        </w:tc>
        <w:tc>
          <w:tcPr>
            <w:tcW w:w="1976" w:type="dxa"/>
            <w:gridSpan w:val="2"/>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 с огр.</w:t>
            </w:r>
          </w:p>
        </w:tc>
      </w:tr>
      <w:tr w:rsidR="00044B3C" w:rsidRPr="00AC2579" w:rsidTr="007F58D3">
        <w:trPr>
          <w:cantSplit/>
          <w:trHeight w:val="241"/>
        </w:trPr>
        <w:tc>
          <w:tcPr>
            <w:tcW w:w="2257"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Яблоня домашняя</w:t>
            </w:r>
          </w:p>
        </w:tc>
        <w:tc>
          <w:tcPr>
            <w:tcW w:w="988"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69"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 с огр.</w:t>
            </w:r>
          </w:p>
        </w:tc>
        <w:tc>
          <w:tcPr>
            <w:tcW w:w="169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7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976" w:type="dxa"/>
            <w:gridSpan w:val="2"/>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r>
      <w:tr w:rsidR="00044B3C" w:rsidRPr="00AC2579" w:rsidTr="007F58D3">
        <w:trPr>
          <w:cantSplit/>
          <w:trHeight w:val="362"/>
        </w:trPr>
        <w:tc>
          <w:tcPr>
            <w:tcW w:w="2257"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Яблоня Недзведского</w:t>
            </w:r>
          </w:p>
        </w:tc>
        <w:tc>
          <w:tcPr>
            <w:tcW w:w="988"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69"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69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7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976" w:type="dxa"/>
            <w:gridSpan w:val="2"/>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r>
      <w:tr w:rsidR="00044B3C" w:rsidRPr="00AC2579" w:rsidTr="007F58D3">
        <w:trPr>
          <w:cantSplit/>
          <w:trHeight w:val="241"/>
        </w:trPr>
        <w:tc>
          <w:tcPr>
            <w:tcW w:w="2257"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Яблоня ягодная</w:t>
            </w:r>
          </w:p>
        </w:tc>
        <w:tc>
          <w:tcPr>
            <w:tcW w:w="988"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69"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69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7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976" w:type="dxa"/>
            <w:gridSpan w:val="2"/>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r>
      <w:tr w:rsidR="00044B3C" w:rsidRPr="00AC2579" w:rsidTr="007F58D3">
        <w:trPr>
          <w:cantSplit/>
          <w:trHeight w:val="362"/>
        </w:trPr>
        <w:tc>
          <w:tcPr>
            <w:tcW w:w="2257"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Ясень пенсильванский</w:t>
            </w:r>
          </w:p>
        </w:tc>
        <w:tc>
          <w:tcPr>
            <w:tcW w:w="988"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69"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69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7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976" w:type="dxa"/>
            <w:gridSpan w:val="2"/>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r>
      <w:tr w:rsidR="00044B3C" w:rsidRPr="00AC2579" w:rsidTr="007F58D3">
        <w:trPr>
          <w:cantSplit/>
          <w:trHeight w:val="362"/>
        </w:trPr>
        <w:tc>
          <w:tcPr>
            <w:tcW w:w="2257"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Ясень обыкновенный</w:t>
            </w:r>
          </w:p>
        </w:tc>
        <w:tc>
          <w:tcPr>
            <w:tcW w:w="988"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69"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69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 с огр.</w:t>
            </w:r>
          </w:p>
        </w:tc>
        <w:tc>
          <w:tcPr>
            <w:tcW w:w="127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976" w:type="dxa"/>
            <w:gridSpan w:val="2"/>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r>
      <w:tr w:rsidR="00044B3C" w:rsidRPr="00AC2579" w:rsidTr="007F58D3">
        <w:trPr>
          <w:cantSplit/>
          <w:trHeight w:val="241"/>
        </w:trPr>
        <w:tc>
          <w:tcPr>
            <w:tcW w:w="9453" w:type="dxa"/>
            <w:gridSpan w:val="7"/>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Кустарники</w:t>
            </w:r>
          </w:p>
        </w:tc>
      </w:tr>
      <w:tr w:rsidR="00044B3C" w:rsidRPr="00AC2579" w:rsidTr="007F58D3">
        <w:trPr>
          <w:cantSplit/>
          <w:trHeight w:val="362"/>
        </w:trPr>
        <w:tc>
          <w:tcPr>
            <w:tcW w:w="2257"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Барбарис обыкновенный</w:t>
            </w:r>
          </w:p>
        </w:tc>
        <w:tc>
          <w:tcPr>
            <w:tcW w:w="988"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69"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 с огр.</w:t>
            </w:r>
          </w:p>
        </w:tc>
        <w:tc>
          <w:tcPr>
            <w:tcW w:w="169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7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976" w:type="dxa"/>
            <w:gridSpan w:val="2"/>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r>
      <w:tr w:rsidR="00044B3C" w:rsidRPr="00AC2579" w:rsidTr="007F58D3">
        <w:trPr>
          <w:cantSplit/>
          <w:trHeight w:val="483"/>
        </w:trPr>
        <w:tc>
          <w:tcPr>
            <w:tcW w:w="2257"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Барбарис обыкновенный (ф. пурпурный)</w:t>
            </w:r>
          </w:p>
        </w:tc>
        <w:tc>
          <w:tcPr>
            <w:tcW w:w="988"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69"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69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 с огр.</w:t>
            </w:r>
          </w:p>
        </w:tc>
        <w:tc>
          <w:tcPr>
            <w:tcW w:w="127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976" w:type="dxa"/>
            <w:gridSpan w:val="2"/>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r>
      <w:tr w:rsidR="00044B3C" w:rsidRPr="00AC2579" w:rsidTr="007F58D3">
        <w:trPr>
          <w:cantSplit/>
          <w:trHeight w:val="241"/>
        </w:trPr>
        <w:tc>
          <w:tcPr>
            <w:tcW w:w="2257"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Барбарис Тунберга</w:t>
            </w:r>
          </w:p>
        </w:tc>
        <w:tc>
          <w:tcPr>
            <w:tcW w:w="988"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69"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69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7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976" w:type="dxa"/>
            <w:gridSpan w:val="2"/>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r>
      <w:tr w:rsidR="00044B3C" w:rsidRPr="00AC2579" w:rsidTr="007F58D3">
        <w:trPr>
          <w:cantSplit/>
          <w:trHeight w:val="362"/>
        </w:trPr>
        <w:tc>
          <w:tcPr>
            <w:tcW w:w="2257"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Бирючина обыкновенная</w:t>
            </w:r>
          </w:p>
        </w:tc>
        <w:tc>
          <w:tcPr>
            <w:tcW w:w="988"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69"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69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7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976" w:type="dxa"/>
            <w:gridSpan w:val="2"/>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r>
      <w:tr w:rsidR="00044B3C" w:rsidRPr="00AC2579" w:rsidTr="007F58D3">
        <w:trPr>
          <w:cantSplit/>
          <w:trHeight w:val="241"/>
        </w:trPr>
        <w:tc>
          <w:tcPr>
            <w:tcW w:w="2257"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Вишня войлочная</w:t>
            </w:r>
          </w:p>
        </w:tc>
        <w:tc>
          <w:tcPr>
            <w:tcW w:w="988"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69"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69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 с огр.</w:t>
            </w:r>
          </w:p>
        </w:tc>
        <w:tc>
          <w:tcPr>
            <w:tcW w:w="127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976" w:type="dxa"/>
            <w:gridSpan w:val="2"/>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r>
      <w:tr w:rsidR="00044B3C" w:rsidRPr="00AC2579" w:rsidTr="007F58D3">
        <w:trPr>
          <w:cantSplit/>
          <w:trHeight w:val="241"/>
        </w:trPr>
        <w:tc>
          <w:tcPr>
            <w:tcW w:w="2257"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Дерен белый</w:t>
            </w:r>
          </w:p>
        </w:tc>
        <w:tc>
          <w:tcPr>
            <w:tcW w:w="988"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69"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69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7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976" w:type="dxa"/>
            <w:gridSpan w:val="2"/>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r>
      <w:tr w:rsidR="00044B3C" w:rsidRPr="00AC2579" w:rsidTr="007F58D3">
        <w:trPr>
          <w:cantSplit/>
          <w:trHeight w:val="483"/>
        </w:trPr>
        <w:tc>
          <w:tcPr>
            <w:tcW w:w="2257"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Карагана древовидная (желтая акация)</w:t>
            </w:r>
          </w:p>
        </w:tc>
        <w:tc>
          <w:tcPr>
            <w:tcW w:w="988"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69"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69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7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976" w:type="dxa"/>
            <w:gridSpan w:val="2"/>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r>
      <w:tr w:rsidR="00044B3C" w:rsidRPr="00AC2579" w:rsidTr="007F58D3">
        <w:trPr>
          <w:cantSplit/>
          <w:trHeight w:val="209"/>
        </w:trPr>
        <w:tc>
          <w:tcPr>
            <w:tcW w:w="2257"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Карагана кустарник</w:t>
            </w:r>
          </w:p>
        </w:tc>
        <w:tc>
          <w:tcPr>
            <w:tcW w:w="988"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69"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69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7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976" w:type="dxa"/>
            <w:gridSpan w:val="2"/>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r>
      <w:tr w:rsidR="00044B3C" w:rsidRPr="00AC2579" w:rsidTr="007F58D3">
        <w:trPr>
          <w:cantSplit/>
          <w:trHeight w:val="362"/>
        </w:trPr>
        <w:tc>
          <w:tcPr>
            <w:tcW w:w="2257"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Кизильник обыкновенный</w:t>
            </w:r>
          </w:p>
        </w:tc>
        <w:tc>
          <w:tcPr>
            <w:tcW w:w="988"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69"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69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p>
        </w:tc>
        <w:tc>
          <w:tcPr>
            <w:tcW w:w="127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976" w:type="dxa"/>
            <w:gridSpan w:val="2"/>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r>
      <w:tr w:rsidR="00044B3C" w:rsidRPr="00AC2579" w:rsidTr="007F58D3">
        <w:trPr>
          <w:cantSplit/>
          <w:trHeight w:val="362"/>
        </w:trPr>
        <w:tc>
          <w:tcPr>
            <w:tcW w:w="2257"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Жимолость (различные виды)</w:t>
            </w:r>
          </w:p>
        </w:tc>
        <w:tc>
          <w:tcPr>
            <w:tcW w:w="988"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69"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 с огр.</w:t>
            </w:r>
          </w:p>
        </w:tc>
        <w:tc>
          <w:tcPr>
            <w:tcW w:w="169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 с огр.</w:t>
            </w:r>
          </w:p>
        </w:tc>
        <w:tc>
          <w:tcPr>
            <w:tcW w:w="127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976" w:type="dxa"/>
            <w:gridSpan w:val="2"/>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r>
      <w:tr w:rsidR="00044B3C" w:rsidRPr="00AC2579" w:rsidTr="007F58D3">
        <w:trPr>
          <w:cantSplit/>
          <w:trHeight w:val="277"/>
        </w:trPr>
        <w:tc>
          <w:tcPr>
            <w:tcW w:w="2257"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Ирга (различные виды)</w:t>
            </w:r>
          </w:p>
        </w:tc>
        <w:tc>
          <w:tcPr>
            <w:tcW w:w="988"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69"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 с огр.</w:t>
            </w:r>
          </w:p>
        </w:tc>
        <w:tc>
          <w:tcPr>
            <w:tcW w:w="169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7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976" w:type="dxa"/>
            <w:gridSpan w:val="2"/>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r>
      <w:tr w:rsidR="00044B3C" w:rsidRPr="00AC2579" w:rsidTr="007F58D3">
        <w:trPr>
          <w:cantSplit/>
          <w:trHeight w:val="241"/>
        </w:trPr>
        <w:tc>
          <w:tcPr>
            <w:tcW w:w="2257"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Калина гордовина</w:t>
            </w:r>
          </w:p>
        </w:tc>
        <w:tc>
          <w:tcPr>
            <w:tcW w:w="988"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69"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 с огр.</w:t>
            </w:r>
          </w:p>
        </w:tc>
        <w:tc>
          <w:tcPr>
            <w:tcW w:w="169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 с огр.</w:t>
            </w:r>
          </w:p>
        </w:tc>
        <w:tc>
          <w:tcPr>
            <w:tcW w:w="127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976" w:type="dxa"/>
            <w:gridSpan w:val="2"/>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r>
      <w:tr w:rsidR="00044B3C" w:rsidRPr="00AC2579" w:rsidTr="007F58D3">
        <w:trPr>
          <w:cantSplit/>
          <w:trHeight w:val="362"/>
        </w:trPr>
        <w:tc>
          <w:tcPr>
            <w:tcW w:w="2257"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Калина обыкновенная</w:t>
            </w:r>
          </w:p>
        </w:tc>
        <w:tc>
          <w:tcPr>
            <w:tcW w:w="988"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69"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 xml:space="preserve">+ бульв. </w:t>
            </w:r>
            <w:r w:rsidRPr="00AC2579">
              <w:rPr>
                <w:color w:val="000000"/>
                <w:lang w:eastAsia="ru-RU"/>
              </w:rPr>
              <w:br/>
              <w:t>с огр.</w:t>
            </w:r>
          </w:p>
        </w:tc>
        <w:tc>
          <w:tcPr>
            <w:tcW w:w="169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7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976" w:type="dxa"/>
            <w:gridSpan w:val="2"/>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r>
      <w:tr w:rsidR="00044B3C" w:rsidRPr="00AC2579" w:rsidTr="007F58D3">
        <w:trPr>
          <w:cantSplit/>
          <w:trHeight w:val="362"/>
        </w:trPr>
        <w:tc>
          <w:tcPr>
            <w:tcW w:w="2257"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lastRenderedPageBreak/>
              <w:t>Кизильник блестящий</w:t>
            </w:r>
          </w:p>
        </w:tc>
        <w:tc>
          <w:tcPr>
            <w:tcW w:w="988"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69"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69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7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976" w:type="dxa"/>
            <w:gridSpan w:val="2"/>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r>
      <w:tr w:rsidR="00044B3C" w:rsidRPr="00AC2579" w:rsidTr="007F58D3">
        <w:trPr>
          <w:cantSplit/>
          <w:trHeight w:val="362"/>
        </w:trPr>
        <w:tc>
          <w:tcPr>
            <w:tcW w:w="2257"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Пузыреплодник калинолистный</w:t>
            </w:r>
          </w:p>
        </w:tc>
        <w:tc>
          <w:tcPr>
            <w:tcW w:w="988"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p>
        </w:tc>
        <w:tc>
          <w:tcPr>
            <w:tcW w:w="1269"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p>
        </w:tc>
        <w:tc>
          <w:tcPr>
            <w:tcW w:w="169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p>
        </w:tc>
        <w:tc>
          <w:tcPr>
            <w:tcW w:w="127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976" w:type="dxa"/>
            <w:gridSpan w:val="2"/>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r>
      <w:tr w:rsidR="00044B3C" w:rsidRPr="00AC2579" w:rsidTr="007F58D3">
        <w:trPr>
          <w:cantSplit/>
          <w:trHeight w:val="362"/>
        </w:trPr>
        <w:tc>
          <w:tcPr>
            <w:tcW w:w="2257"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Роза (различные виды)</w:t>
            </w:r>
          </w:p>
        </w:tc>
        <w:tc>
          <w:tcPr>
            <w:tcW w:w="988"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69"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69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7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 с огр.</w:t>
            </w:r>
          </w:p>
        </w:tc>
        <w:tc>
          <w:tcPr>
            <w:tcW w:w="1976" w:type="dxa"/>
            <w:gridSpan w:val="2"/>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r>
      <w:tr w:rsidR="00044B3C" w:rsidRPr="00AC2579" w:rsidTr="007F58D3">
        <w:trPr>
          <w:cantSplit/>
          <w:trHeight w:val="241"/>
        </w:trPr>
        <w:tc>
          <w:tcPr>
            <w:tcW w:w="2257"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Сирень венгерская</w:t>
            </w:r>
          </w:p>
        </w:tc>
        <w:tc>
          <w:tcPr>
            <w:tcW w:w="988"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69"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 с огр.</w:t>
            </w:r>
          </w:p>
        </w:tc>
        <w:tc>
          <w:tcPr>
            <w:tcW w:w="169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 с огр.</w:t>
            </w:r>
          </w:p>
        </w:tc>
        <w:tc>
          <w:tcPr>
            <w:tcW w:w="127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976" w:type="dxa"/>
            <w:gridSpan w:val="2"/>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r>
      <w:tr w:rsidR="00044B3C" w:rsidRPr="00AC2579" w:rsidTr="007F58D3">
        <w:trPr>
          <w:cantSplit/>
          <w:trHeight w:val="251"/>
        </w:trPr>
        <w:tc>
          <w:tcPr>
            <w:tcW w:w="2257"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Сирень обыкновенная</w:t>
            </w:r>
          </w:p>
        </w:tc>
        <w:tc>
          <w:tcPr>
            <w:tcW w:w="988"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69"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 с огр.</w:t>
            </w:r>
          </w:p>
        </w:tc>
        <w:tc>
          <w:tcPr>
            <w:tcW w:w="169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 с огр.</w:t>
            </w:r>
          </w:p>
        </w:tc>
        <w:tc>
          <w:tcPr>
            <w:tcW w:w="127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976" w:type="dxa"/>
            <w:gridSpan w:val="2"/>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r>
      <w:tr w:rsidR="00044B3C" w:rsidRPr="00AC2579" w:rsidTr="007F58D3">
        <w:trPr>
          <w:cantSplit/>
          <w:trHeight w:val="362"/>
        </w:trPr>
        <w:tc>
          <w:tcPr>
            <w:tcW w:w="2257"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Смородина альпийская</w:t>
            </w:r>
          </w:p>
        </w:tc>
        <w:tc>
          <w:tcPr>
            <w:tcW w:w="988"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69"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69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7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976" w:type="dxa"/>
            <w:gridSpan w:val="2"/>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r>
      <w:tr w:rsidR="00044B3C" w:rsidRPr="00AC2579" w:rsidTr="007F58D3">
        <w:trPr>
          <w:cantSplit/>
          <w:trHeight w:val="362"/>
        </w:trPr>
        <w:tc>
          <w:tcPr>
            <w:tcW w:w="2257"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Смородина золотистая</w:t>
            </w:r>
          </w:p>
        </w:tc>
        <w:tc>
          <w:tcPr>
            <w:tcW w:w="988"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69"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 с огр.</w:t>
            </w:r>
          </w:p>
        </w:tc>
        <w:tc>
          <w:tcPr>
            <w:tcW w:w="169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7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976" w:type="dxa"/>
            <w:gridSpan w:val="2"/>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r>
      <w:tr w:rsidR="00044B3C" w:rsidRPr="00AC2579" w:rsidTr="007F58D3">
        <w:trPr>
          <w:cantSplit/>
          <w:trHeight w:val="362"/>
        </w:trPr>
        <w:tc>
          <w:tcPr>
            <w:tcW w:w="2257"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Снежноягодник белый</w:t>
            </w:r>
          </w:p>
        </w:tc>
        <w:tc>
          <w:tcPr>
            <w:tcW w:w="988"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69"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 с огр.</w:t>
            </w:r>
          </w:p>
        </w:tc>
        <w:tc>
          <w:tcPr>
            <w:tcW w:w="169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 с огр.</w:t>
            </w:r>
          </w:p>
        </w:tc>
        <w:tc>
          <w:tcPr>
            <w:tcW w:w="127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976" w:type="dxa"/>
            <w:gridSpan w:val="2"/>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ind w:right="-70"/>
              <w:jc w:val="center"/>
              <w:rPr>
                <w:color w:val="000000"/>
                <w:lang w:eastAsia="ru-RU"/>
              </w:rPr>
            </w:pPr>
            <w:r w:rsidRPr="00AC2579">
              <w:rPr>
                <w:color w:val="000000"/>
                <w:lang w:eastAsia="ru-RU"/>
              </w:rPr>
              <w:t>+</w:t>
            </w:r>
          </w:p>
        </w:tc>
      </w:tr>
      <w:tr w:rsidR="00044B3C" w:rsidRPr="00AC2579" w:rsidTr="007F58D3">
        <w:trPr>
          <w:cantSplit/>
          <w:trHeight w:val="362"/>
        </w:trPr>
        <w:tc>
          <w:tcPr>
            <w:tcW w:w="2257"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Спирея (различные виды)</w:t>
            </w:r>
          </w:p>
        </w:tc>
        <w:tc>
          <w:tcPr>
            <w:tcW w:w="988"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69"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69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 с огр.</w:t>
            </w:r>
          </w:p>
        </w:tc>
        <w:tc>
          <w:tcPr>
            <w:tcW w:w="127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976" w:type="dxa"/>
            <w:gridSpan w:val="2"/>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ind w:right="-70"/>
              <w:jc w:val="center"/>
              <w:rPr>
                <w:color w:val="000000"/>
                <w:lang w:eastAsia="ru-RU"/>
              </w:rPr>
            </w:pPr>
            <w:r w:rsidRPr="00AC2579">
              <w:rPr>
                <w:color w:val="000000"/>
                <w:lang w:eastAsia="ru-RU"/>
              </w:rPr>
              <w:t>+</w:t>
            </w:r>
          </w:p>
        </w:tc>
      </w:tr>
      <w:tr w:rsidR="00044B3C" w:rsidRPr="00AC2579" w:rsidTr="007F58D3">
        <w:trPr>
          <w:cantSplit/>
          <w:trHeight w:val="241"/>
        </w:trPr>
        <w:tc>
          <w:tcPr>
            <w:tcW w:w="2257"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Форзичия</w:t>
            </w:r>
          </w:p>
        </w:tc>
        <w:tc>
          <w:tcPr>
            <w:tcW w:w="988"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69"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 с огр.</w:t>
            </w:r>
          </w:p>
        </w:tc>
        <w:tc>
          <w:tcPr>
            <w:tcW w:w="169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 с огр.</w:t>
            </w:r>
          </w:p>
        </w:tc>
        <w:tc>
          <w:tcPr>
            <w:tcW w:w="127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976" w:type="dxa"/>
            <w:gridSpan w:val="2"/>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ind w:right="-70"/>
              <w:jc w:val="center"/>
              <w:rPr>
                <w:color w:val="000000"/>
                <w:lang w:eastAsia="ru-RU"/>
              </w:rPr>
            </w:pPr>
            <w:r w:rsidRPr="00AC2579">
              <w:rPr>
                <w:color w:val="000000"/>
                <w:lang w:eastAsia="ru-RU"/>
              </w:rPr>
              <w:t>+</w:t>
            </w:r>
          </w:p>
        </w:tc>
      </w:tr>
      <w:tr w:rsidR="00044B3C" w:rsidRPr="00AC2579" w:rsidTr="007F58D3">
        <w:trPr>
          <w:cantSplit/>
          <w:trHeight w:val="241"/>
        </w:trPr>
        <w:tc>
          <w:tcPr>
            <w:tcW w:w="2257"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Чубушник венечный</w:t>
            </w:r>
          </w:p>
        </w:tc>
        <w:tc>
          <w:tcPr>
            <w:tcW w:w="988"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69"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 с огр.</w:t>
            </w:r>
          </w:p>
        </w:tc>
        <w:tc>
          <w:tcPr>
            <w:tcW w:w="169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7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976" w:type="dxa"/>
            <w:gridSpan w:val="2"/>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ind w:right="-70"/>
              <w:jc w:val="center"/>
              <w:rPr>
                <w:color w:val="000000"/>
                <w:lang w:eastAsia="ru-RU"/>
              </w:rPr>
            </w:pPr>
            <w:r w:rsidRPr="00AC2579">
              <w:rPr>
                <w:color w:val="000000"/>
                <w:lang w:eastAsia="ru-RU"/>
              </w:rPr>
              <w:t>+</w:t>
            </w:r>
          </w:p>
        </w:tc>
      </w:tr>
      <w:tr w:rsidR="00044B3C" w:rsidRPr="00AC2579" w:rsidTr="007F58D3">
        <w:trPr>
          <w:cantSplit/>
          <w:trHeight w:val="241"/>
        </w:trPr>
        <w:tc>
          <w:tcPr>
            <w:tcW w:w="9453" w:type="dxa"/>
            <w:gridSpan w:val="7"/>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ind w:right="-70"/>
              <w:jc w:val="center"/>
              <w:rPr>
                <w:color w:val="000000"/>
                <w:lang w:eastAsia="ru-RU"/>
              </w:rPr>
            </w:pPr>
            <w:r w:rsidRPr="00AC2579">
              <w:rPr>
                <w:color w:val="000000"/>
                <w:lang w:eastAsia="ru-RU"/>
              </w:rPr>
              <w:t>Лианы</w:t>
            </w:r>
          </w:p>
        </w:tc>
      </w:tr>
      <w:tr w:rsidR="00044B3C" w:rsidRPr="00AC2579" w:rsidTr="007F58D3">
        <w:trPr>
          <w:cantSplit/>
          <w:trHeight w:val="241"/>
        </w:trPr>
        <w:tc>
          <w:tcPr>
            <w:tcW w:w="2257"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Девичий виноград</w:t>
            </w:r>
          </w:p>
        </w:tc>
        <w:tc>
          <w:tcPr>
            <w:tcW w:w="988"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69"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69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2257" w:type="dxa"/>
            <w:gridSpan w:val="2"/>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988"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ind w:right="-70"/>
              <w:jc w:val="center"/>
              <w:rPr>
                <w:color w:val="000000"/>
                <w:lang w:eastAsia="ru-RU"/>
              </w:rPr>
            </w:pPr>
            <w:r w:rsidRPr="00AC2579">
              <w:rPr>
                <w:color w:val="000000"/>
                <w:lang w:eastAsia="ru-RU"/>
              </w:rPr>
              <w:t>+</w:t>
            </w:r>
          </w:p>
        </w:tc>
      </w:tr>
      <w:tr w:rsidR="00044B3C" w:rsidRPr="00AC2579" w:rsidTr="007F58D3">
        <w:trPr>
          <w:cantSplit/>
          <w:trHeight w:val="362"/>
        </w:trPr>
        <w:tc>
          <w:tcPr>
            <w:tcW w:w="9453" w:type="dxa"/>
            <w:gridSpan w:val="7"/>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ind w:right="-70"/>
              <w:rPr>
                <w:color w:val="000000"/>
                <w:lang w:eastAsia="ru-RU"/>
              </w:rPr>
            </w:pPr>
            <w:r w:rsidRPr="00AC2579">
              <w:rPr>
                <w:color w:val="000000"/>
                <w:lang w:eastAsia="ru-RU"/>
              </w:rPr>
              <w:t>Примечания: сокращения в таблице: с огр. - с ограничением; скв. - сквер, ул. - улицы, бульв. - бульвар</w:t>
            </w:r>
          </w:p>
        </w:tc>
      </w:tr>
    </w:tbl>
    <w:p w:rsidR="00044B3C" w:rsidRPr="00AC2579" w:rsidRDefault="00044B3C" w:rsidP="00044B3C">
      <w:pPr>
        <w:suppressAutoHyphens w:val="0"/>
        <w:autoSpaceDE w:val="0"/>
        <w:autoSpaceDN w:val="0"/>
        <w:adjustRightInd w:val="0"/>
        <w:jc w:val="center"/>
        <w:outlineLvl w:val="3"/>
        <w:rPr>
          <w:color w:val="000000"/>
          <w:lang w:eastAsia="ru-RU"/>
        </w:rPr>
      </w:pPr>
    </w:p>
    <w:p w:rsidR="00044B3C" w:rsidRPr="00AC2579" w:rsidRDefault="00044B3C" w:rsidP="00044B3C">
      <w:pPr>
        <w:suppressAutoHyphens w:val="0"/>
        <w:autoSpaceDE w:val="0"/>
        <w:autoSpaceDN w:val="0"/>
        <w:adjustRightInd w:val="0"/>
        <w:ind w:firstLine="709"/>
        <w:jc w:val="center"/>
        <w:outlineLvl w:val="2"/>
        <w:rPr>
          <w:color w:val="000000"/>
          <w:lang w:eastAsia="ru-RU"/>
        </w:rPr>
      </w:pPr>
      <w:r w:rsidRPr="00AC2579">
        <w:rPr>
          <w:color w:val="000000"/>
          <w:lang w:eastAsia="ru-RU"/>
        </w:rPr>
        <w:t>Таблица 8.1. Виды растений, рекомендуемые для крышного и вертикального озеленения &lt;*&gt;</w:t>
      </w:r>
    </w:p>
    <w:p w:rsidR="00044B3C" w:rsidRPr="00AC2579" w:rsidRDefault="00044B3C" w:rsidP="00044B3C">
      <w:pPr>
        <w:suppressAutoHyphens w:val="0"/>
        <w:autoSpaceDE w:val="0"/>
        <w:autoSpaceDN w:val="0"/>
        <w:adjustRightInd w:val="0"/>
        <w:jc w:val="center"/>
        <w:outlineLvl w:val="2"/>
        <w:rPr>
          <w:color w:val="000000"/>
          <w:lang w:eastAsia="ru-RU"/>
        </w:rPr>
      </w:pPr>
    </w:p>
    <w:p w:rsidR="00044B3C" w:rsidRPr="00AC2579" w:rsidRDefault="00044B3C" w:rsidP="00044B3C">
      <w:pPr>
        <w:suppressAutoHyphens w:val="0"/>
        <w:autoSpaceDE w:val="0"/>
        <w:autoSpaceDN w:val="0"/>
        <w:adjustRightInd w:val="0"/>
        <w:ind w:firstLine="540"/>
        <w:jc w:val="both"/>
        <w:outlineLvl w:val="2"/>
        <w:rPr>
          <w:color w:val="000000"/>
          <w:lang w:eastAsia="ru-RU"/>
        </w:rPr>
      </w:pPr>
      <w:r w:rsidRPr="00AC2579">
        <w:rPr>
          <w:color w:val="000000"/>
          <w:lang w:eastAsia="ru-RU"/>
        </w:rPr>
        <w:t>--------------------------------</w:t>
      </w:r>
    </w:p>
    <w:p w:rsidR="00044B3C" w:rsidRPr="00AC2579" w:rsidRDefault="00044B3C" w:rsidP="00044B3C">
      <w:pPr>
        <w:suppressAutoHyphens w:val="0"/>
        <w:autoSpaceDE w:val="0"/>
        <w:autoSpaceDN w:val="0"/>
        <w:adjustRightInd w:val="0"/>
        <w:ind w:firstLine="540"/>
        <w:jc w:val="both"/>
        <w:outlineLvl w:val="2"/>
        <w:rPr>
          <w:color w:val="000000"/>
          <w:lang w:eastAsia="ru-RU"/>
        </w:rPr>
      </w:pPr>
      <w:r w:rsidRPr="00AC2579">
        <w:rPr>
          <w:color w:val="000000"/>
          <w:lang w:eastAsia="ru-RU"/>
        </w:rPr>
        <w:t>&lt;*&gt; При выборе растений для крышного и вертикального озеленения необходимо обеспечивать соответствие между требованиями растений к освещенности и ориентацией озеленяемой поверхности относительно сторон света.</w:t>
      </w:r>
    </w:p>
    <w:p w:rsidR="00044B3C" w:rsidRPr="00AC2579" w:rsidRDefault="00044B3C" w:rsidP="00044B3C">
      <w:pPr>
        <w:suppressAutoHyphens w:val="0"/>
        <w:autoSpaceDE w:val="0"/>
        <w:autoSpaceDN w:val="0"/>
        <w:adjustRightInd w:val="0"/>
        <w:ind w:firstLine="540"/>
        <w:jc w:val="both"/>
        <w:outlineLvl w:val="2"/>
        <w:rPr>
          <w:color w:val="000000"/>
          <w:lang w:eastAsia="ru-RU"/>
        </w:rPr>
      </w:pPr>
    </w:p>
    <w:tbl>
      <w:tblPr>
        <w:tblW w:w="9499" w:type="dxa"/>
        <w:jc w:val="center"/>
        <w:tblLayout w:type="fixed"/>
        <w:tblCellMar>
          <w:left w:w="70" w:type="dxa"/>
          <w:right w:w="70" w:type="dxa"/>
        </w:tblCellMar>
        <w:tblLook w:val="0000" w:firstRow="0" w:lastRow="0" w:firstColumn="0" w:lastColumn="0" w:noHBand="0" w:noVBand="0"/>
      </w:tblPr>
      <w:tblGrid>
        <w:gridCol w:w="3780"/>
        <w:gridCol w:w="1350"/>
        <w:gridCol w:w="1533"/>
        <w:gridCol w:w="1215"/>
        <w:gridCol w:w="1621"/>
      </w:tblGrid>
      <w:tr w:rsidR="00044B3C" w:rsidRPr="00AC2579" w:rsidTr="007F58D3">
        <w:trPr>
          <w:cantSplit/>
          <w:trHeight w:val="240"/>
          <w:jc w:val="center"/>
        </w:trPr>
        <w:tc>
          <w:tcPr>
            <w:tcW w:w="3780" w:type="dxa"/>
            <w:vMerge w:val="restart"/>
            <w:tcBorders>
              <w:top w:val="single" w:sz="6" w:space="0" w:color="auto"/>
              <w:left w:val="single" w:sz="6" w:space="0" w:color="auto"/>
              <w:bottom w:val="nil"/>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Наименование растения</w:t>
            </w:r>
          </w:p>
        </w:tc>
        <w:tc>
          <w:tcPr>
            <w:tcW w:w="5719" w:type="dxa"/>
            <w:gridSpan w:val="4"/>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Вид озеленения</w:t>
            </w:r>
          </w:p>
        </w:tc>
      </w:tr>
      <w:tr w:rsidR="00044B3C" w:rsidRPr="00AC2579" w:rsidTr="007F58D3">
        <w:trPr>
          <w:cantSplit/>
          <w:trHeight w:val="240"/>
          <w:jc w:val="center"/>
        </w:trPr>
        <w:tc>
          <w:tcPr>
            <w:tcW w:w="3780" w:type="dxa"/>
            <w:vMerge/>
            <w:tcBorders>
              <w:top w:val="nil"/>
              <w:left w:val="single" w:sz="6" w:space="0" w:color="auto"/>
              <w:bottom w:val="nil"/>
              <w:right w:val="single" w:sz="6" w:space="0" w:color="auto"/>
            </w:tcBorders>
          </w:tcPr>
          <w:p w:rsidR="00044B3C" w:rsidRPr="00AC2579" w:rsidRDefault="00044B3C" w:rsidP="00B061B2">
            <w:pPr>
              <w:suppressAutoHyphens w:val="0"/>
              <w:autoSpaceDE w:val="0"/>
              <w:autoSpaceDN w:val="0"/>
              <w:adjustRightInd w:val="0"/>
              <w:rPr>
                <w:color w:val="000000"/>
                <w:lang w:eastAsia="ru-RU"/>
              </w:rPr>
            </w:pPr>
          </w:p>
        </w:tc>
        <w:tc>
          <w:tcPr>
            <w:tcW w:w="2883" w:type="dxa"/>
            <w:gridSpan w:val="2"/>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крышное</w:t>
            </w:r>
          </w:p>
        </w:tc>
        <w:tc>
          <w:tcPr>
            <w:tcW w:w="2836" w:type="dxa"/>
            <w:gridSpan w:val="2"/>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вертикальное</w:t>
            </w:r>
          </w:p>
        </w:tc>
      </w:tr>
      <w:tr w:rsidR="00044B3C" w:rsidRPr="00AC2579" w:rsidTr="007F58D3">
        <w:trPr>
          <w:cantSplit/>
          <w:trHeight w:val="240"/>
          <w:jc w:val="center"/>
        </w:trPr>
        <w:tc>
          <w:tcPr>
            <w:tcW w:w="3780" w:type="dxa"/>
            <w:vMerge/>
            <w:tcBorders>
              <w:top w:val="nil"/>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p>
        </w:tc>
        <w:tc>
          <w:tcPr>
            <w:tcW w:w="135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стацион.</w:t>
            </w:r>
          </w:p>
        </w:tc>
        <w:tc>
          <w:tcPr>
            <w:tcW w:w="153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мобильное</w:t>
            </w:r>
          </w:p>
        </w:tc>
        <w:tc>
          <w:tcPr>
            <w:tcW w:w="1215"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стацион.</w:t>
            </w:r>
          </w:p>
        </w:tc>
        <w:tc>
          <w:tcPr>
            <w:tcW w:w="1621"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мобильное</w:t>
            </w:r>
          </w:p>
        </w:tc>
      </w:tr>
      <w:tr w:rsidR="00044B3C" w:rsidRPr="00AC2579" w:rsidTr="007F58D3">
        <w:trPr>
          <w:cantSplit/>
          <w:trHeight w:val="240"/>
          <w:jc w:val="center"/>
        </w:trPr>
        <w:tc>
          <w:tcPr>
            <w:tcW w:w="3780" w:type="dxa"/>
            <w:tcBorders>
              <w:top w:val="single" w:sz="6" w:space="0" w:color="auto"/>
              <w:left w:val="single" w:sz="6" w:space="0" w:color="auto"/>
              <w:bottom w:val="single" w:sz="6" w:space="0" w:color="auto"/>
              <w:right w:val="single" w:sz="6" w:space="0" w:color="auto"/>
            </w:tcBorders>
          </w:tcPr>
          <w:p w:rsidR="00044B3C" w:rsidRPr="00AC2579" w:rsidRDefault="00044B3C" w:rsidP="00D22FC8">
            <w:pPr>
              <w:suppressAutoHyphens w:val="0"/>
              <w:autoSpaceDE w:val="0"/>
              <w:autoSpaceDN w:val="0"/>
              <w:adjustRightInd w:val="0"/>
              <w:jc w:val="center"/>
              <w:rPr>
                <w:color w:val="000000"/>
                <w:lang w:eastAsia="ru-RU"/>
              </w:rPr>
            </w:pPr>
            <w:r w:rsidRPr="00AC2579">
              <w:rPr>
                <w:color w:val="000000"/>
                <w:lang w:eastAsia="ru-RU"/>
              </w:rPr>
              <w:t>1</w:t>
            </w:r>
          </w:p>
        </w:tc>
        <w:tc>
          <w:tcPr>
            <w:tcW w:w="1350" w:type="dxa"/>
            <w:tcBorders>
              <w:top w:val="single" w:sz="6" w:space="0" w:color="auto"/>
              <w:left w:val="single" w:sz="6" w:space="0" w:color="auto"/>
              <w:bottom w:val="single" w:sz="6" w:space="0" w:color="auto"/>
              <w:right w:val="single" w:sz="6" w:space="0" w:color="auto"/>
            </w:tcBorders>
          </w:tcPr>
          <w:p w:rsidR="00044B3C" w:rsidRPr="00AC2579" w:rsidRDefault="00044B3C" w:rsidP="00D22FC8">
            <w:pPr>
              <w:suppressAutoHyphens w:val="0"/>
              <w:autoSpaceDE w:val="0"/>
              <w:autoSpaceDN w:val="0"/>
              <w:adjustRightInd w:val="0"/>
              <w:jc w:val="center"/>
              <w:rPr>
                <w:color w:val="000000"/>
                <w:lang w:eastAsia="ru-RU"/>
              </w:rPr>
            </w:pPr>
            <w:r w:rsidRPr="00AC2579">
              <w:rPr>
                <w:color w:val="000000"/>
                <w:lang w:eastAsia="ru-RU"/>
              </w:rPr>
              <w:t>2</w:t>
            </w:r>
          </w:p>
        </w:tc>
        <w:tc>
          <w:tcPr>
            <w:tcW w:w="1533" w:type="dxa"/>
            <w:tcBorders>
              <w:top w:val="single" w:sz="6" w:space="0" w:color="auto"/>
              <w:left w:val="single" w:sz="6" w:space="0" w:color="auto"/>
              <w:bottom w:val="single" w:sz="6" w:space="0" w:color="auto"/>
              <w:right w:val="single" w:sz="6" w:space="0" w:color="auto"/>
            </w:tcBorders>
          </w:tcPr>
          <w:p w:rsidR="00044B3C" w:rsidRPr="00AC2579" w:rsidRDefault="00044B3C" w:rsidP="00D22FC8">
            <w:pPr>
              <w:suppressAutoHyphens w:val="0"/>
              <w:autoSpaceDE w:val="0"/>
              <w:autoSpaceDN w:val="0"/>
              <w:adjustRightInd w:val="0"/>
              <w:jc w:val="center"/>
              <w:rPr>
                <w:color w:val="000000"/>
                <w:lang w:eastAsia="ru-RU"/>
              </w:rPr>
            </w:pPr>
            <w:r w:rsidRPr="00AC2579">
              <w:rPr>
                <w:color w:val="000000"/>
                <w:lang w:eastAsia="ru-RU"/>
              </w:rPr>
              <w:t>3</w:t>
            </w:r>
          </w:p>
        </w:tc>
        <w:tc>
          <w:tcPr>
            <w:tcW w:w="1215" w:type="dxa"/>
            <w:tcBorders>
              <w:top w:val="single" w:sz="6" w:space="0" w:color="auto"/>
              <w:left w:val="single" w:sz="6" w:space="0" w:color="auto"/>
              <w:bottom w:val="single" w:sz="6" w:space="0" w:color="auto"/>
              <w:right w:val="single" w:sz="6" w:space="0" w:color="auto"/>
            </w:tcBorders>
          </w:tcPr>
          <w:p w:rsidR="00044B3C" w:rsidRPr="00AC2579" w:rsidRDefault="00044B3C" w:rsidP="00D22FC8">
            <w:pPr>
              <w:suppressAutoHyphens w:val="0"/>
              <w:autoSpaceDE w:val="0"/>
              <w:autoSpaceDN w:val="0"/>
              <w:adjustRightInd w:val="0"/>
              <w:jc w:val="center"/>
              <w:rPr>
                <w:color w:val="000000"/>
                <w:lang w:eastAsia="ru-RU"/>
              </w:rPr>
            </w:pPr>
            <w:r w:rsidRPr="00AC2579">
              <w:rPr>
                <w:color w:val="000000"/>
                <w:lang w:eastAsia="ru-RU"/>
              </w:rPr>
              <w:t>4</w:t>
            </w:r>
          </w:p>
        </w:tc>
        <w:tc>
          <w:tcPr>
            <w:tcW w:w="1621" w:type="dxa"/>
            <w:tcBorders>
              <w:top w:val="single" w:sz="6" w:space="0" w:color="auto"/>
              <w:left w:val="single" w:sz="6" w:space="0" w:color="auto"/>
              <w:bottom w:val="single" w:sz="6" w:space="0" w:color="auto"/>
              <w:right w:val="single" w:sz="6" w:space="0" w:color="auto"/>
            </w:tcBorders>
          </w:tcPr>
          <w:p w:rsidR="00044B3C" w:rsidRPr="00AC2579" w:rsidRDefault="00044B3C" w:rsidP="00D22FC8">
            <w:pPr>
              <w:suppressAutoHyphens w:val="0"/>
              <w:autoSpaceDE w:val="0"/>
              <w:autoSpaceDN w:val="0"/>
              <w:adjustRightInd w:val="0"/>
              <w:jc w:val="center"/>
              <w:rPr>
                <w:color w:val="000000"/>
                <w:lang w:eastAsia="ru-RU"/>
              </w:rPr>
            </w:pPr>
            <w:r w:rsidRPr="00AC2579">
              <w:rPr>
                <w:color w:val="000000"/>
                <w:lang w:eastAsia="ru-RU"/>
              </w:rPr>
              <w:t>5</w:t>
            </w:r>
          </w:p>
        </w:tc>
      </w:tr>
      <w:tr w:rsidR="00044B3C" w:rsidRPr="00AC2579" w:rsidTr="007F58D3">
        <w:trPr>
          <w:cantSplit/>
          <w:trHeight w:val="240"/>
          <w:jc w:val="center"/>
        </w:trPr>
        <w:tc>
          <w:tcPr>
            <w:tcW w:w="9499" w:type="dxa"/>
            <w:gridSpan w:val="5"/>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Травы</w:t>
            </w:r>
          </w:p>
        </w:tc>
      </w:tr>
      <w:tr w:rsidR="00044B3C" w:rsidRPr="00AC2579" w:rsidTr="007F58D3">
        <w:trPr>
          <w:cantSplit/>
          <w:trHeight w:val="240"/>
          <w:jc w:val="center"/>
        </w:trPr>
        <w:tc>
          <w:tcPr>
            <w:tcW w:w="378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Очиток белый</w:t>
            </w:r>
          </w:p>
        </w:tc>
        <w:tc>
          <w:tcPr>
            <w:tcW w:w="135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53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15"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621"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r>
      <w:tr w:rsidR="00044B3C" w:rsidRPr="00AC2579" w:rsidTr="007F58D3">
        <w:trPr>
          <w:cantSplit/>
          <w:trHeight w:val="240"/>
          <w:jc w:val="center"/>
        </w:trPr>
        <w:tc>
          <w:tcPr>
            <w:tcW w:w="378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Очиток гибридный</w:t>
            </w:r>
          </w:p>
        </w:tc>
        <w:tc>
          <w:tcPr>
            <w:tcW w:w="135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53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15"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621"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r>
      <w:tr w:rsidR="00044B3C" w:rsidRPr="00AC2579" w:rsidTr="007F58D3">
        <w:trPr>
          <w:cantSplit/>
          <w:trHeight w:val="240"/>
          <w:jc w:val="center"/>
        </w:trPr>
        <w:tc>
          <w:tcPr>
            <w:tcW w:w="378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Очиток едкий</w:t>
            </w:r>
          </w:p>
        </w:tc>
        <w:tc>
          <w:tcPr>
            <w:tcW w:w="135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53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15"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621"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r>
      <w:tr w:rsidR="00044B3C" w:rsidRPr="00AC2579" w:rsidTr="007F58D3">
        <w:trPr>
          <w:cantSplit/>
          <w:trHeight w:val="240"/>
          <w:jc w:val="center"/>
        </w:trPr>
        <w:tc>
          <w:tcPr>
            <w:tcW w:w="378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Очиток шестирябый</w:t>
            </w:r>
          </w:p>
        </w:tc>
        <w:tc>
          <w:tcPr>
            <w:tcW w:w="135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53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15"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621"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r>
      <w:tr w:rsidR="00044B3C" w:rsidRPr="00AC2579" w:rsidTr="007F58D3">
        <w:trPr>
          <w:cantSplit/>
          <w:trHeight w:val="240"/>
          <w:jc w:val="center"/>
        </w:trPr>
        <w:tc>
          <w:tcPr>
            <w:tcW w:w="378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Пырей бескорневой</w:t>
            </w:r>
          </w:p>
        </w:tc>
        <w:tc>
          <w:tcPr>
            <w:tcW w:w="135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53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15"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621"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r>
      <w:tr w:rsidR="00044B3C" w:rsidRPr="00AC2579" w:rsidTr="007F58D3">
        <w:trPr>
          <w:cantSplit/>
          <w:trHeight w:val="240"/>
          <w:jc w:val="center"/>
        </w:trPr>
        <w:tc>
          <w:tcPr>
            <w:tcW w:w="9499" w:type="dxa"/>
            <w:gridSpan w:val="5"/>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Кусты &lt;*&gt;</w:t>
            </w:r>
          </w:p>
        </w:tc>
      </w:tr>
      <w:tr w:rsidR="00044B3C" w:rsidRPr="00AC2579" w:rsidTr="007F58D3">
        <w:trPr>
          <w:cantSplit/>
          <w:trHeight w:val="240"/>
          <w:jc w:val="center"/>
        </w:trPr>
        <w:tc>
          <w:tcPr>
            <w:tcW w:w="378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Айва японская</w:t>
            </w:r>
          </w:p>
        </w:tc>
        <w:tc>
          <w:tcPr>
            <w:tcW w:w="135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53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15"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621"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r>
      <w:tr w:rsidR="00044B3C" w:rsidRPr="00AC2579" w:rsidTr="007F58D3">
        <w:trPr>
          <w:cantSplit/>
          <w:trHeight w:val="240"/>
          <w:jc w:val="center"/>
        </w:trPr>
        <w:tc>
          <w:tcPr>
            <w:tcW w:w="378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Акация желтая</w:t>
            </w:r>
          </w:p>
        </w:tc>
        <w:tc>
          <w:tcPr>
            <w:tcW w:w="135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53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15"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621"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r>
      <w:tr w:rsidR="00044B3C" w:rsidRPr="00AC2579" w:rsidTr="007F58D3">
        <w:trPr>
          <w:cantSplit/>
          <w:trHeight w:val="240"/>
          <w:jc w:val="center"/>
        </w:trPr>
        <w:tc>
          <w:tcPr>
            <w:tcW w:w="378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Барбарис Тунберга</w:t>
            </w:r>
          </w:p>
        </w:tc>
        <w:tc>
          <w:tcPr>
            <w:tcW w:w="135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53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15"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621"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r>
      <w:tr w:rsidR="00044B3C" w:rsidRPr="00AC2579" w:rsidTr="007F58D3">
        <w:trPr>
          <w:cantSplit/>
          <w:trHeight w:val="240"/>
          <w:jc w:val="center"/>
        </w:trPr>
        <w:tc>
          <w:tcPr>
            <w:tcW w:w="378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Дерен белый</w:t>
            </w:r>
          </w:p>
        </w:tc>
        <w:tc>
          <w:tcPr>
            <w:tcW w:w="135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53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15"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621"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r>
      <w:tr w:rsidR="00044B3C" w:rsidRPr="00AC2579" w:rsidTr="007F58D3">
        <w:trPr>
          <w:cantSplit/>
          <w:trHeight w:val="240"/>
          <w:jc w:val="center"/>
        </w:trPr>
        <w:tc>
          <w:tcPr>
            <w:tcW w:w="378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Калина Городовина</w:t>
            </w:r>
          </w:p>
        </w:tc>
        <w:tc>
          <w:tcPr>
            <w:tcW w:w="135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53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15"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621"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r>
      <w:tr w:rsidR="00044B3C" w:rsidRPr="00AC2579" w:rsidTr="007F58D3">
        <w:trPr>
          <w:cantSplit/>
          <w:trHeight w:val="240"/>
          <w:jc w:val="center"/>
        </w:trPr>
        <w:tc>
          <w:tcPr>
            <w:tcW w:w="378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Можжевельник казацкий</w:t>
            </w:r>
          </w:p>
        </w:tc>
        <w:tc>
          <w:tcPr>
            <w:tcW w:w="135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53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15"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621"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r>
      <w:tr w:rsidR="00044B3C" w:rsidRPr="00AC2579" w:rsidTr="007F58D3">
        <w:trPr>
          <w:cantSplit/>
          <w:trHeight w:val="240"/>
          <w:jc w:val="center"/>
        </w:trPr>
        <w:tc>
          <w:tcPr>
            <w:tcW w:w="378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Рододендрон даурский</w:t>
            </w:r>
          </w:p>
        </w:tc>
        <w:tc>
          <w:tcPr>
            <w:tcW w:w="135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53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15"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621"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r>
      <w:tr w:rsidR="00044B3C" w:rsidRPr="00AC2579" w:rsidTr="007F58D3">
        <w:trPr>
          <w:cantSplit/>
          <w:trHeight w:val="240"/>
          <w:jc w:val="center"/>
        </w:trPr>
        <w:tc>
          <w:tcPr>
            <w:tcW w:w="378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Сирень венгерская</w:t>
            </w:r>
          </w:p>
        </w:tc>
        <w:tc>
          <w:tcPr>
            <w:tcW w:w="135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53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15"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621"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r>
      <w:tr w:rsidR="00044B3C" w:rsidRPr="00AC2579" w:rsidTr="007F58D3">
        <w:trPr>
          <w:cantSplit/>
          <w:trHeight w:val="240"/>
          <w:jc w:val="center"/>
        </w:trPr>
        <w:tc>
          <w:tcPr>
            <w:tcW w:w="378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Сирень обыкновенная</w:t>
            </w:r>
          </w:p>
        </w:tc>
        <w:tc>
          <w:tcPr>
            <w:tcW w:w="135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53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15"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621"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r>
      <w:tr w:rsidR="00044B3C" w:rsidRPr="00AC2579" w:rsidTr="007F58D3">
        <w:trPr>
          <w:cantSplit/>
          <w:trHeight w:val="240"/>
          <w:jc w:val="center"/>
        </w:trPr>
        <w:tc>
          <w:tcPr>
            <w:tcW w:w="378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Спирея (разл. виды)</w:t>
            </w:r>
          </w:p>
        </w:tc>
        <w:tc>
          <w:tcPr>
            <w:tcW w:w="135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53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15"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621"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r>
      <w:tr w:rsidR="00044B3C" w:rsidRPr="00AC2579" w:rsidTr="007F58D3">
        <w:trPr>
          <w:cantSplit/>
          <w:trHeight w:val="240"/>
          <w:jc w:val="center"/>
        </w:trPr>
        <w:tc>
          <w:tcPr>
            <w:tcW w:w="9499" w:type="dxa"/>
            <w:gridSpan w:val="5"/>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lastRenderedPageBreak/>
              <w:t>Лианы древесные</w:t>
            </w:r>
          </w:p>
        </w:tc>
      </w:tr>
      <w:tr w:rsidR="00044B3C" w:rsidRPr="00AC2579" w:rsidTr="007F58D3">
        <w:trPr>
          <w:cantSplit/>
          <w:trHeight w:val="240"/>
          <w:jc w:val="center"/>
        </w:trPr>
        <w:tc>
          <w:tcPr>
            <w:tcW w:w="378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Актинидия Аргута</w:t>
            </w:r>
          </w:p>
        </w:tc>
        <w:tc>
          <w:tcPr>
            <w:tcW w:w="135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53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15"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621"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r>
      <w:tr w:rsidR="00044B3C" w:rsidRPr="00AC2579" w:rsidTr="007F58D3">
        <w:trPr>
          <w:cantSplit/>
          <w:trHeight w:val="240"/>
          <w:jc w:val="center"/>
        </w:trPr>
        <w:tc>
          <w:tcPr>
            <w:tcW w:w="378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Виноград амурский</w:t>
            </w:r>
          </w:p>
        </w:tc>
        <w:tc>
          <w:tcPr>
            <w:tcW w:w="135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53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15"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621"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r>
      <w:tr w:rsidR="00044B3C" w:rsidRPr="00AC2579" w:rsidTr="007F58D3">
        <w:trPr>
          <w:cantSplit/>
          <w:trHeight w:val="240"/>
          <w:jc w:val="center"/>
        </w:trPr>
        <w:tc>
          <w:tcPr>
            <w:tcW w:w="378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Виноград пятилист.</w:t>
            </w:r>
          </w:p>
        </w:tc>
        <w:tc>
          <w:tcPr>
            <w:tcW w:w="135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53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15"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621"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r>
      <w:tr w:rsidR="00044B3C" w:rsidRPr="00AC2579" w:rsidTr="007F58D3">
        <w:trPr>
          <w:cantSplit/>
          <w:trHeight w:val="240"/>
          <w:jc w:val="center"/>
        </w:trPr>
        <w:tc>
          <w:tcPr>
            <w:tcW w:w="378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Древогубец круглол.</w:t>
            </w:r>
          </w:p>
        </w:tc>
        <w:tc>
          <w:tcPr>
            <w:tcW w:w="135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53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15"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621"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r>
      <w:tr w:rsidR="00044B3C" w:rsidRPr="00AC2579" w:rsidTr="007F58D3">
        <w:trPr>
          <w:cantSplit/>
          <w:trHeight w:val="240"/>
          <w:jc w:val="center"/>
        </w:trPr>
        <w:tc>
          <w:tcPr>
            <w:tcW w:w="378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Жасмин лекарствен.</w:t>
            </w:r>
          </w:p>
        </w:tc>
        <w:tc>
          <w:tcPr>
            <w:tcW w:w="135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53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15"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621"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r>
      <w:tr w:rsidR="00044B3C" w:rsidRPr="00AC2579" w:rsidTr="007F58D3">
        <w:trPr>
          <w:cantSplit/>
          <w:trHeight w:val="240"/>
          <w:jc w:val="center"/>
        </w:trPr>
        <w:tc>
          <w:tcPr>
            <w:tcW w:w="378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Жимолость вьющаяся</w:t>
            </w:r>
          </w:p>
        </w:tc>
        <w:tc>
          <w:tcPr>
            <w:tcW w:w="135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53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15"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621"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r>
      <w:tr w:rsidR="00044B3C" w:rsidRPr="00AC2579" w:rsidTr="007F58D3">
        <w:trPr>
          <w:cantSplit/>
          <w:trHeight w:val="240"/>
          <w:jc w:val="center"/>
        </w:trPr>
        <w:tc>
          <w:tcPr>
            <w:tcW w:w="378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Жимолость Брауна</w:t>
            </w:r>
          </w:p>
        </w:tc>
        <w:tc>
          <w:tcPr>
            <w:tcW w:w="135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53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15"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621"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r>
      <w:tr w:rsidR="00044B3C" w:rsidRPr="00AC2579" w:rsidTr="007F58D3">
        <w:trPr>
          <w:cantSplit/>
          <w:trHeight w:val="240"/>
          <w:jc w:val="center"/>
        </w:trPr>
        <w:tc>
          <w:tcPr>
            <w:tcW w:w="378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Жимолость каприфоль</w:t>
            </w:r>
          </w:p>
        </w:tc>
        <w:tc>
          <w:tcPr>
            <w:tcW w:w="135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53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15"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621"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r>
      <w:tr w:rsidR="00044B3C" w:rsidRPr="00AC2579" w:rsidTr="007F58D3">
        <w:trPr>
          <w:cantSplit/>
          <w:trHeight w:val="240"/>
          <w:jc w:val="center"/>
        </w:trPr>
        <w:tc>
          <w:tcPr>
            <w:tcW w:w="378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Жимолость сизая</w:t>
            </w:r>
          </w:p>
        </w:tc>
        <w:tc>
          <w:tcPr>
            <w:tcW w:w="135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53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15"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621"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r>
      <w:tr w:rsidR="00044B3C" w:rsidRPr="00AC2579" w:rsidTr="007F58D3">
        <w:trPr>
          <w:cantSplit/>
          <w:trHeight w:val="240"/>
          <w:jc w:val="center"/>
        </w:trPr>
        <w:tc>
          <w:tcPr>
            <w:tcW w:w="378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Жимолость Тельмана</w:t>
            </w:r>
          </w:p>
        </w:tc>
        <w:tc>
          <w:tcPr>
            <w:tcW w:w="135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53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15"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621"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r>
      <w:tr w:rsidR="00044B3C" w:rsidRPr="00AC2579" w:rsidTr="007F58D3">
        <w:trPr>
          <w:cantSplit/>
          <w:trHeight w:val="240"/>
          <w:jc w:val="center"/>
        </w:trPr>
        <w:tc>
          <w:tcPr>
            <w:tcW w:w="378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Жимолость шорохов.</w:t>
            </w:r>
          </w:p>
        </w:tc>
        <w:tc>
          <w:tcPr>
            <w:tcW w:w="135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53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15"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621"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r>
      <w:tr w:rsidR="00044B3C" w:rsidRPr="00AC2579" w:rsidTr="007F58D3">
        <w:trPr>
          <w:cantSplit/>
          <w:trHeight w:val="240"/>
          <w:jc w:val="center"/>
        </w:trPr>
        <w:tc>
          <w:tcPr>
            <w:tcW w:w="378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Лимонник китайский</w:t>
            </w:r>
          </w:p>
        </w:tc>
        <w:tc>
          <w:tcPr>
            <w:tcW w:w="135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53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15"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621"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r>
      <w:tr w:rsidR="00044B3C" w:rsidRPr="00AC2579" w:rsidTr="007F58D3">
        <w:trPr>
          <w:cantSplit/>
          <w:trHeight w:val="240"/>
          <w:jc w:val="center"/>
        </w:trPr>
        <w:tc>
          <w:tcPr>
            <w:tcW w:w="378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Роза многоцветковая</w:t>
            </w:r>
          </w:p>
        </w:tc>
        <w:tc>
          <w:tcPr>
            <w:tcW w:w="135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53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15"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p>
        </w:tc>
        <w:tc>
          <w:tcPr>
            <w:tcW w:w="1621"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r>
      <w:tr w:rsidR="00044B3C" w:rsidRPr="00AC2579" w:rsidTr="007F58D3">
        <w:trPr>
          <w:cantSplit/>
          <w:trHeight w:val="240"/>
          <w:jc w:val="center"/>
        </w:trPr>
        <w:tc>
          <w:tcPr>
            <w:tcW w:w="9499" w:type="dxa"/>
            <w:gridSpan w:val="5"/>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Лианы травянистые</w:t>
            </w:r>
          </w:p>
        </w:tc>
      </w:tr>
      <w:tr w:rsidR="00044B3C" w:rsidRPr="00AC2579" w:rsidTr="007F58D3">
        <w:trPr>
          <w:cantSplit/>
          <w:trHeight w:val="240"/>
          <w:jc w:val="center"/>
        </w:trPr>
        <w:tc>
          <w:tcPr>
            <w:tcW w:w="378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Горошек душистый</w:t>
            </w:r>
          </w:p>
        </w:tc>
        <w:tc>
          <w:tcPr>
            <w:tcW w:w="135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53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15"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621"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r>
      <w:tr w:rsidR="00044B3C" w:rsidRPr="00AC2579" w:rsidTr="007F58D3">
        <w:trPr>
          <w:cantSplit/>
          <w:trHeight w:val="240"/>
          <w:jc w:val="center"/>
        </w:trPr>
        <w:tc>
          <w:tcPr>
            <w:tcW w:w="378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Ипомея трехцветная</w:t>
            </w:r>
          </w:p>
        </w:tc>
        <w:tc>
          <w:tcPr>
            <w:tcW w:w="135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53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15"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621"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r>
      <w:tr w:rsidR="00044B3C" w:rsidRPr="00AC2579" w:rsidTr="007F58D3">
        <w:trPr>
          <w:cantSplit/>
          <w:trHeight w:val="240"/>
          <w:jc w:val="center"/>
        </w:trPr>
        <w:tc>
          <w:tcPr>
            <w:tcW w:w="378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Клематис, ломонос</w:t>
            </w:r>
          </w:p>
        </w:tc>
        <w:tc>
          <w:tcPr>
            <w:tcW w:w="135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53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15"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621"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r>
      <w:tr w:rsidR="00044B3C" w:rsidRPr="00AC2579" w:rsidTr="007F58D3">
        <w:trPr>
          <w:cantSplit/>
          <w:trHeight w:val="240"/>
          <w:jc w:val="center"/>
        </w:trPr>
        <w:tc>
          <w:tcPr>
            <w:tcW w:w="378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Клематис тангутский</w:t>
            </w:r>
          </w:p>
        </w:tc>
        <w:tc>
          <w:tcPr>
            <w:tcW w:w="135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53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15"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621"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r>
      <w:tr w:rsidR="00044B3C" w:rsidRPr="00AC2579" w:rsidTr="007F58D3">
        <w:trPr>
          <w:cantSplit/>
          <w:trHeight w:val="240"/>
          <w:jc w:val="center"/>
        </w:trPr>
        <w:tc>
          <w:tcPr>
            <w:tcW w:w="378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Княжник сибирский</w:t>
            </w:r>
          </w:p>
        </w:tc>
        <w:tc>
          <w:tcPr>
            <w:tcW w:w="135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53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15"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621"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r>
      <w:tr w:rsidR="00044B3C" w:rsidRPr="00AC2579" w:rsidTr="007F58D3">
        <w:trPr>
          <w:cantSplit/>
          <w:trHeight w:val="240"/>
          <w:jc w:val="center"/>
        </w:trPr>
        <w:tc>
          <w:tcPr>
            <w:tcW w:w="378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Луносемянник даур.</w:t>
            </w:r>
          </w:p>
        </w:tc>
        <w:tc>
          <w:tcPr>
            <w:tcW w:w="135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53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15"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621"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r>
      <w:tr w:rsidR="00044B3C" w:rsidRPr="00AC2579" w:rsidTr="007F58D3">
        <w:trPr>
          <w:cantSplit/>
          <w:trHeight w:val="240"/>
          <w:jc w:val="center"/>
        </w:trPr>
        <w:tc>
          <w:tcPr>
            <w:tcW w:w="378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Настурция большая</w:t>
            </w:r>
          </w:p>
        </w:tc>
        <w:tc>
          <w:tcPr>
            <w:tcW w:w="135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53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15"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621"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r>
      <w:tr w:rsidR="00044B3C" w:rsidRPr="00AC2579" w:rsidTr="007F58D3">
        <w:trPr>
          <w:cantSplit/>
          <w:trHeight w:val="240"/>
          <w:jc w:val="center"/>
        </w:trPr>
        <w:tc>
          <w:tcPr>
            <w:tcW w:w="378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Тыква мелкоплодная</w:t>
            </w:r>
          </w:p>
        </w:tc>
        <w:tc>
          <w:tcPr>
            <w:tcW w:w="135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53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15"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621"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r>
      <w:tr w:rsidR="00044B3C" w:rsidRPr="00AC2579" w:rsidTr="007F58D3">
        <w:trPr>
          <w:cantSplit/>
          <w:trHeight w:val="240"/>
          <w:jc w:val="center"/>
        </w:trPr>
        <w:tc>
          <w:tcPr>
            <w:tcW w:w="378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Фасоль огненно-крас.</w:t>
            </w:r>
          </w:p>
        </w:tc>
        <w:tc>
          <w:tcPr>
            <w:tcW w:w="135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53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15"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621"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r>
      <w:tr w:rsidR="00044B3C" w:rsidRPr="00AC2579" w:rsidTr="007F58D3">
        <w:trPr>
          <w:cantSplit/>
          <w:trHeight w:val="240"/>
          <w:jc w:val="center"/>
        </w:trPr>
        <w:tc>
          <w:tcPr>
            <w:tcW w:w="378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Хмель обыкновенный</w:t>
            </w:r>
          </w:p>
        </w:tc>
        <w:tc>
          <w:tcPr>
            <w:tcW w:w="135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53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15"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621"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r>
      <w:tr w:rsidR="00044B3C" w:rsidRPr="00AC2579" w:rsidTr="007F58D3">
        <w:trPr>
          <w:cantSplit/>
          <w:trHeight w:val="240"/>
          <w:jc w:val="center"/>
        </w:trPr>
        <w:tc>
          <w:tcPr>
            <w:tcW w:w="9499" w:type="dxa"/>
            <w:gridSpan w:val="5"/>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Деревья &lt;*&gt;</w:t>
            </w:r>
          </w:p>
        </w:tc>
      </w:tr>
      <w:tr w:rsidR="00044B3C" w:rsidRPr="00AC2579" w:rsidTr="007F58D3">
        <w:trPr>
          <w:cantSplit/>
          <w:trHeight w:val="240"/>
          <w:jc w:val="center"/>
        </w:trPr>
        <w:tc>
          <w:tcPr>
            <w:tcW w:w="378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Бархат амурский</w:t>
            </w:r>
          </w:p>
        </w:tc>
        <w:tc>
          <w:tcPr>
            <w:tcW w:w="135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53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15"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621"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r>
      <w:tr w:rsidR="00044B3C" w:rsidRPr="00AC2579" w:rsidTr="007F58D3">
        <w:trPr>
          <w:cantSplit/>
          <w:trHeight w:val="240"/>
          <w:jc w:val="center"/>
        </w:trPr>
        <w:tc>
          <w:tcPr>
            <w:tcW w:w="378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Груша обыкновенная</w:t>
            </w:r>
          </w:p>
        </w:tc>
        <w:tc>
          <w:tcPr>
            <w:tcW w:w="135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53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15"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621"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r>
      <w:tr w:rsidR="00044B3C" w:rsidRPr="00AC2579" w:rsidTr="007F58D3">
        <w:trPr>
          <w:cantSplit/>
          <w:trHeight w:val="240"/>
          <w:jc w:val="center"/>
        </w:trPr>
        <w:tc>
          <w:tcPr>
            <w:tcW w:w="378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Ель колючая</w:t>
            </w:r>
          </w:p>
        </w:tc>
        <w:tc>
          <w:tcPr>
            <w:tcW w:w="135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53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15"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621"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r>
      <w:tr w:rsidR="00044B3C" w:rsidRPr="00AC2579" w:rsidTr="007F58D3">
        <w:trPr>
          <w:cantSplit/>
          <w:trHeight w:val="240"/>
          <w:jc w:val="center"/>
        </w:trPr>
        <w:tc>
          <w:tcPr>
            <w:tcW w:w="378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Лиственница сибирская</w:t>
            </w:r>
          </w:p>
        </w:tc>
        <w:tc>
          <w:tcPr>
            <w:tcW w:w="135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53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15"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621"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r>
      <w:tr w:rsidR="00044B3C" w:rsidRPr="00AC2579" w:rsidTr="007F58D3">
        <w:trPr>
          <w:cantSplit/>
          <w:trHeight w:val="240"/>
          <w:jc w:val="center"/>
        </w:trPr>
        <w:tc>
          <w:tcPr>
            <w:tcW w:w="378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Рябина обыкновенная</w:t>
            </w:r>
          </w:p>
        </w:tc>
        <w:tc>
          <w:tcPr>
            <w:tcW w:w="135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53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15"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621"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r>
      <w:tr w:rsidR="00044B3C" w:rsidRPr="00AC2579" w:rsidTr="007F58D3">
        <w:trPr>
          <w:cantSplit/>
          <w:trHeight w:val="240"/>
          <w:jc w:val="center"/>
        </w:trPr>
        <w:tc>
          <w:tcPr>
            <w:tcW w:w="378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Черемуха Маака</w:t>
            </w:r>
          </w:p>
        </w:tc>
        <w:tc>
          <w:tcPr>
            <w:tcW w:w="135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53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15"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621"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r>
      <w:tr w:rsidR="00044B3C" w:rsidRPr="00AC2579" w:rsidTr="007F58D3">
        <w:trPr>
          <w:cantSplit/>
          <w:trHeight w:val="240"/>
          <w:jc w:val="center"/>
        </w:trPr>
        <w:tc>
          <w:tcPr>
            <w:tcW w:w="378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Туя западная</w:t>
            </w:r>
          </w:p>
        </w:tc>
        <w:tc>
          <w:tcPr>
            <w:tcW w:w="135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53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15"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621"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r>
      <w:tr w:rsidR="00044B3C" w:rsidRPr="00AC2579" w:rsidTr="007F58D3">
        <w:trPr>
          <w:cantSplit/>
          <w:trHeight w:val="240"/>
          <w:jc w:val="center"/>
        </w:trPr>
        <w:tc>
          <w:tcPr>
            <w:tcW w:w="378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Яблоня сибирская</w:t>
            </w:r>
          </w:p>
        </w:tc>
        <w:tc>
          <w:tcPr>
            <w:tcW w:w="135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53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215"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621"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r>
    </w:tbl>
    <w:p w:rsidR="00044B3C" w:rsidRPr="00AC2579" w:rsidRDefault="00044B3C" w:rsidP="00594E28">
      <w:pPr>
        <w:suppressAutoHyphens w:val="0"/>
        <w:autoSpaceDE w:val="0"/>
        <w:autoSpaceDN w:val="0"/>
        <w:adjustRightInd w:val="0"/>
        <w:jc w:val="both"/>
        <w:outlineLvl w:val="3"/>
        <w:rPr>
          <w:color w:val="000000"/>
          <w:lang w:eastAsia="ru-RU"/>
        </w:rPr>
      </w:pPr>
      <w:r w:rsidRPr="00AC2579">
        <w:rPr>
          <w:color w:val="000000"/>
          <w:lang w:eastAsia="ru-RU"/>
        </w:rPr>
        <w:t>--------------------------------</w:t>
      </w:r>
    </w:p>
    <w:p w:rsidR="00044B3C" w:rsidRPr="00AC2579" w:rsidRDefault="00044B3C" w:rsidP="00044B3C">
      <w:pPr>
        <w:suppressAutoHyphens w:val="0"/>
        <w:autoSpaceDE w:val="0"/>
        <w:autoSpaceDN w:val="0"/>
        <w:adjustRightInd w:val="0"/>
        <w:jc w:val="both"/>
        <w:outlineLvl w:val="3"/>
        <w:rPr>
          <w:color w:val="000000"/>
          <w:lang w:eastAsia="ru-RU"/>
        </w:rPr>
      </w:pPr>
      <w:r w:rsidRPr="00AC2579">
        <w:rPr>
          <w:color w:val="000000"/>
          <w:lang w:eastAsia="ru-RU"/>
        </w:rPr>
        <w:t>&lt;*&gt; Приведенные в таблице деревья и кустарники могут использоваться для стационарного крышного озеленения покрытия подземных сооружений, располагающегося на отметке территории, а также при посадке деревьев и кустарников в опоры-колодцы зданий или сооружений с глубиной развития корневой системы растений не менее 3 м.</w:t>
      </w:r>
    </w:p>
    <w:p w:rsidR="00044B3C" w:rsidRPr="00AC2579" w:rsidRDefault="00044B3C" w:rsidP="00044B3C">
      <w:pPr>
        <w:suppressAutoHyphens w:val="0"/>
        <w:autoSpaceDE w:val="0"/>
        <w:autoSpaceDN w:val="0"/>
        <w:adjustRightInd w:val="0"/>
        <w:jc w:val="center"/>
        <w:outlineLvl w:val="3"/>
        <w:rPr>
          <w:color w:val="000000"/>
          <w:lang w:eastAsia="ru-RU"/>
        </w:rPr>
      </w:pPr>
    </w:p>
    <w:p w:rsidR="00044B3C" w:rsidRPr="00AC2579" w:rsidRDefault="00044B3C" w:rsidP="00044B3C">
      <w:pPr>
        <w:suppressAutoHyphens w:val="0"/>
        <w:autoSpaceDE w:val="0"/>
        <w:autoSpaceDN w:val="0"/>
        <w:adjustRightInd w:val="0"/>
        <w:jc w:val="center"/>
        <w:outlineLvl w:val="2"/>
        <w:rPr>
          <w:color w:val="000000"/>
          <w:lang w:eastAsia="ru-RU"/>
        </w:rPr>
      </w:pPr>
      <w:r w:rsidRPr="00AC2579">
        <w:rPr>
          <w:color w:val="000000"/>
          <w:lang w:eastAsia="ru-RU"/>
        </w:rPr>
        <w:t>Таблица 9. Параметры и требования для сортировки крупномерных деревьев</w:t>
      </w:r>
    </w:p>
    <w:p w:rsidR="00044B3C" w:rsidRPr="00AC2579" w:rsidRDefault="00044B3C" w:rsidP="00044B3C">
      <w:pPr>
        <w:suppressAutoHyphens w:val="0"/>
        <w:autoSpaceDE w:val="0"/>
        <w:autoSpaceDN w:val="0"/>
        <w:adjustRightInd w:val="0"/>
        <w:jc w:val="center"/>
        <w:outlineLvl w:val="2"/>
        <w:rPr>
          <w:color w:val="000000"/>
          <w:lang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89"/>
        <w:gridCol w:w="3190"/>
        <w:gridCol w:w="3190"/>
      </w:tblGrid>
      <w:tr w:rsidR="00044B3C" w:rsidRPr="00AC2579" w:rsidTr="00B061B2">
        <w:tc>
          <w:tcPr>
            <w:tcW w:w="3189"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Наименование</w:t>
            </w:r>
          </w:p>
        </w:tc>
        <w:tc>
          <w:tcPr>
            <w:tcW w:w="3190"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Требования</w:t>
            </w:r>
          </w:p>
        </w:tc>
        <w:tc>
          <w:tcPr>
            <w:tcW w:w="3190"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Сортировка</w:t>
            </w:r>
          </w:p>
        </w:tc>
      </w:tr>
      <w:tr w:rsidR="00044B3C" w:rsidRPr="00AC2579" w:rsidTr="00B061B2">
        <w:tc>
          <w:tcPr>
            <w:tcW w:w="3189" w:type="dxa"/>
            <w:shd w:val="clear" w:color="auto" w:fill="auto"/>
          </w:tcPr>
          <w:p w:rsidR="00044B3C" w:rsidRPr="00AC2579" w:rsidRDefault="00044B3C" w:rsidP="00B061B2">
            <w:pPr>
              <w:suppressAutoHyphens w:val="0"/>
              <w:autoSpaceDE w:val="0"/>
              <w:autoSpaceDN w:val="0"/>
              <w:adjustRightInd w:val="0"/>
              <w:outlineLvl w:val="2"/>
              <w:rPr>
                <w:color w:val="000000"/>
                <w:lang w:eastAsia="ru-RU"/>
              </w:rPr>
            </w:pPr>
            <w:r w:rsidRPr="00AC2579">
              <w:rPr>
                <w:color w:val="000000"/>
                <w:lang w:eastAsia="ru-RU"/>
              </w:rPr>
              <w:t xml:space="preserve">Крупномерные деревья </w:t>
            </w:r>
            <w:hyperlink r:id="rId271" w:history="1">
              <w:r w:rsidRPr="00AC2579">
                <w:rPr>
                  <w:color w:val="000000"/>
                  <w:lang w:eastAsia="ru-RU"/>
                </w:rPr>
                <w:t>&lt;*&gt;</w:t>
              </w:r>
            </w:hyperlink>
            <w:r w:rsidRPr="00AC2579">
              <w:rPr>
                <w:color w:val="000000"/>
                <w:lang w:eastAsia="ru-RU"/>
              </w:rPr>
              <w:t xml:space="preserve"> (Кр. д.), пересаженные дважды (2 x Пер)</w:t>
            </w:r>
          </w:p>
        </w:tc>
        <w:tc>
          <w:tcPr>
            <w:tcW w:w="3190" w:type="dxa"/>
            <w:shd w:val="clear" w:color="auto" w:fill="auto"/>
          </w:tcPr>
          <w:p w:rsidR="00044B3C" w:rsidRPr="00AC2579" w:rsidRDefault="00044B3C" w:rsidP="00B061B2">
            <w:pPr>
              <w:suppressAutoHyphens w:val="0"/>
              <w:autoSpaceDE w:val="0"/>
              <w:autoSpaceDN w:val="0"/>
              <w:adjustRightInd w:val="0"/>
              <w:jc w:val="both"/>
              <w:outlineLvl w:val="2"/>
              <w:rPr>
                <w:color w:val="000000"/>
                <w:lang w:eastAsia="ru-RU"/>
              </w:rPr>
            </w:pPr>
            <w:r w:rsidRPr="00AC2579">
              <w:rPr>
                <w:color w:val="000000"/>
                <w:lang w:eastAsia="ru-RU"/>
              </w:rPr>
              <w:t xml:space="preserve">Кр. д. должны быть предварительно пересажены два раза или быть приведены в равноценное состояние с помощью соответствующих агроприемов. Независимо от мероприятий они обозначаются как </w:t>
            </w:r>
            <w:r w:rsidR="00FB4346">
              <w:rPr>
                <w:color w:val="000000"/>
                <w:lang w:eastAsia="ru-RU"/>
              </w:rPr>
              <w:t>«</w:t>
            </w:r>
            <w:r w:rsidRPr="00AC2579">
              <w:rPr>
                <w:color w:val="000000"/>
                <w:lang w:eastAsia="ru-RU"/>
              </w:rPr>
              <w:t>пересаженные два раза</w:t>
            </w:r>
            <w:r w:rsidR="00FB4346">
              <w:rPr>
                <w:color w:val="000000"/>
                <w:lang w:eastAsia="ru-RU"/>
              </w:rPr>
              <w:t>»</w:t>
            </w:r>
            <w:r w:rsidRPr="00AC2579">
              <w:rPr>
                <w:color w:val="000000"/>
                <w:lang w:eastAsia="ru-RU"/>
              </w:rPr>
              <w:t xml:space="preserve">. Они должны соответствовать одному из </w:t>
            </w:r>
            <w:r w:rsidRPr="00AC2579">
              <w:rPr>
                <w:color w:val="000000"/>
                <w:lang w:eastAsia="ru-RU"/>
              </w:rPr>
              <w:lastRenderedPageBreak/>
              <w:t>сортов, иметь прямой ствол не менее 180 см в высоту и выраженный центральный побег внутри кроны (исключения: шарообразная и плакучая формы). Кр. д. должны выращиваться на одном месте не менее четырех вегетационных периодов после последней пересадки</w:t>
            </w:r>
          </w:p>
        </w:tc>
        <w:tc>
          <w:tcPr>
            <w:tcW w:w="3190" w:type="dxa"/>
            <w:shd w:val="clear" w:color="auto" w:fill="auto"/>
          </w:tcPr>
          <w:p w:rsidR="00044B3C" w:rsidRPr="00AC2579" w:rsidRDefault="00044B3C" w:rsidP="00B061B2">
            <w:pPr>
              <w:suppressAutoHyphens w:val="0"/>
              <w:autoSpaceDE w:val="0"/>
              <w:autoSpaceDN w:val="0"/>
              <w:adjustRightInd w:val="0"/>
              <w:jc w:val="both"/>
              <w:outlineLvl w:val="2"/>
              <w:rPr>
                <w:color w:val="000000"/>
                <w:lang w:eastAsia="ru-RU"/>
              </w:rPr>
            </w:pPr>
            <w:r w:rsidRPr="00AC2579">
              <w:rPr>
                <w:color w:val="000000"/>
                <w:lang w:eastAsia="ru-RU"/>
              </w:rPr>
              <w:lastRenderedPageBreak/>
              <w:t>Сортировка осуществляется по обхвату ствола (см):</w:t>
            </w:r>
          </w:p>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8 - 10 &lt;**&gt;,</w:t>
            </w:r>
          </w:p>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10 &lt;**&gt; - 12</w:t>
            </w:r>
          </w:p>
          <w:p w:rsidR="00044B3C" w:rsidRPr="00AC2579" w:rsidRDefault="00044B3C" w:rsidP="00B061B2">
            <w:pPr>
              <w:suppressAutoHyphens w:val="0"/>
              <w:autoSpaceDE w:val="0"/>
              <w:autoSpaceDN w:val="0"/>
              <w:adjustRightInd w:val="0"/>
              <w:jc w:val="both"/>
              <w:outlineLvl w:val="2"/>
              <w:rPr>
                <w:color w:val="000000"/>
                <w:lang w:eastAsia="ru-RU"/>
              </w:rPr>
            </w:pPr>
            <w:r w:rsidRPr="00AC2579">
              <w:rPr>
                <w:color w:val="000000"/>
                <w:lang w:eastAsia="ru-RU"/>
              </w:rPr>
              <w:t>Количество растений при транспортировке в пучках: не более 5</w:t>
            </w:r>
          </w:p>
        </w:tc>
      </w:tr>
      <w:tr w:rsidR="00044B3C" w:rsidRPr="00AC2579" w:rsidTr="00B061B2">
        <w:tc>
          <w:tcPr>
            <w:tcW w:w="3189" w:type="dxa"/>
            <w:shd w:val="clear" w:color="auto" w:fill="auto"/>
          </w:tcPr>
          <w:p w:rsidR="00044B3C" w:rsidRPr="00AC2579" w:rsidRDefault="00044B3C" w:rsidP="00B061B2">
            <w:pPr>
              <w:suppressAutoHyphens w:val="0"/>
              <w:autoSpaceDE w:val="0"/>
              <w:autoSpaceDN w:val="0"/>
              <w:adjustRightInd w:val="0"/>
              <w:outlineLvl w:val="2"/>
              <w:rPr>
                <w:color w:val="000000"/>
                <w:lang w:eastAsia="ru-RU"/>
              </w:rPr>
            </w:pPr>
            <w:r w:rsidRPr="00AC2579">
              <w:rPr>
                <w:color w:val="000000"/>
                <w:lang w:eastAsia="ru-RU"/>
              </w:rPr>
              <w:lastRenderedPageBreak/>
              <w:t>Крупномерные деревья (Кр. д.), пересаженные трижды (3 x Пер), крупномерные деревья (Кр. д.), пересаженные четыре раза и более</w:t>
            </w:r>
          </w:p>
        </w:tc>
        <w:tc>
          <w:tcPr>
            <w:tcW w:w="3190" w:type="dxa"/>
            <w:shd w:val="clear" w:color="auto" w:fill="auto"/>
          </w:tcPr>
          <w:p w:rsidR="00044B3C" w:rsidRPr="00AC2579" w:rsidRDefault="00044B3C" w:rsidP="00B061B2">
            <w:pPr>
              <w:suppressAutoHyphens w:val="0"/>
              <w:autoSpaceDE w:val="0"/>
              <w:autoSpaceDN w:val="0"/>
              <w:adjustRightInd w:val="0"/>
              <w:jc w:val="both"/>
              <w:outlineLvl w:val="2"/>
              <w:rPr>
                <w:color w:val="000000"/>
                <w:lang w:eastAsia="ru-RU"/>
              </w:rPr>
            </w:pPr>
            <w:r w:rsidRPr="00AC2579">
              <w:rPr>
                <w:color w:val="000000"/>
                <w:lang w:eastAsia="ru-RU"/>
              </w:rPr>
              <w:t>Кр. д., пересаженные трижды, должны выращиваться на одном месте не менее четырех вегетационных периодов после последней пересадки. Высота ствола должна составлять не менее 200 см. Дальнейшее удаление сучьев должно происходить соответственно виду, недопустимы мутовчатое разветвление или раздвоение (исключения: прививка в штамб, шарообразная и плакучая форма кроны). Крона должна регулярно подрезаться. Последняя стрижка должна быть проведена не позднее чем в предпоследний вегетационный период (исключением может быть, например, Робиния псевдоакация). Стрижка проводится по годичному приросту в установленные сроки. Поставляются с комом, упакованным в мешковину и металлическую сетку или     в контейнерах</w:t>
            </w:r>
          </w:p>
        </w:tc>
        <w:tc>
          <w:tcPr>
            <w:tcW w:w="3190" w:type="dxa"/>
            <w:shd w:val="clear" w:color="auto" w:fill="auto"/>
          </w:tcPr>
          <w:p w:rsidR="00044B3C" w:rsidRPr="00AC2579" w:rsidRDefault="00044B3C" w:rsidP="00B061B2">
            <w:pPr>
              <w:suppressAutoHyphens w:val="0"/>
              <w:autoSpaceDE w:val="0"/>
              <w:autoSpaceDN w:val="0"/>
              <w:adjustRightInd w:val="0"/>
              <w:jc w:val="both"/>
              <w:outlineLvl w:val="2"/>
              <w:rPr>
                <w:color w:val="000000"/>
                <w:lang w:eastAsia="ru-RU"/>
              </w:rPr>
            </w:pPr>
            <w:r w:rsidRPr="00AC2579">
              <w:rPr>
                <w:color w:val="000000"/>
                <w:lang w:eastAsia="ru-RU"/>
              </w:rPr>
              <w:t>Сортировка осуществляется по обхвату ствола (см):</w:t>
            </w:r>
          </w:p>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10 - 12, 12 - 14,</w:t>
            </w:r>
          </w:p>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14 - 16, 16 - 18,</w:t>
            </w:r>
          </w:p>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18 - 20, 20 – 25</w:t>
            </w:r>
          </w:p>
          <w:p w:rsidR="00044B3C" w:rsidRPr="00AC2579" w:rsidRDefault="00044B3C" w:rsidP="00B061B2">
            <w:pPr>
              <w:suppressAutoHyphens w:val="0"/>
              <w:autoSpaceDE w:val="0"/>
              <w:autoSpaceDN w:val="0"/>
              <w:adjustRightInd w:val="0"/>
              <w:jc w:val="both"/>
              <w:outlineLvl w:val="2"/>
              <w:rPr>
                <w:color w:val="000000"/>
                <w:lang w:eastAsia="ru-RU"/>
              </w:rPr>
            </w:pPr>
            <w:r w:rsidRPr="00AC2579">
              <w:rPr>
                <w:color w:val="000000"/>
                <w:lang w:eastAsia="ru-RU"/>
              </w:rPr>
              <w:t>и далее с интервалом 5 см, при обхвате более 50 см - с интервалом 10 см.</w:t>
            </w:r>
          </w:p>
          <w:p w:rsidR="00044B3C" w:rsidRPr="00AC2579" w:rsidRDefault="00044B3C" w:rsidP="00B061B2">
            <w:pPr>
              <w:suppressAutoHyphens w:val="0"/>
              <w:autoSpaceDE w:val="0"/>
              <w:autoSpaceDN w:val="0"/>
              <w:adjustRightInd w:val="0"/>
              <w:jc w:val="both"/>
              <w:outlineLvl w:val="2"/>
              <w:rPr>
                <w:color w:val="000000"/>
                <w:lang w:eastAsia="ru-RU"/>
              </w:rPr>
            </w:pPr>
            <w:r w:rsidRPr="00AC2579">
              <w:rPr>
                <w:color w:val="000000"/>
                <w:lang w:eastAsia="ru-RU"/>
              </w:rPr>
              <w:t>В зависимости от вида, сорта и размеров могут быть указаны дополнительные данные</w:t>
            </w:r>
            <w:r w:rsidRPr="00AC2579">
              <w:t xml:space="preserve"> </w:t>
            </w:r>
            <w:r w:rsidRPr="00AC2579">
              <w:rPr>
                <w:color w:val="000000"/>
                <w:lang w:eastAsia="ru-RU"/>
              </w:rPr>
              <w:t>по общей высоте и ширине кроны Ширина кроны в см:</w:t>
            </w:r>
          </w:p>
          <w:p w:rsidR="00044B3C" w:rsidRPr="00AC2579" w:rsidRDefault="00044B3C" w:rsidP="00B061B2">
            <w:pPr>
              <w:suppressAutoHyphens w:val="0"/>
              <w:autoSpaceDE w:val="0"/>
              <w:autoSpaceDN w:val="0"/>
              <w:adjustRightInd w:val="0"/>
              <w:jc w:val="both"/>
              <w:rPr>
                <w:color w:val="000000"/>
                <w:lang w:eastAsia="ru-RU"/>
              </w:rPr>
            </w:pPr>
            <w:r w:rsidRPr="00AC2579">
              <w:rPr>
                <w:color w:val="000000"/>
                <w:lang w:eastAsia="ru-RU"/>
              </w:rPr>
              <w:t>60 - 100, 100 - 150,</w:t>
            </w:r>
          </w:p>
          <w:p w:rsidR="00044B3C" w:rsidRPr="00AC2579" w:rsidRDefault="00044B3C" w:rsidP="00B061B2">
            <w:pPr>
              <w:suppressAutoHyphens w:val="0"/>
              <w:autoSpaceDE w:val="0"/>
              <w:autoSpaceDN w:val="0"/>
              <w:adjustRightInd w:val="0"/>
              <w:jc w:val="both"/>
              <w:rPr>
                <w:color w:val="000000"/>
                <w:lang w:eastAsia="ru-RU"/>
              </w:rPr>
            </w:pPr>
            <w:r w:rsidRPr="00AC2579">
              <w:rPr>
                <w:color w:val="000000"/>
                <w:lang w:eastAsia="ru-RU"/>
              </w:rPr>
              <w:t>150 - 200, 200 - 300,</w:t>
            </w:r>
          </w:p>
          <w:p w:rsidR="00044B3C" w:rsidRPr="00AC2579" w:rsidRDefault="00044B3C" w:rsidP="00B061B2">
            <w:pPr>
              <w:suppressAutoHyphens w:val="0"/>
              <w:autoSpaceDE w:val="0"/>
              <w:autoSpaceDN w:val="0"/>
              <w:adjustRightInd w:val="0"/>
              <w:jc w:val="both"/>
              <w:rPr>
                <w:color w:val="000000"/>
                <w:lang w:eastAsia="ru-RU"/>
              </w:rPr>
            </w:pPr>
            <w:r w:rsidRPr="00AC2579">
              <w:rPr>
                <w:color w:val="000000"/>
                <w:lang w:eastAsia="ru-RU"/>
              </w:rPr>
              <w:t>300 - 400, 400 - 600</w:t>
            </w:r>
          </w:p>
          <w:p w:rsidR="00044B3C" w:rsidRPr="00AC2579" w:rsidRDefault="00044B3C" w:rsidP="00B061B2">
            <w:pPr>
              <w:suppressAutoHyphens w:val="0"/>
              <w:autoSpaceDE w:val="0"/>
              <w:autoSpaceDN w:val="0"/>
              <w:adjustRightInd w:val="0"/>
              <w:jc w:val="both"/>
              <w:rPr>
                <w:color w:val="000000"/>
                <w:lang w:eastAsia="ru-RU"/>
              </w:rPr>
            </w:pPr>
            <w:r w:rsidRPr="00AC2579">
              <w:rPr>
                <w:color w:val="000000"/>
                <w:lang w:eastAsia="ru-RU"/>
              </w:rPr>
              <w:t>Общая высота в см:</w:t>
            </w:r>
          </w:p>
          <w:p w:rsidR="00044B3C" w:rsidRPr="00AC2579" w:rsidRDefault="00044B3C" w:rsidP="00B061B2">
            <w:pPr>
              <w:suppressAutoHyphens w:val="0"/>
              <w:autoSpaceDE w:val="0"/>
              <w:autoSpaceDN w:val="0"/>
              <w:adjustRightInd w:val="0"/>
              <w:jc w:val="both"/>
              <w:rPr>
                <w:color w:val="000000"/>
                <w:lang w:eastAsia="ru-RU"/>
              </w:rPr>
            </w:pPr>
            <w:r w:rsidRPr="00AC2579">
              <w:rPr>
                <w:color w:val="000000"/>
                <w:lang w:eastAsia="ru-RU"/>
              </w:rPr>
              <w:t>выше 300 см с интервалом 100 см,</w:t>
            </w:r>
          </w:p>
          <w:p w:rsidR="00044B3C" w:rsidRPr="00AC2579" w:rsidRDefault="00044B3C" w:rsidP="00B061B2">
            <w:pPr>
              <w:suppressAutoHyphens w:val="0"/>
              <w:autoSpaceDE w:val="0"/>
              <w:autoSpaceDN w:val="0"/>
              <w:adjustRightInd w:val="0"/>
              <w:jc w:val="both"/>
              <w:rPr>
                <w:color w:val="000000"/>
                <w:lang w:eastAsia="ru-RU"/>
              </w:rPr>
            </w:pPr>
            <w:r w:rsidRPr="00AC2579">
              <w:rPr>
                <w:color w:val="000000"/>
                <w:lang w:eastAsia="ru-RU"/>
              </w:rPr>
              <w:t>выше 500 см с интервалом 200 см,</w:t>
            </w:r>
          </w:p>
          <w:p w:rsidR="00044B3C" w:rsidRPr="00AC2579" w:rsidRDefault="00044B3C" w:rsidP="00B061B2">
            <w:pPr>
              <w:suppressAutoHyphens w:val="0"/>
              <w:autoSpaceDE w:val="0"/>
              <w:autoSpaceDN w:val="0"/>
              <w:adjustRightInd w:val="0"/>
              <w:jc w:val="both"/>
              <w:rPr>
                <w:color w:val="000000"/>
                <w:lang w:eastAsia="ru-RU"/>
              </w:rPr>
            </w:pPr>
            <w:r w:rsidRPr="00AC2579">
              <w:rPr>
                <w:color w:val="000000"/>
                <w:lang w:eastAsia="ru-RU"/>
              </w:rPr>
              <w:t>выше 900 см с                                      интервалом 300 см.</w:t>
            </w:r>
          </w:p>
          <w:p w:rsidR="00044B3C" w:rsidRPr="00AC2579" w:rsidRDefault="00044B3C" w:rsidP="00B061B2">
            <w:pPr>
              <w:suppressAutoHyphens w:val="0"/>
              <w:autoSpaceDE w:val="0"/>
              <w:autoSpaceDN w:val="0"/>
              <w:adjustRightInd w:val="0"/>
              <w:jc w:val="both"/>
              <w:rPr>
                <w:rFonts w:ascii="Courier New" w:hAnsi="Courier New" w:cs="Courier New"/>
                <w:color w:val="000000"/>
                <w:sz w:val="20"/>
                <w:szCs w:val="20"/>
                <w:lang w:eastAsia="ru-RU"/>
              </w:rPr>
            </w:pPr>
            <w:r w:rsidRPr="00AC2579">
              <w:rPr>
                <w:color w:val="000000"/>
                <w:lang w:eastAsia="ru-RU"/>
              </w:rPr>
              <w:t>Количество пересадок дается у растений с комом в металлической сетке (4 x Пер, 5 x Пер и т.д.)</w:t>
            </w:r>
          </w:p>
        </w:tc>
      </w:tr>
      <w:tr w:rsidR="00044B3C" w:rsidRPr="00AC2579" w:rsidTr="00B061B2">
        <w:tc>
          <w:tcPr>
            <w:tcW w:w="3189"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Аллейные деревья (Кр. д. для озеленения улиц)</w:t>
            </w:r>
          </w:p>
        </w:tc>
        <w:tc>
          <w:tcPr>
            <w:tcW w:w="3190" w:type="dxa"/>
            <w:shd w:val="clear" w:color="auto" w:fill="auto"/>
          </w:tcPr>
          <w:p w:rsidR="00044B3C" w:rsidRPr="00AC2579" w:rsidRDefault="00044B3C" w:rsidP="00B061B2">
            <w:pPr>
              <w:suppressAutoHyphens w:val="0"/>
              <w:autoSpaceDE w:val="0"/>
              <w:autoSpaceDN w:val="0"/>
              <w:adjustRightInd w:val="0"/>
              <w:jc w:val="both"/>
              <w:rPr>
                <w:color w:val="000000"/>
                <w:lang w:eastAsia="ru-RU"/>
              </w:rPr>
            </w:pPr>
            <w:r w:rsidRPr="00AC2579">
              <w:rPr>
                <w:color w:val="000000"/>
                <w:lang w:eastAsia="ru-RU"/>
              </w:rPr>
              <w:t>Аллейные деревья - это высокоствольные деревья, у которых обрезаются ветви, выступающие за пределы кроны. У них должен быть прямой ствол, а удаление сучьев проведено до начала последнего вегетационного периода. Высота ствола: при обхвате до 25 см не менее 220 см при обхвате более 25 см не менее 250 см</w:t>
            </w:r>
          </w:p>
        </w:tc>
        <w:tc>
          <w:tcPr>
            <w:tcW w:w="3190"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Сортировка осуществляется как для Кр. д. (3 х Пер.)</w:t>
            </w:r>
          </w:p>
        </w:tc>
      </w:tr>
      <w:tr w:rsidR="00044B3C" w:rsidRPr="00AC2579" w:rsidTr="00B061B2">
        <w:tc>
          <w:tcPr>
            <w:tcW w:w="3189"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lastRenderedPageBreak/>
              <w:t>Кр. д. с шарообразной и плакучей формой кроны</w:t>
            </w:r>
          </w:p>
        </w:tc>
        <w:tc>
          <w:tcPr>
            <w:tcW w:w="3190"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Так как у них нет прямых приростов ствола в крону, они выращиваются с различной длиной штамба</w:t>
            </w:r>
          </w:p>
        </w:tc>
        <w:tc>
          <w:tcPr>
            <w:tcW w:w="3190"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Сортировка осуществляется как для Кр. д. (3 х Пер.)</w:t>
            </w:r>
          </w:p>
        </w:tc>
      </w:tr>
      <w:tr w:rsidR="00044B3C" w:rsidRPr="00AC2579" w:rsidTr="00B061B2">
        <w:tc>
          <w:tcPr>
            <w:tcW w:w="9569" w:type="dxa"/>
            <w:gridSpan w:val="3"/>
            <w:shd w:val="clear" w:color="auto" w:fill="auto"/>
          </w:tcPr>
          <w:p w:rsidR="00044B3C" w:rsidRPr="00AC2579" w:rsidRDefault="00044B3C" w:rsidP="00B061B2">
            <w:pPr>
              <w:suppressAutoHyphens w:val="0"/>
              <w:autoSpaceDE w:val="0"/>
              <w:autoSpaceDN w:val="0"/>
              <w:adjustRightInd w:val="0"/>
              <w:jc w:val="both"/>
              <w:rPr>
                <w:color w:val="000000"/>
                <w:lang w:eastAsia="ru-RU"/>
              </w:rPr>
            </w:pPr>
            <w:r w:rsidRPr="00AC2579">
              <w:rPr>
                <w:color w:val="000000"/>
                <w:lang w:eastAsia="ru-RU"/>
              </w:rPr>
              <w:t>&lt;*&gt; Крупномерные деревья (Кр. д.) - это древесные растения с четкой границей между стволом и кроной.</w:t>
            </w:r>
          </w:p>
          <w:p w:rsidR="00044B3C" w:rsidRPr="00AC2579" w:rsidRDefault="00044B3C" w:rsidP="00B061B2">
            <w:pPr>
              <w:suppressAutoHyphens w:val="0"/>
              <w:autoSpaceDE w:val="0"/>
              <w:autoSpaceDN w:val="0"/>
              <w:adjustRightInd w:val="0"/>
              <w:jc w:val="both"/>
              <w:rPr>
                <w:color w:val="000000"/>
                <w:lang w:eastAsia="ru-RU"/>
              </w:rPr>
            </w:pPr>
            <w:r w:rsidRPr="00AC2579">
              <w:rPr>
                <w:color w:val="000000"/>
                <w:lang w:eastAsia="ru-RU"/>
              </w:rPr>
              <w:t>&lt;**&gt; При пограничных значениях интервала посадочный материал следует относить к низшей группе показателей (например: при обхвате ствола 10 см - к интервалу 8 - 10 см, а не 10 - 12 см)</w:t>
            </w:r>
          </w:p>
        </w:tc>
      </w:tr>
    </w:tbl>
    <w:p w:rsidR="00044B3C" w:rsidRPr="00AC2579" w:rsidRDefault="00044B3C" w:rsidP="00044B3C">
      <w:pPr>
        <w:suppressAutoHyphens w:val="0"/>
        <w:autoSpaceDE w:val="0"/>
        <w:autoSpaceDN w:val="0"/>
        <w:adjustRightInd w:val="0"/>
        <w:jc w:val="center"/>
        <w:outlineLvl w:val="2"/>
        <w:rPr>
          <w:color w:val="000000"/>
          <w:lang w:eastAsia="ru-RU"/>
        </w:rPr>
      </w:pPr>
    </w:p>
    <w:p w:rsidR="00044B3C" w:rsidRPr="00AC2579" w:rsidRDefault="00044B3C" w:rsidP="00044B3C">
      <w:pPr>
        <w:suppressAutoHyphens w:val="0"/>
        <w:autoSpaceDE w:val="0"/>
        <w:autoSpaceDN w:val="0"/>
        <w:adjustRightInd w:val="0"/>
        <w:ind w:firstLine="709"/>
        <w:jc w:val="center"/>
        <w:outlineLvl w:val="2"/>
        <w:rPr>
          <w:color w:val="000000"/>
          <w:lang w:eastAsia="ru-RU"/>
        </w:rPr>
      </w:pPr>
      <w:r w:rsidRPr="00AC2579">
        <w:rPr>
          <w:color w:val="000000"/>
          <w:lang w:eastAsia="ru-RU"/>
        </w:rPr>
        <w:t>Таблица 10. Комплексное благоустройство территории в зависимости от рекреационной нагрузки</w:t>
      </w:r>
    </w:p>
    <w:p w:rsidR="00044B3C" w:rsidRPr="00AC2579" w:rsidRDefault="00044B3C" w:rsidP="00044B3C">
      <w:pPr>
        <w:suppressAutoHyphens w:val="0"/>
        <w:autoSpaceDE w:val="0"/>
        <w:autoSpaceDN w:val="0"/>
        <w:adjustRightInd w:val="0"/>
        <w:ind w:firstLine="540"/>
        <w:jc w:val="both"/>
        <w:outlineLvl w:val="2"/>
        <w:rPr>
          <w:color w:val="000000"/>
          <w:lang w:eastAsia="ru-RU"/>
        </w:rPr>
      </w:pPr>
    </w:p>
    <w:tbl>
      <w:tblPr>
        <w:tblStyle w:val="21"/>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350"/>
        <w:gridCol w:w="2025"/>
        <w:gridCol w:w="2579"/>
        <w:gridCol w:w="3652"/>
      </w:tblGrid>
      <w:tr w:rsidR="00044B3C" w:rsidRPr="00AC2579" w:rsidTr="007F58D3">
        <w:trPr>
          <w:cnfStyle w:val="000000100000" w:firstRow="0" w:lastRow="0" w:firstColumn="0" w:lastColumn="0" w:oddVBand="0" w:evenVBand="0" w:oddHBand="1" w:evenHBand="0" w:firstRowFirstColumn="0" w:firstRowLastColumn="0" w:lastRowFirstColumn="0" w:lastRowLastColumn="0"/>
          <w:trHeight w:val="600"/>
        </w:trPr>
        <w:tc>
          <w:tcPr>
            <w:cnfStyle w:val="000010000000" w:firstRow="0" w:lastRow="0" w:firstColumn="0" w:lastColumn="0" w:oddVBand="1" w:evenVBand="0" w:oddHBand="0" w:evenHBand="0" w:firstRowFirstColumn="0" w:firstRowLastColumn="0" w:lastRowFirstColumn="0" w:lastRowLastColumn="0"/>
            <w:tcW w:w="1350" w:type="dxa"/>
            <w:tcBorders>
              <w:top w:val="none" w:sz="0" w:space="0" w:color="auto"/>
              <w:left w:val="none" w:sz="0" w:space="0" w:color="auto"/>
              <w:bottom w:val="none" w:sz="0" w:space="0" w:color="auto"/>
              <w:right w:val="none" w:sz="0"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Рекреационная нагрузка, чел./га</w:t>
            </w:r>
          </w:p>
        </w:tc>
        <w:tc>
          <w:tcPr>
            <w:cnfStyle w:val="000001000000" w:firstRow="0" w:lastRow="0" w:firstColumn="0" w:lastColumn="0" w:oddVBand="0" w:evenVBand="1" w:oddHBand="0" w:evenHBand="0" w:firstRowFirstColumn="0" w:firstRowLastColumn="0" w:lastRowFirstColumn="0" w:lastRowLastColumn="0"/>
            <w:tcW w:w="4604" w:type="dxa"/>
            <w:gridSpan w:val="2"/>
            <w:tcBorders>
              <w:top w:val="none" w:sz="0" w:space="0" w:color="auto"/>
              <w:left w:val="none" w:sz="0" w:space="0" w:color="auto"/>
              <w:bottom w:val="none" w:sz="0" w:space="0" w:color="auto"/>
              <w:right w:val="none" w:sz="0"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Режим пользования территорией посетителями</w:t>
            </w:r>
          </w:p>
        </w:tc>
        <w:tc>
          <w:tcPr>
            <w:cnfStyle w:val="000010000000" w:firstRow="0" w:lastRow="0" w:firstColumn="0" w:lastColumn="0" w:oddVBand="1" w:evenVBand="0" w:oddHBand="0" w:evenHBand="0" w:firstRowFirstColumn="0" w:firstRowLastColumn="0" w:lastRowFirstColumn="0" w:lastRowLastColumn="0"/>
            <w:tcW w:w="3652" w:type="dxa"/>
            <w:tcBorders>
              <w:top w:val="none" w:sz="0" w:space="0" w:color="auto"/>
              <w:left w:val="none" w:sz="0" w:space="0" w:color="auto"/>
              <w:bottom w:val="none" w:sz="0" w:space="0" w:color="auto"/>
              <w:right w:val="none" w:sz="0"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Мероприятия</w:t>
            </w:r>
          </w:p>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благоустройства и озеленения</w:t>
            </w:r>
          </w:p>
        </w:tc>
      </w:tr>
      <w:tr w:rsidR="00044B3C" w:rsidRPr="00AC2579" w:rsidTr="007F58D3">
        <w:trPr>
          <w:trHeight w:val="360"/>
        </w:trPr>
        <w:tc>
          <w:tcPr>
            <w:cnfStyle w:val="000010000000" w:firstRow="0" w:lastRow="0" w:firstColumn="0" w:lastColumn="0" w:oddVBand="1" w:evenVBand="0" w:oddHBand="0" w:evenHBand="0" w:firstRowFirstColumn="0" w:firstRowLastColumn="0" w:lastRowFirstColumn="0" w:lastRowLastColumn="0"/>
            <w:tcW w:w="1350" w:type="dxa"/>
            <w:tcBorders>
              <w:left w:val="none" w:sz="0" w:space="0" w:color="auto"/>
              <w:right w:val="none" w:sz="0"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До 5</w:t>
            </w:r>
          </w:p>
        </w:tc>
        <w:tc>
          <w:tcPr>
            <w:cnfStyle w:val="000001000000" w:firstRow="0" w:lastRow="0" w:firstColumn="0" w:lastColumn="0" w:oddVBand="0" w:evenVBand="1" w:oddHBand="0" w:evenHBand="0" w:firstRowFirstColumn="0" w:firstRowLastColumn="0" w:lastRowFirstColumn="0" w:lastRowLastColumn="0"/>
            <w:tcW w:w="2025" w:type="dxa"/>
            <w:tcBorders>
              <w:left w:val="none" w:sz="0" w:space="0" w:color="auto"/>
              <w:right w:val="none" w:sz="0"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свободный</w:t>
            </w:r>
          </w:p>
        </w:tc>
        <w:tc>
          <w:tcPr>
            <w:cnfStyle w:val="000010000000" w:firstRow="0" w:lastRow="0" w:firstColumn="0" w:lastColumn="0" w:oddVBand="1" w:evenVBand="0" w:oddHBand="0" w:evenHBand="0" w:firstRowFirstColumn="0" w:firstRowLastColumn="0" w:lastRowFirstColumn="0" w:lastRowLastColumn="0"/>
            <w:tcW w:w="2579" w:type="dxa"/>
            <w:tcBorders>
              <w:left w:val="none" w:sz="0" w:space="0" w:color="auto"/>
              <w:right w:val="none" w:sz="0"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 xml:space="preserve">пользование всей территорией </w:t>
            </w:r>
          </w:p>
        </w:tc>
        <w:tc>
          <w:tcPr>
            <w:cnfStyle w:val="000001000000" w:firstRow="0" w:lastRow="0" w:firstColumn="0" w:lastColumn="0" w:oddVBand="0" w:evenVBand="1" w:oddHBand="0" w:evenHBand="0" w:firstRowFirstColumn="0" w:firstRowLastColumn="0" w:lastRowFirstColumn="0" w:lastRowLastColumn="0"/>
            <w:tcW w:w="3652" w:type="dxa"/>
            <w:tcBorders>
              <w:left w:val="none" w:sz="0" w:space="0" w:color="auto"/>
              <w:right w:val="none" w:sz="0" w:space="0" w:color="auto"/>
            </w:tcBorders>
          </w:tcPr>
          <w:p w:rsidR="00044B3C" w:rsidRPr="00AC2579" w:rsidRDefault="00044B3C" w:rsidP="00B061B2">
            <w:pPr>
              <w:suppressAutoHyphens w:val="0"/>
              <w:autoSpaceDE w:val="0"/>
              <w:autoSpaceDN w:val="0"/>
              <w:adjustRightInd w:val="0"/>
              <w:rPr>
                <w:color w:val="000000"/>
                <w:lang w:eastAsia="ru-RU"/>
              </w:rPr>
            </w:pPr>
          </w:p>
        </w:tc>
      </w:tr>
      <w:tr w:rsidR="00044B3C" w:rsidRPr="00AC2579" w:rsidTr="007F58D3">
        <w:trPr>
          <w:cnfStyle w:val="000000100000" w:firstRow="0" w:lastRow="0" w:firstColumn="0" w:lastColumn="0" w:oddVBand="0" w:evenVBand="0" w:oddHBand="1" w:evenHBand="0" w:firstRowFirstColumn="0" w:firstRowLastColumn="0" w:lastRowFirstColumn="0" w:lastRowLastColumn="0"/>
          <w:trHeight w:val="58"/>
        </w:trPr>
        <w:tc>
          <w:tcPr>
            <w:cnfStyle w:val="000010000000" w:firstRow="0" w:lastRow="0" w:firstColumn="0" w:lastColumn="0" w:oddVBand="1" w:evenVBand="0" w:oddHBand="0" w:evenHBand="0" w:firstRowFirstColumn="0" w:firstRowLastColumn="0" w:lastRowFirstColumn="0" w:lastRowLastColumn="0"/>
            <w:tcW w:w="1350" w:type="dxa"/>
            <w:tcBorders>
              <w:top w:val="none" w:sz="0" w:space="0" w:color="auto"/>
              <w:left w:val="none" w:sz="0" w:space="0" w:color="auto"/>
              <w:bottom w:val="none" w:sz="0" w:space="0" w:color="auto"/>
              <w:right w:val="none" w:sz="0"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5 - 25</w:t>
            </w:r>
          </w:p>
        </w:tc>
        <w:tc>
          <w:tcPr>
            <w:cnfStyle w:val="000001000000" w:firstRow="0" w:lastRow="0" w:firstColumn="0" w:lastColumn="0" w:oddVBand="0" w:evenVBand="1" w:oddHBand="0" w:evenHBand="0" w:firstRowFirstColumn="0" w:firstRowLastColumn="0" w:lastRowFirstColumn="0" w:lastRowLastColumn="0"/>
            <w:tcW w:w="2025" w:type="dxa"/>
            <w:vMerge w:val="restart"/>
            <w:tcBorders>
              <w:top w:val="none" w:sz="0" w:space="0" w:color="auto"/>
              <w:left w:val="none" w:sz="0" w:space="0" w:color="auto"/>
              <w:bottom w:val="none" w:sz="0" w:space="0" w:color="auto"/>
              <w:right w:val="none" w:sz="0"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Средне-регулируемый</w:t>
            </w:r>
          </w:p>
        </w:tc>
        <w:tc>
          <w:tcPr>
            <w:cnfStyle w:val="000010000000" w:firstRow="0" w:lastRow="0" w:firstColumn="0" w:lastColumn="0" w:oddVBand="1" w:evenVBand="0" w:oddHBand="0" w:evenHBand="0" w:firstRowFirstColumn="0" w:firstRowLastColumn="0" w:lastRowFirstColumn="0" w:lastRowLastColumn="0"/>
            <w:tcW w:w="2579" w:type="dxa"/>
            <w:vMerge w:val="restart"/>
            <w:tcBorders>
              <w:top w:val="none" w:sz="0" w:space="0" w:color="auto"/>
              <w:left w:val="none" w:sz="0" w:space="0" w:color="auto"/>
              <w:bottom w:val="none" w:sz="0" w:space="0" w:color="auto"/>
              <w:right w:val="none" w:sz="0" w:space="0" w:color="auto"/>
            </w:tcBorders>
          </w:tcPr>
          <w:p w:rsidR="00044B3C" w:rsidRPr="00AC2579" w:rsidRDefault="00044B3C" w:rsidP="00B061B2">
            <w:pPr>
              <w:suppressAutoHyphens w:val="0"/>
              <w:autoSpaceDE w:val="0"/>
              <w:autoSpaceDN w:val="0"/>
              <w:adjustRightInd w:val="0"/>
              <w:ind w:right="-70"/>
              <w:rPr>
                <w:color w:val="000000"/>
                <w:lang w:eastAsia="ru-RU"/>
              </w:rPr>
            </w:pPr>
            <w:r w:rsidRPr="00AC2579">
              <w:rPr>
                <w:color w:val="000000"/>
                <w:lang w:eastAsia="ru-RU"/>
              </w:rPr>
              <w:t>Движение преимущественно по дорожно-тропиночной сети. Возможно пользование полянами и лужайками при условии специального систематического ухода за ними</w:t>
            </w:r>
          </w:p>
        </w:tc>
        <w:tc>
          <w:tcPr>
            <w:cnfStyle w:val="000001000000" w:firstRow="0" w:lastRow="0" w:firstColumn="0" w:lastColumn="0" w:oddVBand="0" w:evenVBand="1" w:oddHBand="0" w:evenHBand="0" w:firstRowFirstColumn="0" w:firstRowLastColumn="0" w:lastRowFirstColumn="0" w:lastRowLastColumn="0"/>
            <w:tcW w:w="3652" w:type="dxa"/>
            <w:tcBorders>
              <w:top w:val="none" w:sz="0" w:space="0" w:color="auto"/>
              <w:left w:val="none" w:sz="0" w:space="0" w:color="auto"/>
              <w:bottom w:val="none" w:sz="0" w:space="0" w:color="auto"/>
              <w:right w:val="none" w:sz="0"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 xml:space="preserve">Организация дорожно-тропиночной сети плотностью 5 - 8 %, прокладка экологических троп </w:t>
            </w:r>
          </w:p>
        </w:tc>
      </w:tr>
      <w:tr w:rsidR="00044B3C" w:rsidRPr="00AC2579" w:rsidTr="007F58D3">
        <w:trPr>
          <w:trHeight w:val="701"/>
        </w:trPr>
        <w:tc>
          <w:tcPr>
            <w:cnfStyle w:val="000010000000" w:firstRow="0" w:lastRow="0" w:firstColumn="0" w:lastColumn="0" w:oddVBand="1" w:evenVBand="0" w:oddHBand="0" w:evenHBand="0" w:firstRowFirstColumn="0" w:firstRowLastColumn="0" w:lastRowFirstColumn="0" w:lastRowLastColumn="0"/>
            <w:tcW w:w="1350" w:type="dxa"/>
            <w:tcBorders>
              <w:left w:val="none" w:sz="0" w:space="0" w:color="auto"/>
              <w:right w:val="none" w:sz="0"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26 - 50</w:t>
            </w:r>
          </w:p>
        </w:tc>
        <w:tc>
          <w:tcPr>
            <w:cnfStyle w:val="000001000000" w:firstRow="0" w:lastRow="0" w:firstColumn="0" w:lastColumn="0" w:oddVBand="0" w:evenVBand="1" w:oddHBand="0" w:evenHBand="0" w:firstRowFirstColumn="0" w:firstRowLastColumn="0" w:lastRowFirstColumn="0" w:lastRowLastColumn="0"/>
            <w:tcW w:w="2025" w:type="dxa"/>
            <w:vMerge/>
            <w:tcBorders>
              <w:left w:val="none" w:sz="0" w:space="0" w:color="auto"/>
              <w:right w:val="none" w:sz="0" w:space="0" w:color="auto"/>
            </w:tcBorders>
          </w:tcPr>
          <w:p w:rsidR="00044B3C" w:rsidRPr="00AC2579" w:rsidRDefault="00044B3C" w:rsidP="00B061B2">
            <w:pPr>
              <w:suppressAutoHyphens w:val="0"/>
              <w:autoSpaceDE w:val="0"/>
              <w:autoSpaceDN w:val="0"/>
              <w:adjustRightInd w:val="0"/>
              <w:rPr>
                <w:color w:val="000000"/>
                <w:lang w:eastAsia="ru-RU"/>
              </w:rPr>
            </w:pPr>
          </w:p>
        </w:tc>
        <w:tc>
          <w:tcPr>
            <w:cnfStyle w:val="000010000000" w:firstRow="0" w:lastRow="0" w:firstColumn="0" w:lastColumn="0" w:oddVBand="1" w:evenVBand="0" w:oddHBand="0" w:evenHBand="0" w:firstRowFirstColumn="0" w:firstRowLastColumn="0" w:lastRowFirstColumn="0" w:lastRowLastColumn="0"/>
            <w:tcW w:w="2579" w:type="dxa"/>
            <w:vMerge/>
            <w:tcBorders>
              <w:left w:val="none" w:sz="0" w:space="0" w:color="auto"/>
              <w:right w:val="none" w:sz="0" w:space="0" w:color="auto"/>
            </w:tcBorders>
          </w:tcPr>
          <w:p w:rsidR="00044B3C" w:rsidRPr="00AC2579" w:rsidRDefault="00044B3C" w:rsidP="00B061B2">
            <w:pPr>
              <w:suppressAutoHyphens w:val="0"/>
              <w:autoSpaceDE w:val="0"/>
              <w:autoSpaceDN w:val="0"/>
              <w:adjustRightInd w:val="0"/>
              <w:rPr>
                <w:color w:val="000000"/>
                <w:lang w:eastAsia="ru-RU"/>
              </w:rPr>
            </w:pPr>
          </w:p>
        </w:tc>
        <w:tc>
          <w:tcPr>
            <w:cnfStyle w:val="000001000000" w:firstRow="0" w:lastRow="0" w:firstColumn="0" w:lastColumn="0" w:oddVBand="0" w:evenVBand="1" w:oddHBand="0" w:evenHBand="0" w:firstRowFirstColumn="0" w:firstRowLastColumn="0" w:lastRowFirstColumn="0" w:lastRowLastColumn="0"/>
            <w:tcW w:w="3652" w:type="dxa"/>
            <w:tcBorders>
              <w:left w:val="none" w:sz="0" w:space="0" w:color="auto"/>
              <w:right w:val="none" w:sz="0"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Организация дорожно-тропиночной сети плотностью 12 - 15%, прокладка экологических троп, создание на опушках полян буферных и почвозащитных посадок, применение устойчивых к вытаптыванию видов травянистой растительности, создание загущенных защитных полос вдоль автомагистралей, пересекающих лесопарковый массив или идущих вдоль границ</w:t>
            </w:r>
          </w:p>
        </w:tc>
      </w:tr>
      <w:tr w:rsidR="00044B3C" w:rsidRPr="00AC2579" w:rsidTr="004F1B8D">
        <w:trPr>
          <w:cnfStyle w:val="000000100000" w:firstRow="0" w:lastRow="0" w:firstColumn="0" w:lastColumn="0" w:oddVBand="0" w:evenVBand="0" w:oddHBand="1" w:evenHBand="0" w:firstRowFirstColumn="0" w:firstRowLastColumn="0" w:lastRowFirstColumn="0" w:lastRowLastColumn="0"/>
          <w:trHeight w:val="699"/>
        </w:trPr>
        <w:tc>
          <w:tcPr>
            <w:cnfStyle w:val="000010000000" w:firstRow="0" w:lastRow="0" w:firstColumn="0" w:lastColumn="0" w:oddVBand="1" w:evenVBand="0" w:oddHBand="0" w:evenHBand="0" w:firstRowFirstColumn="0" w:firstRowLastColumn="0" w:lastRowFirstColumn="0" w:lastRowLastColumn="0"/>
            <w:tcW w:w="1350" w:type="dxa"/>
            <w:tcBorders>
              <w:top w:val="none" w:sz="0" w:space="0" w:color="auto"/>
              <w:left w:val="none" w:sz="0" w:space="0" w:color="auto"/>
              <w:bottom w:val="none" w:sz="0" w:space="0" w:color="auto"/>
              <w:right w:val="none" w:sz="0"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51 - 100</w:t>
            </w:r>
          </w:p>
        </w:tc>
        <w:tc>
          <w:tcPr>
            <w:cnfStyle w:val="000001000000" w:firstRow="0" w:lastRow="0" w:firstColumn="0" w:lastColumn="0" w:oddVBand="0" w:evenVBand="1" w:oddHBand="0" w:evenHBand="0" w:firstRowFirstColumn="0" w:firstRowLastColumn="0" w:lastRowFirstColumn="0" w:lastRowLastColumn="0"/>
            <w:tcW w:w="2025" w:type="dxa"/>
            <w:vMerge w:val="restart"/>
            <w:tcBorders>
              <w:top w:val="none" w:sz="0" w:space="0" w:color="auto"/>
              <w:left w:val="none" w:sz="0" w:space="0" w:color="auto"/>
              <w:bottom w:val="none" w:sz="0" w:space="0" w:color="auto"/>
              <w:right w:val="none" w:sz="0"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Строго-регулируемый</w:t>
            </w:r>
          </w:p>
        </w:tc>
        <w:tc>
          <w:tcPr>
            <w:cnfStyle w:val="000010000000" w:firstRow="0" w:lastRow="0" w:firstColumn="0" w:lastColumn="0" w:oddVBand="1" w:evenVBand="0" w:oddHBand="0" w:evenHBand="0" w:firstRowFirstColumn="0" w:firstRowLastColumn="0" w:lastRowFirstColumn="0" w:lastRowLastColumn="0"/>
            <w:tcW w:w="2579" w:type="dxa"/>
            <w:vMerge w:val="restart"/>
            <w:tcBorders>
              <w:top w:val="none" w:sz="0" w:space="0" w:color="auto"/>
              <w:left w:val="none" w:sz="0" w:space="0" w:color="auto"/>
              <w:bottom w:val="none" w:sz="0" w:space="0" w:color="auto"/>
              <w:right w:val="none" w:sz="0"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 xml:space="preserve">Движение только по дорожкам и аллеям. Отдых на специально оборудованных площадках, интенсивный уход за насаждениями, в т. ч. их активная защита, вплоть до огораживания </w:t>
            </w:r>
          </w:p>
        </w:tc>
        <w:tc>
          <w:tcPr>
            <w:cnfStyle w:val="000001000000" w:firstRow="0" w:lastRow="0" w:firstColumn="0" w:lastColumn="0" w:oddVBand="0" w:evenVBand="1" w:oddHBand="0" w:evenHBand="0" w:firstRowFirstColumn="0" w:firstRowLastColumn="0" w:lastRowFirstColumn="0" w:lastRowLastColumn="0"/>
            <w:tcW w:w="3652" w:type="dxa"/>
            <w:tcBorders>
              <w:top w:val="none" w:sz="0" w:space="0" w:color="auto"/>
              <w:left w:val="none" w:sz="0" w:space="0" w:color="auto"/>
              <w:bottom w:val="none" w:sz="0" w:space="0" w:color="auto"/>
              <w:right w:val="none" w:sz="0"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 xml:space="preserve">Функциональное </w:t>
            </w:r>
            <w:r w:rsidRPr="00AC2579">
              <w:rPr>
                <w:lang w:eastAsia="ru-RU"/>
              </w:rPr>
              <w:t>зонирование территории и организация дорожно-тропиночной сети плотностью не более 20 - 25%, буферных и почвозащитных посадок кустарника, создание загущенных защитных полос вдоль границ автомагистралей. Организация поливочного водопровода (в т.ч. автоматических систем полива и орошения), дренажа, ливневой канализации, наружного освещения, а в случае размещения парковых зданий и сооружений - водопровода и канализации, теплоснабжения, горячего водоснабжения, телефонизации. Уста</w:t>
            </w:r>
            <w:r w:rsidRPr="00AC2579">
              <w:rPr>
                <w:color w:val="000000"/>
                <w:lang w:eastAsia="ru-RU"/>
              </w:rPr>
              <w:t xml:space="preserve">новка </w:t>
            </w:r>
            <w:r w:rsidRPr="00AC2579">
              <w:rPr>
                <w:color w:val="000000"/>
                <w:lang w:eastAsia="ru-RU"/>
              </w:rPr>
              <w:lastRenderedPageBreak/>
              <w:t>мусоросборников, туалетов, МАФ</w:t>
            </w:r>
          </w:p>
        </w:tc>
      </w:tr>
      <w:tr w:rsidR="00044B3C" w:rsidRPr="00AC2579" w:rsidTr="007F58D3">
        <w:trPr>
          <w:trHeight w:val="1560"/>
        </w:trPr>
        <w:tc>
          <w:tcPr>
            <w:cnfStyle w:val="000010000000" w:firstRow="0" w:lastRow="0" w:firstColumn="0" w:lastColumn="0" w:oddVBand="1" w:evenVBand="0" w:oddHBand="0" w:evenHBand="0" w:firstRowFirstColumn="0" w:firstRowLastColumn="0" w:lastRowFirstColumn="0" w:lastRowLastColumn="0"/>
            <w:tcW w:w="1350" w:type="dxa"/>
            <w:tcBorders>
              <w:left w:val="none" w:sz="0" w:space="0" w:color="auto"/>
              <w:right w:val="none" w:sz="0"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lastRenderedPageBreak/>
              <w:t>Более 100</w:t>
            </w:r>
          </w:p>
        </w:tc>
        <w:tc>
          <w:tcPr>
            <w:cnfStyle w:val="000001000000" w:firstRow="0" w:lastRow="0" w:firstColumn="0" w:lastColumn="0" w:oddVBand="0" w:evenVBand="1" w:oddHBand="0" w:evenHBand="0" w:firstRowFirstColumn="0" w:firstRowLastColumn="0" w:lastRowFirstColumn="0" w:lastRowLastColumn="0"/>
            <w:tcW w:w="2025" w:type="dxa"/>
            <w:vMerge/>
            <w:tcBorders>
              <w:left w:val="none" w:sz="0" w:space="0" w:color="auto"/>
              <w:right w:val="none" w:sz="0" w:space="0" w:color="auto"/>
            </w:tcBorders>
          </w:tcPr>
          <w:p w:rsidR="00044B3C" w:rsidRPr="00AC2579" w:rsidRDefault="00044B3C" w:rsidP="00B061B2">
            <w:pPr>
              <w:suppressAutoHyphens w:val="0"/>
              <w:autoSpaceDE w:val="0"/>
              <w:autoSpaceDN w:val="0"/>
              <w:adjustRightInd w:val="0"/>
              <w:rPr>
                <w:color w:val="000000"/>
                <w:lang w:eastAsia="ru-RU"/>
              </w:rPr>
            </w:pPr>
          </w:p>
        </w:tc>
        <w:tc>
          <w:tcPr>
            <w:cnfStyle w:val="000010000000" w:firstRow="0" w:lastRow="0" w:firstColumn="0" w:lastColumn="0" w:oddVBand="1" w:evenVBand="0" w:oddHBand="0" w:evenHBand="0" w:firstRowFirstColumn="0" w:firstRowLastColumn="0" w:lastRowFirstColumn="0" w:lastRowLastColumn="0"/>
            <w:tcW w:w="2579" w:type="dxa"/>
            <w:vMerge/>
            <w:tcBorders>
              <w:left w:val="none" w:sz="0" w:space="0" w:color="auto"/>
              <w:right w:val="none" w:sz="0" w:space="0" w:color="auto"/>
            </w:tcBorders>
          </w:tcPr>
          <w:p w:rsidR="00044B3C" w:rsidRPr="00AC2579" w:rsidRDefault="00044B3C" w:rsidP="00B061B2">
            <w:pPr>
              <w:suppressAutoHyphens w:val="0"/>
              <w:autoSpaceDE w:val="0"/>
              <w:autoSpaceDN w:val="0"/>
              <w:adjustRightInd w:val="0"/>
              <w:rPr>
                <w:color w:val="000000"/>
                <w:lang w:eastAsia="ru-RU"/>
              </w:rPr>
            </w:pPr>
          </w:p>
        </w:tc>
        <w:tc>
          <w:tcPr>
            <w:cnfStyle w:val="000001000000" w:firstRow="0" w:lastRow="0" w:firstColumn="0" w:lastColumn="0" w:oddVBand="0" w:evenVBand="1" w:oddHBand="0" w:evenHBand="0" w:firstRowFirstColumn="0" w:firstRowLastColumn="0" w:lastRowFirstColumn="0" w:lastRowLastColumn="0"/>
            <w:tcW w:w="3652" w:type="dxa"/>
            <w:tcBorders>
              <w:left w:val="none" w:sz="0" w:space="0" w:color="auto"/>
              <w:right w:val="none" w:sz="0"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Организация дорожно-тропиночной сети общей плотностью 30 - 40% (более высокая плотность дорожек ближе к входам и в зонах активного отдыха), уровень благоустройства как для нагрузки 51 - 100 чел./га, огораживание участков с ценными насаждениями или с растительностью вообще декоративными оградами</w:t>
            </w:r>
          </w:p>
        </w:tc>
      </w:tr>
      <w:tr w:rsidR="00044B3C" w:rsidRPr="00AC2579" w:rsidTr="007F58D3">
        <w:trPr>
          <w:cnfStyle w:val="000000100000" w:firstRow="0" w:lastRow="0" w:firstColumn="0" w:lastColumn="0" w:oddVBand="0" w:evenVBand="0" w:oddHBand="1" w:evenHBand="0" w:firstRowFirstColumn="0" w:firstRowLastColumn="0" w:lastRowFirstColumn="0" w:lastRowLastColumn="0"/>
          <w:trHeight w:val="480"/>
        </w:trPr>
        <w:tc>
          <w:tcPr>
            <w:cnfStyle w:val="000010000000" w:firstRow="0" w:lastRow="0" w:firstColumn="0" w:lastColumn="0" w:oddVBand="1" w:evenVBand="0" w:oddHBand="0" w:evenHBand="0" w:firstRowFirstColumn="0" w:firstRowLastColumn="0" w:lastRowFirstColumn="0" w:lastRowLastColumn="0"/>
            <w:tcW w:w="9606" w:type="dxa"/>
            <w:gridSpan w:val="4"/>
            <w:tcBorders>
              <w:top w:val="none" w:sz="0" w:space="0" w:color="auto"/>
              <w:left w:val="none" w:sz="0" w:space="0" w:color="auto"/>
              <w:bottom w:val="none" w:sz="0" w:space="0" w:color="auto"/>
              <w:right w:val="none" w:sz="0"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Примечание. В случае невозможности предотвращения превышения нагрузок следует предусматривать формирование нового объекта рекреации в зонах доступности (таблица 11).</w:t>
            </w:r>
          </w:p>
        </w:tc>
      </w:tr>
    </w:tbl>
    <w:p w:rsidR="00044B3C" w:rsidRPr="00AC2579" w:rsidRDefault="00044B3C" w:rsidP="00044B3C">
      <w:pPr>
        <w:suppressAutoHyphens w:val="0"/>
        <w:autoSpaceDE w:val="0"/>
        <w:autoSpaceDN w:val="0"/>
        <w:adjustRightInd w:val="0"/>
        <w:outlineLvl w:val="2"/>
        <w:rPr>
          <w:color w:val="000000"/>
          <w:lang w:eastAsia="ru-RU"/>
        </w:rPr>
      </w:pPr>
    </w:p>
    <w:p w:rsidR="00044B3C" w:rsidRPr="00AC2579" w:rsidRDefault="00044B3C" w:rsidP="00044B3C">
      <w:pPr>
        <w:suppressAutoHyphens w:val="0"/>
        <w:autoSpaceDE w:val="0"/>
        <w:autoSpaceDN w:val="0"/>
        <w:adjustRightInd w:val="0"/>
        <w:ind w:firstLine="709"/>
        <w:jc w:val="center"/>
        <w:outlineLvl w:val="2"/>
        <w:rPr>
          <w:color w:val="000000"/>
          <w:lang w:eastAsia="ru-RU"/>
        </w:rPr>
      </w:pPr>
      <w:r w:rsidRPr="00AC2579">
        <w:rPr>
          <w:color w:val="000000"/>
          <w:lang w:eastAsia="ru-RU"/>
        </w:rPr>
        <w:t>Таблица 11. Ориентировочный уровень предельной рекреационной нагрузки</w:t>
      </w:r>
    </w:p>
    <w:p w:rsidR="00044B3C" w:rsidRPr="00AC2579" w:rsidRDefault="00044B3C" w:rsidP="00044B3C">
      <w:pPr>
        <w:suppressAutoHyphens w:val="0"/>
        <w:autoSpaceDE w:val="0"/>
        <w:autoSpaceDN w:val="0"/>
        <w:adjustRightInd w:val="0"/>
        <w:ind w:firstLine="540"/>
        <w:jc w:val="both"/>
        <w:outlineLvl w:val="2"/>
        <w:rPr>
          <w:color w:val="000000"/>
          <w:lang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89"/>
        <w:gridCol w:w="3190"/>
        <w:gridCol w:w="3190"/>
      </w:tblGrid>
      <w:tr w:rsidR="00044B3C" w:rsidRPr="00AC2579" w:rsidTr="00B061B2">
        <w:tc>
          <w:tcPr>
            <w:tcW w:w="3189"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Тип рекреационного объекта населенного пункта</w:t>
            </w:r>
          </w:p>
        </w:tc>
        <w:tc>
          <w:tcPr>
            <w:tcW w:w="3190" w:type="dxa"/>
            <w:shd w:val="clear" w:color="auto" w:fill="auto"/>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Предельная рекреационная нагрузка - число единовременных посетителей в среднем по объекту, чел./га</w:t>
            </w:r>
          </w:p>
        </w:tc>
        <w:tc>
          <w:tcPr>
            <w:tcW w:w="3190"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Радиус обслуживания населения (зона доступности)</w:t>
            </w:r>
          </w:p>
        </w:tc>
      </w:tr>
      <w:tr w:rsidR="00044B3C" w:rsidRPr="00AC2579" w:rsidTr="00B061B2">
        <w:tc>
          <w:tcPr>
            <w:tcW w:w="3189" w:type="dxa"/>
            <w:shd w:val="clear" w:color="auto" w:fill="auto"/>
          </w:tcPr>
          <w:p w:rsidR="00044B3C" w:rsidRPr="00AC2579" w:rsidRDefault="00044B3C" w:rsidP="00B061B2">
            <w:pPr>
              <w:suppressAutoHyphens w:val="0"/>
              <w:autoSpaceDE w:val="0"/>
              <w:autoSpaceDN w:val="0"/>
              <w:adjustRightInd w:val="0"/>
              <w:jc w:val="both"/>
              <w:outlineLvl w:val="2"/>
              <w:rPr>
                <w:color w:val="000000"/>
                <w:lang w:eastAsia="ru-RU"/>
              </w:rPr>
            </w:pPr>
            <w:r w:rsidRPr="00AC2579">
              <w:rPr>
                <w:color w:val="000000"/>
                <w:lang w:eastAsia="ru-RU"/>
              </w:rPr>
              <w:t xml:space="preserve">Лес </w:t>
            </w:r>
          </w:p>
        </w:tc>
        <w:tc>
          <w:tcPr>
            <w:tcW w:w="3190"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Не более 5</w:t>
            </w:r>
          </w:p>
        </w:tc>
        <w:tc>
          <w:tcPr>
            <w:tcW w:w="3190" w:type="dxa"/>
            <w:shd w:val="clear" w:color="auto" w:fill="auto"/>
          </w:tcPr>
          <w:p w:rsidR="00044B3C" w:rsidRPr="00AC2579" w:rsidRDefault="00044B3C" w:rsidP="00B061B2">
            <w:pPr>
              <w:suppressAutoHyphens w:val="0"/>
              <w:autoSpaceDE w:val="0"/>
              <w:autoSpaceDN w:val="0"/>
              <w:adjustRightInd w:val="0"/>
              <w:jc w:val="both"/>
              <w:outlineLvl w:val="2"/>
              <w:rPr>
                <w:color w:val="000000"/>
                <w:lang w:eastAsia="ru-RU"/>
              </w:rPr>
            </w:pPr>
          </w:p>
        </w:tc>
      </w:tr>
      <w:tr w:rsidR="00044B3C" w:rsidRPr="00AC2579" w:rsidTr="00B061B2">
        <w:tc>
          <w:tcPr>
            <w:tcW w:w="3189" w:type="dxa"/>
            <w:shd w:val="clear" w:color="auto" w:fill="auto"/>
          </w:tcPr>
          <w:p w:rsidR="00044B3C" w:rsidRPr="00AC2579" w:rsidRDefault="00044B3C" w:rsidP="00B061B2">
            <w:pPr>
              <w:suppressAutoHyphens w:val="0"/>
              <w:autoSpaceDE w:val="0"/>
              <w:autoSpaceDN w:val="0"/>
              <w:adjustRightInd w:val="0"/>
              <w:jc w:val="both"/>
              <w:outlineLvl w:val="2"/>
              <w:rPr>
                <w:color w:val="000000"/>
                <w:lang w:eastAsia="ru-RU"/>
              </w:rPr>
            </w:pPr>
            <w:r w:rsidRPr="00AC2579">
              <w:rPr>
                <w:color w:val="000000"/>
                <w:lang w:eastAsia="ru-RU"/>
              </w:rPr>
              <w:t>Лесопарк</w:t>
            </w:r>
          </w:p>
        </w:tc>
        <w:tc>
          <w:tcPr>
            <w:tcW w:w="3190"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Не более 50</w:t>
            </w:r>
          </w:p>
        </w:tc>
        <w:tc>
          <w:tcPr>
            <w:tcW w:w="3190"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15 - 20 мин. трансп. доступн.</w:t>
            </w:r>
          </w:p>
        </w:tc>
      </w:tr>
      <w:tr w:rsidR="00044B3C" w:rsidRPr="00AC2579" w:rsidTr="00B061B2">
        <w:tc>
          <w:tcPr>
            <w:tcW w:w="3189" w:type="dxa"/>
            <w:shd w:val="clear" w:color="auto" w:fill="auto"/>
          </w:tcPr>
          <w:p w:rsidR="00044B3C" w:rsidRPr="00AC2579" w:rsidRDefault="00044B3C" w:rsidP="00B061B2">
            <w:pPr>
              <w:suppressAutoHyphens w:val="0"/>
              <w:autoSpaceDE w:val="0"/>
              <w:autoSpaceDN w:val="0"/>
              <w:adjustRightInd w:val="0"/>
              <w:jc w:val="both"/>
              <w:outlineLvl w:val="2"/>
              <w:rPr>
                <w:color w:val="000000"/>
                <w:lang w:eastAsia="ru-RU"/>
              </w:rPr>
            </w:pPr>
            <w:r w:rsidRPr="00AC2579">
              <w:rPr>
                <w:color w:val="000000"/>
                <w:lang w:eastAsia="ru-RU"/>
              </w:rPr>
              <w:t>Сад</w:t>
            </w:r>
          </w:p>
        </w:tc>
        <w:tc>
          <w:tcPr>
            <w:tcW w:w="3190"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Не более 100</w:t>
            </w:r>
          </w:p>
        </w:tc>
        <w:tc>
          <w:tcPr>
            <w:tcW w:w="3190"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400 - 600 м</w:t>
            </w:r>
          </w:p>
        </w:tc>
      </w:tr>
      <w:tr w:rsidR="00044B3C" w:rsidRPr="00AC2579" w:rsidTr="00B061B2">
        <w:tc>
          <w:tcPr>
            <w:tcW w:w="3189" w:type="dxa"/>
            <w:shd w:val="clear" w:color="auto" w:fill="auto"/>
          </w:tcPr>
          <w:p w:rsidR="00044B3C" w:rsidRPr="00AC2579" w:rsidRDefault="00044B3C" w:rsidP="00B061B2">
            <w:pPr>
              <w:suppressAutoHyphens w:val="0"/>
              <w:autoSpaceDE w:val="0"/>
              <w:autoSpaceDN w:val="0"/>
              <w:adjustRightInd w:val="0"/>
              <w:jc w:val="both"/>
              <w:outlineLvl w:val="2"/>
              <w:rPr>
                <w:color w:val="000000"/>
                <w:lang w:eastAsia="ru-RU"/>
              </w:rPr>
            </w:pPr>
            <w:r w:rsidRPr="00AC2579">
              <w:rPr>
                <w:color w:val="000000"/>
                <w:lang w:eastAsia="ru-RU"/>
              </w:rPr>
              <w:t>Парк│(многофункцион.)</w:t>
            </w:r>
          </w:p>
        </w:tc>
        <w:tc>
          <w:tcPr>
            <w:tcW w:w="3190"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Не более 300</w:t>
            </w:r>
          </w:p>
        </w:tc>
        <w:tc>
          <w:tcPr>
            <w:tcW w:w="3190"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1,2 - 1,5 км</w:t>
            </w:r>
          </w:p>
        </w:tc>
      </w:tr>
      <w:tr w:rsidR="00044B3C" w:rsidRPr="00AC2579" w:rsidTr="00B061B2">
        <w:tc>
          <w:tcPr>
            <w:tcW w:w="3189" w:type="dxa"/>
            <w:shd w:val="clear" w:color="auto" w:fill="auto"/>
          </w:tcPr>
          <w:p w:rsidR="00044B3C" w:rsidRPr="00AC2579" w:rsidRDefault="00044B3C" w:rsidP="00B061B2">
            <w:pPr>
              <w:suppressAutoHyphens w:val="0"/>
              <w:autoSpaceDE w:val="0"/>
              <w:autoSpaceDN w:val="0"/>
              <w:adjustRightInd w:val="0"/>
              <w:jc w:val="both"/>
              <w:outlineLvl w:val="2"/>
              <w:rPr>
                <w:color w:val="000000"/>
                <w:lang w:eastAsia="ru-RU"/>
              </w:rPr>
            </w:pPr>
            <w:r w:rsidRPr="00AC2579">
              <w:rPr>
                <w:color w:val="000000"/>
                <w:lang w:eastAsia="ru-RU"/>
              </w:rPr>
              <w:t>Сквер, бульвар</w:t>
            </w:r>
          </w:p>
        </w:tc>
        <w:tc>
          <w:tcPr>
            <w:tcW w:w="3190"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100 и более</w:t>
            </w:r>
          </w:p>
        </w:tc>
        <w:tc>
          <w:tcPr>
            <w:tcW w:w="3190"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300 - 400 м</w:t>
            </w:r>
          </w:p>
        </w:tc>
      </w:tr>
      <w:tr w:rsidR="00044B3C" w:rsidRPr="00AC2579" w:rsidTr="00B061B2">
        <w:tc>
          <w:tcPr>
            <w:tcW w:w="9569" w:type="dxa"/>
            <w:gridSpan w:val="3"/>
            <w:shd w:val="clear" w:color="auto" w:fill="auto"/>
          </w:tcPr>
          <w:p w:rsidR="00044B3C" w:rsidRPr="00AC2579" w:rsidRDefault="00044B3C" w:rsidP="00B061B2">
            <w:pPr>
              <w:suppressAutoHyphens w:val="0"/>
              <w:autoSpaceDE w:val="0"/>
              <w:autoSpaceDN w:val="0"/>
              <w:adjustRightInd w:val="0"/>
              <w:jc w:val="both"/>
              <w:rPr>
                <w:color w:val="000000"/>
                <w:lang w:eastAsia="ru-RU"/>
              </w:rPr>
            </w:pPr>
            <w:r w:rsidRPr="00AC2579">
              <w:rPr>
                <w:color w:val="000000"/>
                <w:lang w:eastAsia="ru-RU"/>
              </w:rPr>
              <w:t>Примечания:</w:t>
            </w:r>
          </w:p>
          <w:p w:rsidR="00044B3C" w:rsidRPr="00AC2579" w:rsidRDefault="00044B3C" w:rsidP="00B061B2">
            <w:pPr>
              <w:suppressAutoHyphens w:val="0"/>
              <w:autoSpaceDE w:val="0"/>
              <w:autoSpaceDN w:val="0"/>
              <w:adjustRightInd w:val="0"/>
              <w:jc w:val="both"/>
              <w:rPr>
                <w:color w:val="000000"/>
                <w:lang w:eastAsia="ru-RU"/>
              </w:rPr>
            </w:pPr>
            <w:r w:rsidRPr="00AC2579">
              <w:rPr>
                <w:color w:val="000000"/>
                <w:lang w:eastAsia="ru-RU"/>
              </w:rPr>
              <w:t>1. На территории объекта рекреации могут быть выделены зоны с различным уровнем предельной рекреационной нагрузки.</w:t>
            </w:r>
          </w:p>
          <w:p w:rsidR="00044B3C" w:rsidRPr="00AC2579" w:rsidRDefault="00044B3C" w:rsidP="00B061B2">
            <w:pPr>
              <w:suppressAutoHyphens w:val="0"/>
              <w:autoSpaceDE w:val="0"/>
              <w:autoSpaceDN w:val="0"/>
              <w:adjustRightInd w:val="0"/>
              <w:jc w:val="both"/>
              <w:rPr>
                <w:color w:val="000000"/>
                <w:lang w:eastAsia="ru-RU"/>
              </w:rPr>
            </w:pPr>
            <w:r w:rsidRPr="00AC2579">
              <w:rPr>
                <w:color w:val="000000"/>
                <w:lang w:eastAsia="ru-RU"/>
              </w:rPr>
              <w:t>2. Фактическая рекреационная нагрузка определяется замерами, ожидаемая - рассчитывается по формуле: R = №i/Si, где R - рекреационная нагрузка, №i - количество посетителей объектов рекреации, Si - площадь рекреационной территории. Количество   посетителей, одновременно находящихся на территории рекреации, рекомендуется принимать 10 - 15% от численности населения, проживающего в зоне доступности объекта рекреации.</w:t>
            </w:r>
          </w:p>
        </w:tc>
      </w:tr>
    </w:tbl>
    <w:p w:rsidR="00044B3C" w:rsidRPr="00AC2579" w:rsidRDefault="00044B3C" w:rsidP="00044B3C">
      <w:pPr>
        <w:suppressAutoHyphens w:val="0"/>
        <w:autoSpaceDE w:val="0"/>
        <w:autoSpaceDN w:val="0"/>
        <w:adjustRightInd w:val="0"/>
        <w:outlineLvl w:val="2"/>
        <w:rPr>
          <w:color w:val="000000"/>
          <w:lang w:eastAsia="ru-RU"/>
        </w:rPr>
      </w:pPr>
    </w:p>
    <w:p w:rsidR="00044B3C" w:rsidRPr="00AC2579" w:rsidRDefault="00044B3C" w:rsidP="00044B3C">
      <w:pPr>
        <w:suppressAutoHyphens w:val="0"/>
        <w:autoSpaceDE w:val="0"/>
        <w:autoSpaceDN w:val="0"/>
        <w:adjustRightInd w:val="0"/>
        <w:jc w:val="center"/>
        <w:outlineLvl w:val="2"/>
        <w:rPr>
          <w:color w:val="000000"/>
          <w:lang w:eastAsia="ru-RU"/>
        </w:rPr>
      </w:pPr>
      <w:r w:rsidRPr="00AC2579">
        <w:rPr>
          <w:color w:val="000000"/>
          <w:lang w:eastAsia="ru-RU"/>
        </w:rPr>
        <w:t>Таблица 12. Зависимость уклона пандуса от высоты подъема</w:t>
      </w:r>
    </w:p>
    <w:p w:rsidR="00044B3C" w:rsidRPr="00AC2579" w:rsidRDefault="00044B3C" w:rsidP="00044B3C">
      <w:pPr>
        <w:suppressAutoHyphens w:val="0"/>
        <w:autoSpaceDE w:val="0"/>
        <w:autoSpaceDN w:val="0"/>
        <w:adjustRightInd w:val="0"/>
        <w:jc w:val="right"/>
        <w:outlineLvl w:val="2"/>
        <w:rPr>
          <w:color w:val="000000"/>
          <w:lang w:eastAsia="ru-RU"/>
        </w:rPr>
      </w:pPr>
    </w:p>
    <w:p w:rsidR="00044B3C" w:rsidRPr="00AC2579" w:rsidRDefault="00044B3C" w:rsidP="003E3E2F">
      <w:pPr>
        <w:suppressAutoHyphens w:val="0"/>
        <w:autoSpaceDE w:val="0"/>
        <w:autoSpaceDN w:val="0"/>
        <w:adjustRightInd w:val="0"/>
        <w:ind w:right="140"/>
        <w:jc w:val="right"/>
        <w:outlineLvl w:val="2"/>
        <w:rPr>
          <w:color w:val="000000"/>
          <w:lang w:eastAsia="ru-RU"/>
        </w:rPr>
      </w:pPr>
      <w:r w:rsidRPr="00AC2579">
        <w:rPr>
          <w:color w:val="000000"/>
          <w:lang w:eastAsia="ru-RU"/>
        </w:rPr>
        <w:t>В миллиметрах</w:t>
      </w:r>
    </w:p>
    <w:tbl>
      <w:tblPr>
        <w:tblW w:w="0" w:type="auto"/>
        <w:tblInd w:w="-72" w:type="dxa"/>
        <w:tblLayout w:type="fixed"/>
        <w:tblCellMar>
          <w:left w:w="70" w:type="dxa"/>
          <w:right w:w="70" w:type="dxa"/>
        </w:tblCellMar>
        <w:tblLook w:val="0000" w:firstRow="0" w:lastRow="0" w:firstColumn="0" w:lastColumn="0" w:noHBand="0" w:noVBand="0"/>
      </w:tblPr>
      <w:tblGrid>
        <w:gridCol w:w="5137"/>
        <w:gridCol w:w="4425"/>
      </w:tblGrid>
      <w:tr w:rsidR="00044B3C" w:rsidRPr="00AC2579" w:rsidTr="003E3E2F">
        <w:trPr>
          <w:cantSplit/>
          <w:trHeight w:val="240"/>
        </w:trPr>
        <w:tc>
          <w:tcPr>
            <w:tcW w:w="5137"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Уклон пандуса (соотношение)</w:t>
            </w:r>
          </w:p>
        </w:tc>
        <w:tc>
          <w:tcPr>
            <w:tcW w:w="4425"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Высота подъема</w:t>
            </w:r>
          </w:p>
        </w:tc>
      </w:tr>
      <w:tr w:rsidR="00044B3C" w:rsidRPr="00AC2579" w:rsidTr="003E3E2F">
        <w:trPr>
          <w:cantSplit/>
          <w:trHeight w:val="240"/>
        </w:trPr>
        <w:tc>
          <w:tcPr>
            <w:tcW w:w="5137"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От 1:8 до 1:10</w:t>
            </w:r>
          </w:p>
        </w:tc>
        <w:tc>
          <w:tcPr>
            <w:tcW w:w="4425"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75</w:t>
            </w:r>
          </w:p>
        </w:tc>
      </w:tr>
      <w:tr w:rsidR="00044B3C" w:rsidRPr="00AC2579" w:rsidTr="003E3E2F">
        <w:trPr>
          <w:cantSplit/>
          <w:trHeight w:val="240"/>
        </w:trPr>
        <w:tc>
          <w:tcPr>
            <w:tcW w:w="5137"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От 1:10,1 до 1:12</w:t>
            </w:r>
          </w:p>
        </w:tc>
        <w:tc>
          <w:tcPr>
            <w:tcW w:w="4425"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150</w:t>
            </w:r>
          </w:p>
        </w:tc>
      </w:tr>
      <w:tr w:rsidR="00044B3C" w:rsidRPr="00AC2579" w:rsidTr="003E3E2F">
        <w:trPr>
          <w:cantSplit/>
          <w:trHeight w:val="240"/>
        </w:trPr>
        <w:tc>
          <w:tcPr>
            <w:tcW w:w="5137"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От 1:12,1 до 1:15</w:t>
            </w:r>
          </w:p>
        </w:tc>
        <w:tc>
          <w:tcPr>
            <w:tcW w:w="4425"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600</w:t>
            </w:r>
          </w:p>
        </w:tc>
      </w:tr>
      <w:tr w:rsidR="00044B3C" w:rsidRPr="00AC2579" w:rsidTr="003E3E2F">
        <w:trPr>
          <w:cantSplit/>
          <w:trHeight w:val="240"/>
        </w:trPr>
        <w:tc>
          <w:tcPr>
            <w:tcW w:w="5137"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От 1:15,1 до 1:20</w:t>
            </w:r>
          </w:p>
        </w:tc>
        <w:tc>
          <w:tcPr>
            <w:tcW w:w="4425"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760</w:t>
            </w:r>
          </w:p>
        </w:tc>
      </w:tr>
    </w:tbl>
    <w:p w:rsidR="00044B3C" w:rsidRPr="00AC2579" w:rsidRDefault="00044B3C" w:rsidP="00044B3C">
      <w:pPr>
        <w:suppressAutoHyphens w:val="0"/>
        <w:autoSpaceDE w:val="0"/>
        <w:autoSpaceDN w:val="0"/>
        <w:adjustRightInd w:val="0"/>
        <w:jc w:val="center"/>
        <w:outlineLvl w:val="2"/>
        <w:rPr>
          <w:color w:val="000000"/>
          <w:lang w:eastAsia="ru-RU"/>
        </w:rPr>
      </w:pPr>
    </w:p>
    <w:p w:rsidR="00044B3C" w:rsidRPr="00AC2579" w:rsidRDefault="00044B3C" w:rsidP="00044B3C">
      <w:pPr>
        <w:suppressAutoHyphens w:val="0"/>
        <w:autoSpaceDE w:val="0"/>
        <w:autoSpaceDN w:val="0"/>
        <w:adjustRightInd w:val="0"/>
        <w:jc w:val="center"/>
        <w:outlineLvl w:val="2"/>
        <w:rPr>
          <w:color w:val="000000"/>
          <w:lang w:eastAsia="ru-RU"/>
        </w:rPr>
      </w:pPr>
      <w:r w:rsidRPr="00AC2579">
        <w:rPr>
          <w:color w:val="000000"/>
          <w:lang w:eastAsia="ru-RU"/>
        </w:rPr>
        <w:t>ИГРОВОЕ И СПОРТИВНОЕ ОБОРУДОВАНИЕ</w:t>
      </w:r>
    </w:p>
    <w:p w:rsidR="00044B3C" w:rsidRPr="00AC2579" w:rsidRDefault="00044B3C" w:rsidP="00044B3C">
      <w:pPr>
        <w:suppressAutoHyphens w:val="0"/>
        <w:autoSpaceDE w:val="0"/>
        <w:autoSpaceDN w:val="0"/>
        <w:adjustRightInd w:val="0"/>
        <w:jc w:val="center"/>
        <w:outlineLvl w:val="2"/>
        <w:rPr>
          <w:color w:val="000000"/>
          <w:lang w:eastAsia="ru-RU"/>
        </w:rPr>
      </w:pPr>
    </w:p>
    <w:p w:rsidR="00044B3C" w:rsidRPr="00AC2579" w:rsidRDefault="00044B3C" w:rsidP="00044B3C">
      <w:pPr>
        <w:suppressAutoHyphens w:val="0"/>
        <w:autoSpaceDE w:val="0"/>
        <w:autoSpaceDN w:val="0"/>
        <w:adjustRightInd w:val="0"/>
        <w:ind w:firstLine="709"/>
        <w:jc w:val="center"/>
        <w:outlineLvl w:val="3"/>
        <w:rPr>
          <w:color w:val="000000"/>
          <w:lang w:eastAsia="ru-RU"/>
        </w:rPr>
      </w:pPr>
      <w:r w:rsidRPr="00AC2579">
        <w:rPr>
          <w:color w:val="000000"/>
          <w:lang w:eastAsia="ru-RU"/>
        </w:rPr>
        <w:t>Таблица 13. Состав игрового и спортивного оборудования в зависимости от возраста детей</w:t>
      </w:r>
    </w:p>
    <w:p w:rsidR="00044B3C" w:rsidRPr="00AC2579" w:rsidRDefault="00044B3C" w:rsidP="00044B3C">
      <w:pPr>
        <w:suppressAutoHyphens w:val="0"/>
        <w:autoSpaceDE w:val="0"/>
        <w:autoSpaceDN w:val="0"/>
        <w:adjustRightInd w:val="0"/>
        <w:jc w:val="center"/>
        <w:outlineLvl w:val="3"/>
        <w:rPr>
          <w:color w:val="000000"/>
          <w:lang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76"/>
        <w:gridCol w:w="2698"/>
        <w:gridCol w:w="4479"/>
      </w:tblGrid>
      <w:tr w:rsidR="00044B3C" w:rsidRPr="00AC2579" w:rsidTr="00A46709">
        <w:tc>
          <w:tcPr>
            <w:tcW w:w="2376" w:type="dxa"/>
            <w:shd w:val="clear" w:color="auto" w:fill="auto"/>
          </w:tcPr>
          <w:p w:rsidR="00044B3C" w:rsidRPr="00AC2579" w:rsidRDefault="00044B3C" w:rsidP="00B061B2">
            <w:pPr>
              <w:suppressAutoHyphens w:val="0"/>
              <w:autoSpaceDE w:val="0"/>
              <w:autoSpaceDN w:val="0"/>
              <w:adjustRightInd w:val="0"/>
              <w:jc w:val="center"/>
              <w:outlineLvl w:val="3"/>
              <w:rPr>
                <w:color w:val="000000"/>
                <w:lang w:eastAsia="ru-RU"/>
              </w:rPr>
            </w:pPr>
            <w:r w:rsidRPr="00AC2579">
              <w:rPr>
                <w:color w:val="000000"/>
                <w:lang w:eastAsia="ru-RU"/>
              </w:rPr>
              <w:lastRenderedPageBreak/>
              <w:t>Возраст</w:t>
            </w:r>
          </w:p>
        </w:tc>
        <w:tc>
          <w:tcPr>
            <w:tcW w:w="2698" w:type="dxa"/>
            <w:shd w:val="clear" w:color="auto" w:fill="auto"/>
          </w:tcPr>
          <w:p w:rsidR="00044B3C" w:rsidRPr="00AC2579" w:rsidRDefault="00044B3C" w:rsidP="00B061B2">
            <w:pPr>
              <w:suppressAutoHyphens w:val="0"/>
              <w:autoSpaceDE w:val="0"/>
              <w:autoSpaceDN w:val="0"/>
              <w:adjustRightInd w:val="0"/>
              <w:jc w:val="center"/>
              <w:outlineLvl w:val="3"/>
              <w:rPr>
                <w:color w:val="000000"/>
                <w:lang w:eastAsia="ru-RU"/>
              </w:rPr>
            </w:pPr>
            <w:r w:rsidRPr="00AC2579">
              <w:rPr>
                <w:color w:val="000000"/>
                <w:lang w:eastAsia="ru-RU"/>
              </w:rPr>
              <w:t>Назначение оборудования</w:t>
            </w:r>
          </w:p>
        </w:tc>
        <w:tc>
          <w:tcPr>
            <w:tcW w:w="4479" w:type="dxa"/>
            <w:shd w:val="clear" w:color="auto" w:fill="auto"/>
          </w:tcPr>
          <w:p w:rsidR="00044B3C" w:rsidRPr="00AC2579" w:rsidRDefault="00044B3C" w:rsidP="00B061B2">
            <w:pPr>
              <w:suppressAutoHyphens w:val="0"/>
              <w:autoSpaceDE w:val="0"/>
              <w:autoSpaceDN w:val="0"/>
              <w:adjustRightInd w:val="0"/>
              <w:jc w:val="center"/>
              <w:outlineLvl w:val="3"/>
              <w:rPr>
                <w:color w:val="000000"/>
                <w:lang w:eastAsia="ru-RU"/>
              </w:rPr>
            </w:pPr>
            <w:r w:rsidRPr="00AC2579">
              <w:rPr>
                <w:color w:val="000000"/>
                <w:lang w:eastAsia="ru-RU"/>
              </w:rPr>
              <w:t>Рекомендуемое игровое и физкультурное оборудование</w:t>
            </w:r>
          </w:p>
        </w:tc>
      </w:tr>
      <w:tr w:rsidR="00044B3C" w:rsidRPr="00AC2579" w:rsidTr="00AA19DB">
        <w:tc>
          <w:tcPr>
            <w:tcW w:w="2376" w:type="dxa"/>
            <w:vMerge w:val="restart"/>
            <w:shd w:val="clear" w:color="auto" w:fill="auto"/>
          </w:tcPr>
          <w:p w:rsidR="00044B3C" w:rsidRPr="00AC2579" w:rsidRDefault="00044B3C" w:rsidP="00B061B2">
            <w:pPr>
              <w:suppressAutoHyphens w:val="0"/>
              <w:autoSpaceDE w:val="0"/>
              <w:autoSpaceDN w:val="0"/>
              <w:adjustRightInd w:val="0"/>
              <w:outlineLvl w:val="3"/>
              <w:rPr>
                <w:color w:val="000000"/>
                <w:lang w:eastAsia="ru-RU"/>
              </w:rPr>
            </w:pPr>
            <w:r w:rsidRPr="00AC2579">
              <w:rPr>
                <w:color w:val="000000"/>
                <w:lang w:eastAsia="ru-RU"/>
              </w:rPr>
              <w:t>Дети преддошкольного возраста (1 – 3 г.)</w:t>
            </w:r>
          </w:p>
        </w:tc>
        <w:tc>
          <w:tcPr>
            <w:tcW w:w="2698" w:type="dxa"/>
            <w:shd w:val="clear" w:color="auto" w:fill="auto"/>
          </w:tcPr>
          <w:p w:rsidR="00044B3C" w:rsidRPr="00AC2579" w:rsidRDefault="00044B3C" w:rsidP="00AA19DB">
            <w:pPr>
              <w:suppressAutoHyphens w:val="0"/>
              <w:autoSpaceDE w:val="0"/>
              <w:autoSpaceDN w:val="0"/>
              <w:adjustRightInd w:val="0"/>
              <w:rPr>
                <w:color w:val="000000"/>
                <w:lang w:eastAsia="ru-RU"/>
              </w:rPr>
            </w:pPr>
            <w:r w:rsidRPr="00AC2579">
              <w:rPr>
                <w:color w:val="000000"/>
                <w:lang w:eastAsia="ru-RU"/>
              </w:rPr>
              <w:t>А) Для тихих игр, тренировки усидчивости терпения, развития фантазии:</w:t>
            </w:r>
          </w:p>
          <w:p w:rsidR="00044B3C" w:rsidRPr="00AC2579" w:rsidRDefault="00044B3C" w:rsidP="00AA19DB">
            <w:pPr>
              <w:suppressAutoHyphens w:val="0"/>
              <w:autoSpaceDE w:val="0"/>
              <w:autoSpaceDN w:val="0"/>
              <w:adjustRightInd w:val="0"/>
              <w:rPr>
                <w:color w:val="000000"/>
                <w:lang w:eastAsia="ru-RU"/>
              </w:rPr>
            </w:pPr>
            <w:r w:rsidRPr="00AC2579">
              <w:rPr>
                <w:color w:val="000000"/>
                <w:lang w:eastAsia="ru-RU"/>
              </w:rPr>
              <w:t>Б) Для тренировки лазания, ходьбы, перешагивания, подлезания, равновесия:</w:t>
            </w:r>
          </w:p>
          <w:p w:rsidR="00044B3C" w:rsidRPr="00AC2579" w:rsidRDefault="00044B3C" w:rsidP="00AA19DB">
            <w:pPr>
              <w:suppressAutoHyphens w:val="0"/>
              <w:autoSpaceDE w:val="0"/>
              <w:autoSpaceDN w:val="0"/>
              <w:adjustRightInd w:val="0"/>
              <w:rPr>
                <w:color w:val="000000"/>
                <w:lang w:eastAsia="ru-RU"/>
              </w:rPr>
            </w:pPr>
          </w:p>
        </w:tc>
        <w:tc>
          <w:tcPr>
            <w:tcW w:w="4479" w:type="dxa"/>
            <w:shd w:val="clear" w:color="auto" w:fill="auto"/>
          </w:tcPr>
          <w:p w:rsidR="00044B3C" w:rsidRPr="00AC2579" w:rsidRDefault="00044B3C" w:rsidP="00B061B2">
            <w:pPr>
              <w:suppressAutoHyphens w:val="0"/>
              <w:autoSpaceDE w:val="0"/>
              <w:autoSpaceDN w:val="0"/>
              <w:adjustRightInd w:val="0"/>
              <w:jc w:val="both"/>
              <w:outlineLvl w:val="3"/>
              <w:rPr>
                <w:color w:val="000000"/>
                <w:lang w:eastAsia="ru-RU"/>
              </w:rPr>
            </w:pPr>
            <w:r w:rsidRPr="00AC2579">
              <w:rPr>
                <w:color w:val="000000"/>
                <w:lang w:eastAsia="ru-RU"/>
              </w:rPr>
              <w:t>- песочницы</w:t>
            </w:r>
          </w:p>
          <w:p w:rsidR="00044B3C" w:rsidRPr="00AC2579" w:rsidRDefault="00044B3C" w:rsidP="00B061B2">
            <w:pPr>
              <w:suppressAutoHyphens w:val="0"/>
              <w:autoSpaceDE w:val="0"/>
              <w:autoSpaceDN w:val="0"/>
              <w:adjustRightInd w:val="0"/>
              <w:jc w:val="both"/>
              <w:outlineLvl w:val="3"/>
              <w:rPr>
                <w:color w:val="000000"/>
                <w:lang w:eastAsia="ru-RU"/>
              </w:rPr>
            </w:pPr>
          </w:p>
          <w:p w:rsidR="00044B3C" w:rsidRPr="00AC2579" w:rsidRDefault="00044B3C" w:rsidP="00B061B2">
            <w:pPr>
              <w:suppressAutoHyphens w:val="0"/>
              <w:autoSpaceDE w:val="0"/>
              <w:autoSpaceDN w:val="0"/>
              <w:adjustRightInd w:val="0"/>
              <w:jc w:val="both"/>
              <w:outlineLvl w:val="3"/>
              <w:rPr>
                <w:color w:val="000000"/>
                <w:lang w:eastAsia="ru-RU"/>
              </w:rPr>
            </w:pPr>
          </w:p>
          <w:p w:rsidR="00044B3C" w:rsidRPr="00AC2579" w:rsidRDefault="00044B3C" w:rsidP="00B061B2">
            <w:pPr>
              <w:suppressAutoHyphens w:val="0"/>
              <w:autoSpaceDE w:val="0"/>
              <w:autoSpaceDN w:val="0"/>
              <w:adjustRightInd w:val="0"/>
              <w:jc w:val="both"/>
              <w:outlineLvl w:val="3"/>
              <w:rPr>
                <w:color w:val="000000"/>
                <w:lang w:eastAsia="ru-RU"/>
              </w:rPr>
            </w:pPr>
          </w:p>
          <w:p w:rsidR="00044B3C" w:rsidRPr="00AC2579" w:rsidRDefault="00044B3C" w:rsidP="00B061B2">
            <w:pPr>
              <w:suppressAutoHyphens w:val="0"/>
              <w:autoSpaceDE w:val="0"/>
              <w:autoSpaceDN w:val="0"/>
              <w:adjustRightInd w:val="0"/>
              <w:jc w:val="both"/>
              <w:outlineLvl w:val="3"/>
              <w:rPr>
                <w:color w:val="000000"/>
                <w:lang w:eastAsia="ru-RU"/>
              </w:rPr>
            </w:pPr>
            <w:r w:rsidRPr="00AC2579">
              <w:rPr>
                <w:color w:val="000000"/>
                <w:lang w:eastAsia="ru-RU"/>
              </w:rPr>
              <w:t>- домики, пирамиды, гимнастические стенки, бумы, бревна, горки</w:t>
            </w:r>
          </w:p>
          <w:p w:rsidR="00044B3C" w:rsidRPr="00AC2579" w:rsidRDefault="00044B3C" w:rsidP="00B061B2">
            <w:pPr>
              <w:suppressAutoHyphens w:val="0"/>
              <w:autoSpaceDE w:val="0"/>
              <w:autoSpaceDN w:val="0"/>
              <w:adjustRightInd w:val="0"/>
              <w:jc w:val="both"/>
              <w:outlineLvl w:val="3"/>
              <w:rPr>
                <w:color w:val="000000"/>
                <w:lang w:eastAsia="ru-RU"/>
              </w:rPr>
            </w:pPr>
            <w:r w:rsidRPr="00AC2579">
              <w:rPr>
                <w:color w:val="000000"/>
                <w:lang w:eastAsia="ru-RU"/>
              </w:rPr>
              <w:t>- кубы деревянные 20 х 40 х 15 см</w:t>
            </w:r>
          </w:p>
          <w:p w:rsidR="00044B3C" w:rsidRPr="00AC2579" w:rsidRDefault="00044B3C" w:rsidP="00B061B2">
            <w:pPr>
              <w:suppressAutoHyphens w:val="0"/>
              <w:autoSpaceDE w:val="0"/>
              <w:autoSpaceDN w:val="0"/>
              <w:adjustRightInd w:val="0"/>
              <w:jc w:val="both"/>
              <w:rPr>
                <w:color w:val="000000"/>
                <w:lang w:eastAsia="ru-RU"/>
              </w:rPr>
            </w:pPr>
            <w:r w:rsidRPr="00AC2579">
              <w:rPr>
                <w:color w:val="000000"/>
                <w:lang w:eastAsia="ru-RU"/>
              </w:rPr>
              <w:t>- доски шириной 15, 20, 25 см, длиной 150, 200 и 250 см; доска деревянная - один конец приподнят на высоту 10 - 15 см;</w:t>
            </w:r>
          </w:p>
          <w:p w:rsidR="00044B3C" w:rsidRPr="00AC2579" w:rsidRDefault="00044B3C" w:rsidP="00B061B2">
            <w:pPr>
              <w:suppressAutoHyphens w:val="0"/>
              <w:autoSpaceDE w:val="0"/>
              <w:autoSpaceDN w:val="0"/>
              <w:adjustRightInd w:val="0"/>
              <w:jc w:val="both"/>
              <w:rPr>
                <w:color w:val="000000"/>
                <w:lang w:eastAsia="ru-RU"/>
              </w:rPr>
            </w:pPr>
            <w:r w:rsidRPr="00AC2579">
              <w:rPr>
                <w:color w:val="000000"/>
                <w:lang w:eastAsia="ru-RU"/>
              </w:rPr>
              <w:t xml:space="preserve">- горка с поручнями, ступеньками и центральной площадкой, длина 240 см, </w:t>
            </w:r>
            <w:r w:rsidR="00E0416F" w:rsidRPr="00AC2579">
              <w:rPr>
                <w:color w:val="000000"/>
                <w:lang w:eastAsia="ru-RU"/>
              </w:rPr>
              <w:t xml:space="preserve">высота 48 см (в центральной </w:t>
            </w:r>
            <w:r w:rsidRPr="00AC2579">
              <w:rPr>
                <w:color w:val="000000"/>
                <w:lang w:eastAsia="ru-RU"/>
              </w:rPr>
              <w:t>части), ширина ступеньки - 70 см;</w:t>
            </w:r>
          </w:p>
          <w:p w:rsidR="00044B3C" w:rsidRPr="00AC2579" w:rsidRDefault="00044B3C" w:rsidP="00B061B2">
            <w:pPr>
              <w:suppressAutoHyphens w:val="0"/>
              <w:autoSpaceDE w:val="0"/>
              <w:autoSpaceDN w:val="0"/>
              <w:adjustRightInd w:val="0"/>
              <w:jc w:val="both"/>
              <w:rPr>
                <w:color w:val="000000"/>
                <w:lang w:eastAsia="ru-RU"/>
              </w:rPr>
            </w:pPr>
            <w:r w:rsidRPr="00AC2579">
              <w:rPr>
                <w:color w:val="000000"/>
                <w:lang w:eastAsia="ru-RU"/>
              </w:rPr>
              <w:t>- лестница-стремянка, высота 100 или 150 см, расстояние между перекладинами - 10 и 15 см.</w:t>
            </w:r>
          </w:p>
        </w:tc>
      </w:tr>
      <w:tr w:rsidR="00044B3C" w:rsidRPr="00AC2579" w:rsidTr="00AA19DB">
        <w:tc>
          <w:tcPr>
            <w:tcW w:w="2376" w:type="dxa"/>
            <w:vMerge/>
            <w:shd w:val="clear" w:color="auto" w:fill="auto"/>
          </w:tcPr>
          <w:p w:rsidR="00044B3C" w:rsidRPr="00AC2579" w:rsidRDefault="00044B3C" w:rsidP="00B061B2">
            <w:pPr>
              <w:suppressAutoHyphens w:val="0"/>
              <w:autoSpaceDE w:val="0"/>
              <w:autoSpaceDN w:val="0"/>
              <w:adjustRightInd w:val="0"/>
              <w:jc w:val="center"/>
              <w:outlineLvl w:val="3"/>
              <w:rPr>
                <w:color w:val="000000"/>
                <w:lang w:eastAsia="ru-RU"/>
              </w:rPr>
            </w:pPr>
          </w:p>
        </w:tc>
        <w:tc>
          <w:tcPr>
            <w:tcW w:w="2698" w:type="dxa"/>
            <w:shd w:val="clear" w:color="auto" w:fill="auto"/>
          </w:tcPr>
          <w:p w:rsidR="00044B3C" w:rsidRPr="00AC2579" w:rsidRDefault="00044B3C" w:rsidP="00AA19DB">
            <w:pPr>
              <w:suppressAutoHyphens w:val="0"/>
              <w:autoSpaceDE w:val="0"/>
              <w:autoSpaceDN w:val="0"/>
              <w:adjustRightInd w:val="0"/>
              <w:outlineLvl w:val="3"/>
              <w:rPr>
                <w:color w:val="000000"/>
                <w:lang w:eastAsia="ru-RU"/>
              </w:rPr>
            </w:pPr>
            <w:r w:rsidRPr="00AC2579">
              <w:rPr>
                <w:color w:val="000000"/>
                <w:lang w:eastAsia="ru-RU"/>
              </w:rPr>
              <w:t>В) Для тренировки - вестибулярного аппарата, укрепления мышечной системы (мышц спины, живота и ног), совершенствования чувства равновесия, ритма, ориентировки в пространстве:</w:t>
            </w:r>
          </w:p>
        </w:tc>
        <w:tc>
          <w:tcPr>
            <w:tcW w:w="4479" w:type="dxa"/>
            <w:shd w:val="clear" w:color="auto" w:fill="auto"/>
          </w:tcPr>
          <w:p w:rsidR="00044B3C" w:rsidRPr="00AC2579" w:rsidRDefault="00044B3C" w:rsidP="00B061B2">
            <w:pPr>
              <w:suppressAutoHyphens w:val="0"/>
              <w:autoSpaceDE w:val="0"/>
              <w:autoSpaceDN w:val="0"/>
              <w:adjustRightInd w:val="0"/>
              <w:jc w:val="both"/>
              <w:outlineLvl w:val="3"/>
              <w:rPr>
                <w:color w:val="000000"/>
                <w:lang w:eastAsia="ru-RU"/>
              </w:rPr>
            </w:pPr>
            <w:r w:rsidRPr="00AC2579">
              <w:rPr>
                <w:color w:val="000000"/>
                <w:lang w:eastAsia="ru-RU"/>
              </w:rPr>
              <w:t>- качели, качалки</w:t>
            </w:r>
          </w:p>
        </w:tc>
      </w:tr>
      <w:tr w:rsidR="00044B3C" w:rsidRPr="00AC2579" w:rsidTr="00AA19DB">
        <w:tc>
          <w:tcPr>
            <w:tcW w:w="2376" w:type="dxa"/>
            <w:vMerge w:val="restart"/>
            <w:shd w:val="clear" w:color="auto" w:fill="auto"/>
          </w:tcPr>
          <w:p w:rsidR="00044B3C" w:rsidRPr="00AC2579" w:rsidRDefault="00044B3C" w:rsidP="00B061B2">
            <w:pPr>
              <w:suppressAutoHyphens w:val="0"/>
              <w:autoSpaceDE w:val="0"/>
              <w:autoSpaceDN w:val="0"/>
              <w:adjustRightInd w:val="0"/>
              <w:jc w:val="center"/>
              <w:outlineLvl w:val="3"/>
              <w:rPr>
                <w:color w:val="000000"/>
                <w:lang w:eastAsia="ru-RU"/>
              </w:rPr>
            </w:pPr>
            <w:r w:rsidRPr="00AC2579">
              <w:rPr>
                <w:color w:val="000000"/>
                <w:lang w:eastAsia="ru-RU"/>
              </w:rPr>
              <w:t>Дети дошкольного возраста (3 – 7 лет)</w:t>
            </w:r>
          </w:p>
        </w:tc>
        <w:tc>
          <w:tcPr>
            <w:tcW w:w="2698" w:type="dxa"/>
            <w:shd w:val="clear" w:color="auto" w:fill="auto"/>
          </w:tcPr>
          <w:p w:rsidR="00044B3C" w:rsidRPr="00AC2579" w:rsidRDefault="00044B3C" w:rsidP="00AA19DB">
            <w:pPr>
              <w:suppressAutoHyphens w:val="0"/>
              <w:autoSpaceDE w:val="0"/>
              <w:autoSpaceDN w:val="0"/>
              <w:adjustRightInd w:val="0"/>
              <w:outlineLvl w:val="3"/>
              <w:rPr>
                <w:color w:val="000000"/>
                <w:lang w:eastAsia="ru-RU"/>
              </w:rPr>
            </w:pPr>
            <w:r w:rsidRPr="00AC2579">
              <w:rPr>
                <w:color w:val="000000"/>
                <w:lang w:eastAsia="ru-RU"/>
              </w:rPr>
              <w:t>А) Для обучения и совершенствования лазания</w:t>
            </w:r>
          </w:p>
        </w:tc>
        <w:tc>
          <w:tcPr>
            <w:tcW w:w="4479" w:type="dxa"/>
            <w:shd w:val="clear" w:color="auto" w:fill="auto"/>
          </w:tcPr>
          <w:p w:rsidR="00044B3C" w:rsidRPr="00AC2579" w:rsidRDefault="00044B3C" w:rsidP="00B061B2">
            <w:pPr>
              <w:suppressAutoHyphens w:val="0"/>
              <w:autoSpaceDE w:val="0"/>
              <w:autoSpaceDN w:val="0"/>
              <w:adjustRightInd w:val="0"/>
              <w:jc w:val="both"/>
              <w:rPr>
                <w:color w:val="000000"/>
                <w:lang w:eastAsia="ru-RU"/>
              </w:rPr>
            </w:pPr>
            <w:r w:rsidRPr="00AC2579">
              <w:rPr>
                <w:color w:val="000000"/>
                <w:lang w:eastAsia="ru-RU"/>
              </w:rPr>
              <w:t>- пирамиды с вертикальными и горизонтальными перекладинами;</w:t>
            </w:r>
          </w:p>
          <w:p w:rsidR="00044B3C" w:rsidRPr="00AC2579" w:rsidRDefault="00044B3C" w:rsidP="00B061B2">
            <w:pPr>
              <w:suppressAutoHyphens w:val="0"/>
              <w:autoSpaceDE w:val="0"/>
              <w:autoSpaceDN w:val="0"/>
              <w:adjustRightInd w:val="0"/>
              <w:jc w:val="both"/>
              <w:rPr>
                <w:color w:val="000000"/>
                <w:lang w:eastAsia="ru-RU"/>
              </w:rPr>
            </w:pPr>
            <w:r w:rsidRPr="00AC2579">
              <w:rPr>
                <w:color w:val="000000"/>
                <w:lang w:eastAsia="ru-RU"/>
              </w:rPr>
              <w:t>- лестницы различной конфигурации, со встроенными обручами, полусферы;</w:t>
            </w:r>
          </w:p>
          <w:p w:rsidR="00044B3C" w:rsidRPr="00AC2579" w:rsidRDefault="00044B3C" w:rsidP="00B061B2">
            <w:pPr>
              <w:suppressAutoHyphens w:val="0"/>
              <w:autoSpaceDE w:val="0"/>
              <w:autoSpaceDN w:val="0"/>
              <w:adjustRightInd w:val="0"/>
              <w:jc w:val="both"/>
              <w:rPr>
                <w:rFonts w:ascii="Courier New" w:hAnsi="Courier New" w:cs="Courier New"/>
                <w:color w:val="000000"/>
                <w:sz w:val="20"/>
                <w:szCs w:val="20"/>
                <w:lang w:eastAsia="ru-RU"/>
              </w:rPr>
            </w:pPr>
            <w:r w:rsidRPr="00AC2579">
              <w:rPr>
                <w:color w:val="000000"/>
                <w:lang w:eastAsia="ru-RU"/>
              </w:rPr>
              <w:t>- доска деревянная на высоте 10 - 15 см (устанавливается на специальных подставках)</w:t>
            </w:r>
          </w:p>
        </w:tc>
      </w:tr>
      <w:tr w:rsidR="00044B3C" w:rsidRPr="00AC2579" w:rsidTr="00AA19DB">
        <w:tc>
          <w:tcPr>
            <w:tcW w:w="2376" w:type="dxa"/>
            <w:vMerge/>
            <w:shd w:val="clear" w:color="auto" w:fill="auto"/>
          </w:tcPr>
          <w:p w:rsidR="00044B3C" w:rsidRPr="00AC2579" w:rsidRDefault="00044B3C" w:rsidP="00B061B2">
            <w:pPr>
              <w:suppressAutoHyphens w:val="0"/>
              <w:autoSpaceDE w:val="0"/>
              <w:autoSpaceDN w:val="0"/>
              <w:adjustRightInd w:val="0"/>
              <w:jc w:val="center"/>
              <w:outlineLvl w:val="3"/>
              <w:rPr>
                <w:color w:val="000000"/>
                <w:lang w:eastAsia="ru-RU"/>
              </w:rPr>
            </w:pPr>
          </w:p>
        </w:tc>
        <w:tc>
          <w:tcPr>
            <w:tcW w:w="2698" w:type="dxa"/>
            <w:shd w:val="clear" w:color="auto" w:fill="auto"/>
          </w:tcPr>
          <w:p w:rsidR="00044B3C" w:rsidRPr="00AC2579" w:rsidRDefault="00044B3C" w:rsidP="00AA19DB">
            <w:pPr>
              <w:suppressAutoHyphens w:val="0"/>
              <w:autoSpaceDE w:val="0"/>
              <w:autoSpaceDN w:val="0"/>
              <w:adjustRightInd w:val="0"/>
              <w:outlineLvl w:val="3"/>
              <w:rPr>
                <w:color w:val="000000"/>
                <w:lang w:eastAsia="ru-RU"/>
              </w:rPr>
            </w:pPr>
            <w:r w:rsidRPr="00AC2579">
              <w:rPr>
                <w:color w:val="000000"/>
                <w:lang w:eastAsia="ru-RU"/>
              </w:rPr>
              <w:t>Б) Для обучения равновесию, перешагиванию, перепрыгиванию, спрыгиванию</w:t>
            </w:r>
          </w:p>
        </w:tc>
        <w:tc>
          <w:tcPr>
            <w:tcW w:w="4479" w:type="dxa"/>
            <w:shd w:val="clear" w:color="auto" w:fill="auto"/>
          </w:tcPr>
          <w:p w:rsidR="00044B3C" w:rsidRPr="00AC2579" w:rsidRDefault="00044B3C" w:rsidP="00B061B2">
            <w:pPr>
              <w:suppressAutoHyphens w:val="0"/>
              <w:autoSpaceDE w:val="0"/>
              <w:autoSpaceDN w:val="0"/>
              <w:adjustRightInd w:val="0"/>
              <w:jc w:val="both"/>
              <w:rPr>
                <w:color w:val="000000"/>
                <w:lang w:eastAsia="ru-RU"/>
              </w:rPr>
            </w:pPr>
            <w:r w:rsidRPr="00AC2579">
              <w:rPr>
                <w:color w:val="000000"/>
                <w:lang w:eastAsia="ru-RU"/>
              </w:rPr>
              <w:t>- бревно со стесанным верхом, прочно закрепленное, лежащее на земле, длина 2,5 - 3,5 м, ширина 20 - 30 см;</w:t>
            </w:r>
          </w:p>
          <w:p w:rsidR="00044B3C" w:rsidRPr="00AC2579" w:rsidRDefault="00044B3C" w:rsidP="00B061B2">
            <w:pPr>
              <w:suppressAutoHyphens w:val="0"/>
              <w:autoSpaceDE w:val="0"/>
              <w:autoSpaceDN w:val="0"/>
              <w:adjustRightInd w:val="0"/>
              <w:jc w:val="both"/>
              <w:rPr>
                <w:color w:val="000000"/>
                <w:lang w:eastAsia="ru-RU"/>
              </w:rPr>
            </w:pPr>
            <w:r w:rsidRPr="00AC2579">
              <w:rPr>
                <w:color w:val="000000"/>
                <w:lang w:eastAsia="ru-RU"/>
              </w:rPr>
              <w:t xml:space="preserve">- бум </w:t>
            </w:r>
            <w:r w:rsidR="00FB4346">
              <w:rPr>
                <w:color w:val="000000"/>
                <w:lang w:eastAsia="ru-RU"/>
              </w:rPr>
              <w:t>«</w:t>
            </w:r>
            <w:r w:rsidRPr="00AC2579">
              <w:rPr>
                <w:color w:val="000000"/>
                <w:lang w:eastAsia="ru-RU"/>
              </w:rPr>
              <w:t>Крокодил</w:t>
            </w:r>
            <w:r w:rsidR="00FB4346">
              <w:rPr>
                <w:color w:val="000000"/>
                <w:lang w:eastAsia="ru-RU"/>
              </w:rPr>
              <w:t>»</w:t>
            </w:r>
            <w:r w:rsidRPr="00AC2579">
              <w:rPr>
                <w:color w:val="000000"/>
                <w:lang w:eastAsia="ru-RU"/>
              </w:rPr>
              <w:t>, длина 2,5 м, ширина 20 см, высота 20 см;</w:t>
            </w:r>
          </w:p>
          <w:p w:rsidR="00044B3C" w:rsidRPr="00AC2579" w:rsidRDefault="00044B3C" w:rsidP="00B061B2">
            <w:pPr>
              <w:suppressAutoHyphens w:val="0"/>
              <w:autoSpaceDE w:val="0"/>
              <w:autoSpaceDN w:val="0"/>
              <w:adjustRightInd w:val="0"/>
              <w:jc w:val="both"/>
              <w:rPr>
                <w:color w:val="000000"/>
                <w:lang w:eastAsia="ru-RU"/>
              </w:rPr>
            </w:pPr>
            <w:r w:rsidRPr="00AC2579">
              <w:rPr>
                <w:color w:val="000000"/>
                <w:lang w:eastAsia="ru-RU"/>
              </w:rPr>
              <w:t>- гимнастическое бревно, длина горизонтальной части 3,5 м, наклонной - 1,2 м, горизонтальной части 30 или 50 см, диаметр бревна - 27 см;</w:t>
            </w:r>
          </w:p>
          <w:p w:rsidR="00044B3C" w:rsidRPr="00AC2579" w:rsidRDefault="00044B3C" w:rsidP="00B061B2">
            <w:pPr>
              <w:suppressAutoHyphens w:val="0"/>
              <w:autoSpaceDE w:val="0"/>
              <w:autoSpaceDN w:val="0"/>
              <w:adjustRightInd w:val="0"/>
              <w:jc w:val="both"/>
              <w:rPr>
                <w:rFonts w:ascii="Courier New" w:hAnsi="Courier New" w:cs="Courier New"/>
                <w:color w:val="000000"/>
                <w:sz w:val="20"/>
                <w:szCs w:val="20"/>
                <w:lang w:eastAsia="ru-RU"/>
              </w:rPr>
            </w:pPr>
            <w:r w:rsidRPr="00AC2579">
              <w:rPr>
                <w:color w:val="000000"/>
                <w:lang w:eastAsia="ru-RU"/>
              </w:rPr>
              <w:t>- гимнастическая скамейка, длина 3 м, ширина 20 см, толщина 3 см, высота 20 см.</w:t>
            </w:r>
          </w:p>
        </w:tc>
      </w:tr>
      <w:tr w:rsidR="00044B3C" w:rsidRPr="00AC2579" w:rsidTr="00AA19DB">
        <w:tc>
          <w:tcPr>
            <w:tcW w:w="2376" w:type="dxa"/>
            <w:vMerge/>
            <w:shd w:val="clear" w:color="auto" w:fill="auto"/>
          </w:tcPr>
          <w:p w:rsidR="00044B3C" w:rsidRPr="00AC2579" w:rsidRDefault="00044B3C" w:rsidP="00B061B2">
            <w:pPr>
              <w:suppressAutoHyphens w:val="0"/>
              <w:autoSpaceDE w:val="0"/>
              <w:autoSpaceDN w:val="0"/>
              <w:adjustRightInd w:val="0"/>
              <w:jc w:val="center"/>
              <w:outlineLvl w:val="3"/>
              <w:rPr>
                <w:color w:val="000000"/>
                <w:lang w:eastAsia="ru-RU"/>
              </w:rPr>
            </w:pPr>
          </w:p>
        </w:tc>
        <w:tc>
          <w:tcPr>
            <w:tcW w:w="2698" w:type="dxa"/>
            <w:shd w:val="clear" w:color="auto" w:fill="auto"/>
          </w:tcPr>
          <w:p w:rsidR="00044B3C" w:rsidRPr="00AC2579" w:rsidRDefault="00044B3C" w:rsidP="00AA19DB">
            <w:pPr>
              <w:suppressAutoHyphens w:val="0"/>
              <w:autoSpaceDE w:val="0"/>
              <w:autoSpaceDN w:val="0"/>
              <w:adjustRightInd w:val="0"/>
              <w:outlineLvl w:val="3"/>
              <w:rPr>
                <w:color w:val="000000"/>
                <w:lang w:eastAsia="ru-RU"/>
              </w:rPr>
            </w:pPr>
            <w:r w:rsidRPr="00AC2579">
              <w:rPr>
                <w:color w:val="000000"/>
                <w:lang w:eastAsia="ru-RU"/>
              </w:rPr>
              <w:t>В) Для обучения вхождению, лазанью, движению на четвереньках, скатыванию</w:t>
            </w:r>
          </w:p>
        </w:tc>
        <w:tc>
          <w:tcPr>
            <w:tcW w:w="4479" w:type="dxa"/>
            <w:shd w:val="clear" w:color="auto" w:fill="auto"/>
          </w:tcPr>
          <w:p w:rsidR="00044B3C" w:rsidRPr="00AC2579" w:rsidRDefault="00044B3C" w:rsidP="00B061B2">
            <w:pPr>
              <w:suppressAutoHyphens w:val="0"/>
              <w:autoSpaceDE w:val="0"/>
              <w:autoSpaceDN w:val="0"/>
              <w:adjustRightInd w:val="0"/>
              <w:outlineLvl w:val="3"/>
              <w:rPr>
                <w:color w:val="000000"/>
                <w:lang w:eastAsia="ru-RU"/>
              </w:rPr>
            </w:pPr>
            <w:r w:rsidRPr="00AC2579">
              <w:rPr>
                <w:color w:val="000000"/>
                <w:lang w:eastAsia="ru-RU"/>
              </w:rPr>
              <w:t>- горка с поручнями, длина 2 м, высота 60 см;</w:t>
            </w:r>
          </w:p>
          <w:p w:rsidR="00044B3C" w:rsidRPr="00AC2579" w:rsidRDefault="00044B3C" w:rsidP="00B061B2">
            <w:pPr>
              <w:suppressAutoHyphens w:val="0"/>
              <w:autoSpaceDE w:val="0"/>
              <w:autoSpaceDN w:val="0"/>
              <w:adjustRightInd w:val="0"/>
              <w:outlineLvl w:val="3"/>
              <w:rPr>
                <w:color w:val="000000"/>
                <w:lang w:eastAsia="ru-RU"/>
              </w:rPr>
            </w:pPr>
            <w:r w:rsidRPr="00AC2579">
              <w:rPr>
                <w:color w:val="000000"/>
                <w:lang w:eastAsia="ru-RU"/>
              </w:rPr>
              <w:t>- горка с лесенкой и скатом, длина 240, высота 80, длина лесенки и ската - 90 см, ширина лесенки и ската - 70 см</w:t>
            </w:r>
          </w:p>
        </w:tc>
      </w:tr>
      <w:tr w:rsidR="00044B3C" w:rsidRPr="00AC2579" w:rsidTr="00AA19DB">
        <w:tc>
          <w:tcPr>
            <w:tcW w:w="2376" w:type="dxa"/>
            <w:vMerge/>
            <w:shd w:val="clear" w:color="auto" w:fill="auto"/>
          </w:tcPr>
          <w:p w:rsidR="00044B3C" w:rsidRPr="00AC2579" w:rsidRDefault="00044B3C" w:rsidP="00B061B2">
            <w:pPr>
              <w:suppressAutoHyphens w:val="0"/>
              <w:autoSpaceDE w:val="0"/>
              <w:autoSpaceDN w:val="0"/>
              <w:adjustRightInd w:val="0"/>
              <w:jc w:val="center"/>
              <w:outlineLvl w:val="3"/>
              <w:rPr>
                <w:color w:val="000000"/>
                <w:lang w:eastAsia="ru-RU"/>
              </w:rPr>
            </w:pPr>
          </w:p>
        </w:tc>
        <w:tc>
          <w:tcPr>
            <w:tcW w:w="2698" w:type="dxa"/>
            <w:shd w:val="clear" w:color="auto" w:fill="auto"/>
          </w:tcPr>
          <w:p w:rsidR="00044B3C" w:rsidRPr="00AC2579" w:rsidRDefault="00044B3C" w:rsidP="00AA19DB">
            <w:pPr>
              <w:suppressAutoHyphens w:val="0"/>
              <w:autoSpaceDE w:val="0"/>
              <w:autoSpaceDN w:val="0"/>
              <w:adjustRightInd w:val="0"/>
              <w:outlineLvl w:val="3"/>
              <w:rPr>
                <w:color w:val="000000"/>
                <w:lang w:eastAsia="ru-RU"/>
              </w:rPr>
            </w:pPr>
            <w:r w:rsidRPr="00AC2579">
              <w:rPr>
                <w:color w:val="000000"/>
                <w:lang w:eastAsia="ru-RU"/>
              </w:rPr>
              <w:t xml:space="preserve">Г) Для обучения развитию силы, </w:t>
            </w:r>
            <w:r w:rsidRPr="00AC2579">
              <w:rPr>
                <w:color w:val="000000"/>
                <w:lang w:eastAsia="ru-RU"/>
              </w:rPr>
              <w:lastRenderedPageBreak/>
              <w:t>гибкости, координации движений</w:t>
            </w:r>
          </w:p>
        </w:tc>
        <w:tc>
          <w:tcPr>
            <w:tcW w:w="4479" w:type="dxa"/>
            <w:shd w:val="clear" w:color="auto" w:fill="auto"/>
          </w:tcPr>
          <w:p w:rsidR="00044B3C" w:rsidRPr="00AC2579" w:rsidRDefault="00044B3C" w:rsidP="00B061B2">
            <w:pPr>
              <w:suppressAutoHyphens w:val="0"/>
              <w:autoSpaceDE w:val="0"/>
              <w:autoSpaceDN w:val="0"/>
              <w:adjustRightInd w:val="0"/>
              <w:jc w:val="both"/>
              <w:rPr>
                <w:color w:val="000000"/>
                <w:lang w:eastAsia="ru-RU"/>
              </w:rPr>
            </w:pPr>
            <w:r w:rsidRPr="00AC2579">
              <w:rPr>
                <w:color w:val="000000"/>
                <w:lang w:eastAsia="ru-RU"/>
              </w:rPr>
              <w:lastRenderedPageBreak/>
              <w:t xml:space="preserve">- гимнастическая стенка, высота 3 м, ширина пролетов не менее 1 м, диаметр </w:t>
            </w:r>
            <w:r w:rsidRPr="00AC2579">
              <w:rPr>
                <w:color w:val="000000"/>
                <w:lang w:eastAsia="ru-RU"/>
              </w:rPr>
              <w:lastRenderedPageBreak/>
              <w:t>перекладины - 22    мм, расстояние между перекладинами - 25 см;</w:t>
            </w:r>
          </w:p>
          <w:p w:rsidR="00044B3C" w:rsidRPr="00AC2579" w:rsidRDefault="00044B3C" w:rsidP="00B061B2">
            <w:pPr>
              <w:suppressAutoHyphens w:val="0"/>
              <w:autoSpaceDE w:val="0"/>
              <w:autoSpaceDN w:val="0"/>
              <w:adjustRightInd w:val="0"/>
              <w:outlineLvl w:val="3"/>
              <w:rPr>
                <w:color w:val="000000"/>
                <w:lang w:eastAsia="ru-RU"/>
              </w:rPr>
            </w:pPr>
            <w:r w:rsidRPr="00AC2579">
              <w:rPr>
                <w:color w:val="000000"/>
                <w:lang w:eastAsia="ru-RU"/>
              </w:rPr>
              <w:t>- гимнастические столбики</w:t>
            </w:r>
          </w:p>
        </w:tc>
      </w:tr>
      <w:tr w:rsidR="00044B3C" w:rsidRPr="00AC2579" w:rsidTr="00AA19DB">
        <w:tc>
          <w:tcPr>
            <w:tcW w:w="2376" w:type="dxa"/>
            <w:vMerge/>
            <w:shd w:val="clear" w:color="auto" w:fill="auto"/>
          </w:tcPr>
          <w:p w:rsidR="00044B3C" w:rsidRPr="00AC2579" w:rsidRDefault="00044B3C" w:rsidP="00B061B2">
            <w:pPr>
              <w:suppressAutoHyphens w:val="0"/>
              <w:autoSpaceDE w:val="0"/>
              <w:autoSpaceDN w:val="0"/>
              <w:adjustRightInd w:val="0"/>
              <w:jc w:val="center"/>
              <w:outlineLvl w:val="3"/>
              <w:rPr>
                <w:color w:val="000000"/>
                <w:lang w:eastAsia="ru-RU"/>
              </w:rPr>
            </w:pPr>
          </w:p>
        </w:tc>
        <w:tc>
          <w:tcPr>
            <w:tcW w:w="2698" w:type="dxa"/>
            <w:shd w:val="clear" w:color="auto" w:fill="auto"/>
          </w:tcPr>
          <w:p w:rsidR="00044B3C" w:rsidRPr="00AC2579" w:rsidRDefault="00044B3C" w:rsidP="00AA19DB">
            <w:pPr>
              <w:suppressAutoHyphens w:val="0"/>
              <w:autoSpaceDE w:val="0"/>
              <w:autoSpaceDN w:val="0"/>
              <w:adjustRightInd w:val="0"/>
              <w:outlineLvl w:val="3"/>
              <w:rPr>
                <w:color w:val="000000"/>
                <w:lang w:eastAsia="ru-RU"/>
              </w:rPr>
            </w:pPr>
            <w:r w:rsidRPr="00AC2579">
              <w:rPr>
                <w:color w:val="000000"/>
                <w:lang w:eastAsia="ru-RU"/>
              </w:rPr>
              <w:t>Д) Для развития глазомера, точности движений, ловкости, для обучения метанию в цель</w:t>
            </w:r>
          </w:p>
        </w:tc>
        <w:tc>
          <w:tcPr>
            <w:tcW w:w="4479" w:type="dxa"/>
            <w:shd w:val="clear" w:color="auto" w:fill="auto"/>
          </w:tcPr>
          <w:p w:rsidR="00044B3C" w:rsidRPr="00AC2579" w:rsidRDefault="00044B3C" w:rsidP="00B061B2">
            <w:pPr>
              <w:suppressAutoHyphens w:val="0"/>
              <w:autoSpaceDE w:val="0"/>
              <w:autoSpaceDN w:val="0"/>
              <w:adjustRightInd w:val="0"/>
              <w:jc w:val="both"/>
              <w:rPr>
                <w:color w:val="000000"/>
                <w:lang w:eastAsia="ru-RU"/>
              </w:rPr>
            </w:pPr>
            <w:r w:rsidRPr="00AC2579">
              <w:rPr>
                <w:color w:val="000000"/>
                <w:lang w:eastAsia="ru-RU"/>
              </w:rPr>
              <w:t>- стойка с обручами для метания в цель, высота 120 - 130 см, диаметр обруча 40 - 50 см;</w:t>
            </w:r>
          </w:p>
          <w:p w:rsidR="00044B3C" w:rsidRPr="00AC2579" w:rsidRDefault="00044B3C" w:rsidP="00B061B2">
            <w:pPr>
              <w:suppressAutoHyphens w:val="0"/>
              <w:autoSpaceDE w:val="0"/>
              <w:autoSpaceDN w:val="0"/>
              <w:adjustRightInd w:val="0"/>
              <w:jc w:val="both"/>
              <w:rPr>
                <w:color w:val="000000"/>
                <w:lang w:eastAsia="ru-RU"/>
              </w:rPr>
            </w:pPr>
            <w:r w:rsidRPr="00AC2579">
              <w:rPr>
                <w:color w:val="000000"/>
                <w:lang w:eastAsia="ru-RU"/>
              </w:rPr>
              <w:t xml:space="preserve">- оборудование для метания в виде </w:t>
            </w:r>
            <w:r w:rsidR="00FB4346">
              <w:rPr>
                <w:color w:val="000000"/>
                <w:lang w:eastAsia="ru-RU"/>
              </w:rPr>
              <w:t>«</w:t>
            </w:r>
            <w:r w:rsidRPr="00AC2579">
              <w:rPr>
                <w:color w:val="000000"/>
                <w:lang w:eastAsia="ru-RU"/>
              </w:rPr>
              <w:t>цветка</w:t>
            </w:r>
            <w:r w:rsidR="00FB4346">
              <w:rPr>
                <w:color w:val="000000"/>
                <w:lang w:eastAsia="ru-RU"/>
              </w:rPr>
              <w:t>»</w:t>
            </w:r>
            <w:r w:rsidRPr="00AC2579">
              <w:rPr>
                <w:color w:val="000000"/>
                <w:lang w:eastAsia="ru-RU"/>
              </w:rPr>
              <w:t xml:space="preserve">, </w:t>
            </w:r>
            <w:r w:rsidR="00FB4346">
              <w:rPr>
                <w:color w:val="000000"/>
                <w:lang w:eastAsia="ru-RU"/>
              </w:rPr>
              <w:t>«</w:t>
            </w:r>
            <w:r w:rsidRPr="00AC2579">
              <w:rPr>
                <w:color w:val="000000"/>
                <w:lang w:eastAsia="ru-RU"/>
              </w:rPr>
              <w:t>петуха</w:t>
            </w:r>
            <w:r w:rsidR="00FB4346">
              <w:rPr>
                <w:color w:val="000000"/>
                <w:lang w:eastAsia="ru-RU"/>
              </w:rPr>
              <w:t>»</w:t>
            </w:r>
            <w:r w:rsidRPr="00AC2579">
              <w:rPr>
                <w:color w:val="000000"/>
                <w:lang w:eastAsia="ru-RU"/>
              </w:rPr>
              <w:t>, центр мишени расположен на высоте 120 см (мл. дошк.) - 150 - 200 см (ст. дошк.);</w:t>
            </w:r>
          </w:p>
          <w:p w:rsidR="00044B3C" w:rsidRPr="00AC2579" w:rsidRDefault="00044B3C" w:rsidP="00B061B2">
            <w:pPr>
              <w:suppressAutoHyphens w:val="0"/>
              <w:autoSpaceDE w:val="0"/>
              <w:autoSpaceDN w:val="0"/>
              <w:adjustRightInd w:val="0"/>
              <w:jc w:val="both"/>
              <w:rPr>
                <w:color w:val="000000"/>
                <w:lang w:eastAsia="ru-RU"/>
              </w:rPr>
            </w:pPr>
            <w:r w:rsidRPr="00AC2579">
              <w:rPr>
                <w:color w:val="000000"/>
                <w:lang w:eastAsia="ru-RU"/>
              </w:rPr>
              <w:t>- кольцебросы - доска с укрепленными колышками высотой 15 - 20 см, кольцебросы могут быть расположены горизонтально и наклонно;</w:t>
            </w:r>
          </w:p>
          <w:p w:rsidR="00044B3C" w:rsidRPr="00AC2579" w:rsidRDefault="00044B3C" w:rsidP="00B061B2">
            <w:pPr>
              <w:suppressAutoHyphens w:val="0"/>
              <w:autoSpaceDE w:val="0"/>
              <w:autoSpaceDN w:val="0"/>
              <w:adjustRightInd w:val="0"/>
              <w:jc w:val="both"/>
              <w:rPr>
                <w:color w:val="000000"/>
                <w:lang w:eastAsia="ru-RU"/>
              </w:rPr>
            </w:pPr>
            <w:r w:rsidRPr="00AC2579">
              <w:rPr>
                <w:color w:val="000000"/>
                <w:lang w:eastAsia="ru-RU"/>
              </w:rPr>
              <w:t>- мишени на щитах из досок в виде четырех концентрических кругов диаметром 20, 40, 60, 80 см, центр мишени на высоте 110 - 120 см от уровня пола или площадки, круги красятся в красный (центр), салатный, желтый и голубой;</w:t>
            </w:r>
          </w:p>
          <w:p w:rsidR="00044B3C" w:rsidRPr="00AC2579" w:rsidRDefault="00044B3C" w:rsidP="00B061B2">
            <w:pPr>
              <w:suppressAutoHyphens w:val="0"/>
              <w:autoSpaceDE w:val="0"/>
              <w:autoSpaceDN w:val="0"/>
              <w:adjustRightInd w:val="0"/>
              <w:jc w:val="both"/>
              <w:rPr>
                <w:color w:val="000000"/>
                <w:lang w:eastAsia="ru-RU"/>
              </w:rPr>
            </w:pPr>
            <w:r w:rsidRPr="00AC2579">
              <w:rPr>
                <w:color w:val="000000"/>
                <w:lang w:eastAsia="ru-RU"/>
              </w:rPr>
              <w:t>- баскетбольные щиты, крепятся на двух деревянных или металлических стойках так, чтобы кольцо находилось на уровне 2 м от пола или поверхности площадки.</w:t>
            </w:r>
          </w:p>
          <w:p w:rsidR="00553B17" w:rsidRPr="00AC2579" w:rsidRDefault="00553B17" w:rsidP="00B061B2">
            <w:pPr>
              <w:suppressAutoHyphens w:val="0"/>
              <w:autoSpaceDE w:val="0"/>
              <w:autoSpaceDN w:val="0"/>
              <w:adjustRightInd w:val="0"/>
              <w:jc w:val="both"/>
              <w:rPr>
                <w:color w:val="000000"/>
                <w:lang w:eastAsia="ru-RU"/>
              </w:rPr>
            </w:pPr>
          </w:p>
        </w:tc>
      </w:tr>
      <w:tr w:rsidR="00044B3C" w:rsidRPr="00AC2579" w:rsidTr="00AA19DB">
        <w:tc>
          <w:tcPr>
            <w:tcW w:w="2376" w:type="dxa"/>
            <w:shd w:val="clear" w:color="auto" w:fill="auto"/>
          </w:tcPr>
          <w:p w:rsidR="00044B3C" w:rsidRPr="00AC2579" w:rsidRDefault="00044B3C" w:rsidP="00B061B2">
            <w:pPr>
              <w:suppressAutoHyphens w:val="0"/>
              <w:autoSpaceDE w:val="0"/>
              <w:autoSpaceDN w:val="0"/>
              <w:adjustRightInd w:val="0"/>
              <w:jc w:val="both"/>
              <w:outlineLvl w:val="3"/>
              <w:rPr>
                <w:color w:val="000000"/>
                <w:lang w:eastAsia="ru-RU"/>
              </w:rPr>
            </w:pPr>
            <w:r w:rsidRPr="00AC2579">
              <w:rPr>
                <w:color w:val="000000"/>
                <w:lang w:eastAsia="ru-RU"/>
              </w:rPr>
              <w:t>Дети школьного возраста</w:t>
            </w:r>
          </w:p>
        </w:tc>
        <w:tc>
          <w:tcPr>
            <w:tcW w:w="2698" w:type="dxa"/>
            <w:shd w:val="clear" w:color="auto" w:fill="auto"/>
          </w:tcPr>
          <w:p w:rsidR="00044B3C" w:rsidRPr="00AC2579" w:rsidRDefault="00044B3C" w:rsidP="00AA19DB">
            <w:pPr>
              <w:suppressAutoHyphens w:val="0"/>
              <w:autoSpaceDE w:val="0"/>
              <w:autoSpaceDN w:val="0"/>
              <w:adjustRightInd w:val="0"/>
              <w:outlineLvl w:val="3"/>
              <w:rPr>
                <w:color w:val="000000"/>
                <w:lang w:eastAsia="ru-RU"/>
              </w:rPr>
            </w:pPr>
            <w:r w:rsidRPr="00AC2579">
              <w:rPr>
                <w:color w:val="000000"/>
                <w:lang w:eastAsia="ru-RU"/>
              </w:rPr>
              <w:t>Для общего физического развития</w:t>
            </w:r>
          </w:p>
        </w:tc>
        <w:tc>
          <w:tcPr>
            <w:tcW w:w="4479" w:type="dxa"/>
            <w:shd w:val="clear" w:color="auto" w:fill="auto"/>
          </w:tcPr>
          <w:p w:rsidR="00044B3C" w:rsidRPr="00AC2579" w:rsidRDefault="00044B3C" w:rsidP="00B061B2">
            <w:pPr>
              <w:suppressAutoHyphens w:val="0"/>
              <w:autoSpaceDE w:val="0"/>
              <w:autoSpaceDN w:val="0"/>
              <w:adjustRightInd w:val="0"/>
              <w:jc w:val="both"/>
              <w:outlineLvl w:val="3"/>
              <w:rPr>
                <w:color w:val="000000"/>
                <w:lang w:eastAsia="ru-RU"/>
              </w:rPr>
            </w:pPr>
            <w:r w:rsidRPr="00AC2579">
              <w:rPr>
                <w:color w:val="000000"/>
                <w:lang w:eastAsia="ru-RU"/>
              </w:rPr>
              <w:t>- гимнастическая стенка высотой не менее 3 м, количество пролетов 4 - 6;</w:t>
            </w:r>
          </w:p>
          <w:p w:rsidR="00044B3C" w:rsidRPr="00AC2579" w:rsidRDefault="00044B3C" w:rsidP="00B061B2">
            <w:pPr>
              <w:suppressAutoHyphens w:val="0"/>
              <w:autoSpaceDE w:val="0"/>
              <w:autoSpaceDN w:val="0"/>
              <w:adjustRightInd w:val="0"/>
              <w:jc w:val="both"/>
              <w:outlineLvl w:val="3"/>
              <w:rPr>
                <w:color w:val="000000"/>
                <w:lang w:eastAsia="ru-RU"/>
              </w:rPr>
            </w:pPr>
            <w:r w:rsidRPr="00AC2579">
              <w:rPr>
                <w:color w:val="000000"/>
                <w:lang w:eastAsia="ru-RU"/>
              </w:rPr>
              <w:t>- разновысокие перекладины, перекладина-эспандер для выполнения силовых упражнений в висе;</w:t>
            </w:r>
          </w:p>
          <w:p w:rsidR="00044B3C" w:rsidRPr="00AC2579" w:rsidRDefault="00044B3C" w:rsidP="00B061B2">
            <w:pPr>
              <w:suppressAutoHyphens w:val="0"/>
              <w:autoSpaceDE w:val="0"/>
              <w:autoSpaceDN w:val="0"/>
              <w:adjustRightInd w:val="0"/>
              <w:jc w:val="both"/>
              <w:outlineLvl w:val="3"/>
              <w:rPr>
                <w:color w:val="000000"/>
                <w:lang w:eastAsia="ru-RU"/>
              </w:rPr>
            </w:pPr>
            <w:r w:rsidRPr="00AC2579">
              <w:rPr>
                <w:color w:val="000000"/>
                <w:lang w:eastAsia="ru-RU"/>
              </w:rPr>
              <w:t xml:space="preserve">- </w:t>
            </w:r>
            <w:r w:rsidR="00FB4346">
              <w:rPr>
                <w:color w:val="000000"/>
                <w:lang w:eastAsia="ru-RU"/>
              </w:rPr>
              <w:t>«</w:t>
            </w:r>
            <w:r w:rsidRPr="00AC2579">
              <w:rPr>
                <w:color w:val="000000"/>
                <w:lang w:eastAsia="ru-RU"/>
              </w:rPr>
              <w:t>рукоход</w:t>
            </w:r>
            <w:r w:rsidR="00FB4346">
              <w:rPr>
                <w:color w:val="000000"/>
                <w:lang w:eastAsia="ru-RU"/>
              </w:rPr>
              <w:t>»</w:t>
            </w:r>
            <w:r w:rsidRPr="00AC2579">
              <w:rPr>
                <w:color w:val="000000"/>
                <w:lang w:eastAsia="ru-RU"/>
              </w:rPr>
              <w:t xml:space="preserve"> различной конфигурации для обучения передвижению разными способами, висам, подтягиванию;</w:t>
            </w:r>
          </w:p>
          <w:p w:rsidR="00044B3C" w:rsidRPr="00AC2579" w:rsidRDefault="00044B3C" w:rsidP="00B061B2">
            <w:pPr>
              <w:suppressAutoHyphens w:val="0"/>
              <w:autoSpaceDE w:val="0"/>
              <w:autoSpaceDN w:val="0"/>
              <w:adjustRightInd w:val="0"/>
              <w:jc w:val="both"/>
              <w:outlineLvl w:val="3"/>
              <w:rPr>
                <w:color w:val="000000"/>
                <w:lang w:eastAsia="ru-RU"/>
              </w:rPr>
            </w:pPr>
            <w:r w:rsidRPr="00AC2579">
              <w:rPr>
                <w:color w:val="000000"/>
                <w:lang w:eastAsia="ru-RU"/>
              </w:rPr>
              <w:t>- спортивно-гимнастические комплексы - 5 – 6 горизонтальных перекладин, укрепленных на разной высоте, к перекладинам могут прикрепляться спортивные снаряды: кольца, трапеции, качели, шесты и др.;</w:t>
            </w:r>
          </w:p>
          <w:p w:rsidR="00044B3C" w:rsidRPr="00AC2579" w:rsidRDefault="00044B3C" w:rsidP="00B061B2">
            <w:pPr>
              <w:suppressAutoHyphens w:val="0"/>
              <w:autoSpaceDE w:val="0"/>
              <w:autoSpaceDN w:val="0"/>
              <w:adjustRightInd w:val="0"/>
              <w:jc w:val="both"/>
              <w:outlineLvl w:val="3"/>
              <w:rPr>
                <w:color w:val="000000"/>
                <w:lang w:eastAsia="ru-RU"/>
              </w:rPr>
            </w:pPr>
            <w:r w:rsidRPr="00AC2579">
              <w:rPr>
                <w:color w:val="000000"/>
                <w:lang w:eastAsia="ru-RU"/>
              </w:rPr>
              <w:t xml:space="preserve">- сочлененные перекладины разной высоты: 1,5 - 2,2 - 3 м, могут располагаться по одной линии или в форме букв </w:t>
            </w:r>
            <w:r w:rsidR="00FB4346">
              <w:rPr>
                <w:color w:val="000000"/>
                <w:lang w:eastAsia="ru-RU"/>
              </w:rPr>
              <w:t>«</w:t>
            </w:r>
            <w:r w:rsidRPr="00AC2579">
              <w:rPr>
                <w:color w:val="000000"/>
                <w:lang w:eastAsia="ru-RU"/>
              </w:rPr>
              <w:t>Г</w:t>
            </w:r>
            <w:r w:rsidR="00FB4346">
              <w:rPr>
                <w:color w:val="000000"/>
                <w:lang w:eastAsia="ru-RU"/>
              </w:rPr>
              <w:t>»</w:t>
            </w:r>
            <w:r w:rsidRPr="00AC2579">
              <w:rPr>
                <w:color w:val="000000"/>
                <w:lang w:eastAsia="ru-RU"/>
              </w:rPr>
              <w:t xml:space="preserve">, </w:t>
            </w:r>
            <w:r w:rsidR="00FB4346">
              <w:rPr>
                <w:color w:val="000000"/>
                <w:lang w:eastAsia="ru-RU"/>
              </w:rPr>
              <w:t>«</w:t>
            </w:r>
            <w:r w:rsidRPr="00AC2579">
              <w:rPr>
                <w:color w:val="000000"/>
                <w:lang w:eastAsia="ru-RU"/>
              </w:rPr>
              <w:t>Т</w:t>
            </w:r>
            <w:r w:rsidR="00FB4346">
              <w:rPr>
                <w:color w:val="000000"/>
                <w:lang w:eastAsia="ru-RU"/>
              </w:rPr>
              <w:t>»</w:t>
            </w:r>
            <w:r w:rsidRPr="00AC2579">
              <w:rPr>
                <w:color w:val="000000"/>
                <w:lang w:eastAsia="ru-RU"/>
              </w:rPr>
              <w:t xml:space="preserve"> или змейкой.</w:t>
            </w:r>
          </w:p>
        </w:tc>
      </w:tr>
      <w:tr w:rsidR="00044B3C" w:rsidRPr="00AC2579" w:rsidTr="00AA19DB">
        <w:tc>
          <w:tcPr>
            <w:tcW w:w="2376" w:type="dxa"/>
            <w:shd w:val="clear" w:color="auto" w:fill="auto"/>
          </w:tcPr>
          <w:p w:rsidR="00044B3C" w:rsidRPr="00AC2579" w:rsidRDefault="00044B3C" w:rsidP="00B061B2">
            <w:pPr>
              <w:suppressAutoHyphens w:val="0"/>
              <w:autoSpaceDE w:val="0"/>
              <w:autoSpaceDN w:val="0"/>
              <w:adjustRightInd w:val="0"/>
              <w:jc w:val="center"/>
              <w:outlineLvl w:val="3"/>
              <w:rPr>
                <w:color w:val="000000"/>
                <w:lang w:eastAsia="ru-RU"/>
              </w:rPr>
            </w:pPr>
            <w:r w:rsidRPr="00AC2579">
              <w:rPr>
                <w:color w:val="000000"/>
                <w:lang w:eastAsia="ru-RU"/>
              </w:rPr>
              <w:t>Дети старшего школьного возраста</w:t>
            </w:r>
          </w:p>
        </w:tc>
        <w:tc>
          <w:tcPr>
            <w:tcW w:w="2698" w:type="dxa"/>
            <w:shd w:val="clear" w:color="auto" w:fill="auto"/>
          </w:tcPr>
          <w:p w:rsidR="00044B3C" w:rsidRPr="00AC2579" w:rsidRDefault="00044B3C" w:rsidP="00AA19DB">
            <w:pPr>
              <w:suppressAutoHyphens w:val="0"/>
              <w:autoSpaceDE w:val="0"/>
              <w:autoSpaceDN w:val="0"/>
              <w:adjustRightInd w:val="0"/>
              <w:outlineLvl w:val="3"/>
              <w:rPr>
                <w:color w:val="000000"/>
                <w:lang w:eastAsia="ru-RU"/>
              </w:rPr>
            </w:pPr>
            <w:r w:rsidRPr="00AC2579">
              <w:rPr>
                <w:color w:val="000000"/>
                <w:lang w:eastAsia="ru-RU"/>
              </w:rPr>
              <w:t>Для улучшения мышечной силы, телосложения и общего физического развития</w:t>
            </w:r>
          </w:p>
        </w:tc>
        <w:tc>
          <w:tcPr>
            <w:tcW w:w="4479" w:type="dxa"/>
            <w:shd w:val="clear" w:color="auto" w:fill="auto"/>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 спортивные комплексы;</w:t>
            </w:r>
          </w:p>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 спортивно-игровые комплексы (микроскалодромы, велодромы и т.п.).</w:t>
            </w:r>
          </w:p>
        </w:tc>
      </w:tr>
    </w:tbl>
    <w:p w:rsidR="00044B3C" w:rsidRPr="00AC2579" w:rsidRDefault="00044B3C" w:rsidP="00044B3C">
      <w:pPr>
        <w:suppressAutoHyphens w:val="0"/>
        <w:autoSpaceDE w:val="0"/>
        <w:autoSpaceDN w:val="0"/>
        <w:adjustRightInd w:val="0"/>
        <w:jc w:val="center"/>
        <w:outlineLvl w:val="3"/>
        <w:rPr>
          <w:color w:val="000000"/>
          <w:lang w:eastAsia="ru-RU"/>
        </w:rPr>
      </w:pPr>
    </w:p>
    <w:p w:rsidR="00044B3C" w:rsidRPr="00AC2579" w:rsidRDefault="00044B3C" w:rsidP="00044B3C">
      <w:pPr>
        <w:suppressAutoHyphens w:val="0"/>
        <w:autoSpaceDE w:val="0"/>
        <w:autoSpaceDN w:val="0"/>
        <w:adjustRightInd w:val="0"/>
        <w:jc w:val="center"/>
        <w:outlineLvl w:val="3"/>
        <w:rPr>
          <w:color w:val="000000"/>
          <w:lang w:eastAsia="ru-RU"/>
        </w:rPr>
      </w:pPr>
      <w:r w:rsidRPr="00AC2579">
        <w:rPr>
          <w:color w:val="000000"/>
          <w:lang w:eastAsia="ru-RU"/>
        </w:rPr>
        <w:t>Таблица 14. Требования к игровому оборудованию</w:t>
      </w:r>
    </w:p>
    <w:p w:rsidR="00044B3C" w:rsidRPr="00AC2579" w:rsidRDefault="00044B3C" w:rsidP="00044B3C">
      <w:pPr>
        <w:suppressAutoHyphens w:val="0"/>
        <w:autoSpaceDE w:val="0"/>
        <w:autoSpaceDN w:val="0"/>
        <w:adjustRightInd w:val="0"/>
        <w:ind w:firstLine="540"/>
        <w:jc w:val="both"/>
        <w:outlineLvl w:val="3"/>
        <w:rPr>
          <w:color w:val="000000"/>
          <w:lang w:eastAsia="ru-RU"/>
        </w:rPr>
      </w:pPr>
    </w:p>
    <w:tbl>
      <w:tblPr>
        <w:tblW w:w="9468" w:type="dxa"/>
        <w:tblInd w:w="70" w:type="dxa"/>
        <w:tblLayout w:type="fixed"/>
        <w:tblCellMar>
          <w:left w:w="70" w:type="dxa"/>
          <w:right w:w="70" w:type="dxa"/>
        </w:tblCellMar>
        <w:tblLook w:val="0000" w:firstRow="0" w:lastRow="0" w:firstColumn="0" w:lastColumn="0" w:noHBand="0" w:noVBand="0"/>
      </w:tblPr>
      <w:tblGrid>
        <w:gridCol w:w="1644"/>
        <w:gridCol w:w="7824"/>
      </w:tblGrid>
      <w:tr w:rsidR="00044B3C" w:rsidRPr="00AC2579" w:rsidTr="004B3381">
        <w:trPr>
          <w:cantSplit/>
          <w:trHeight w:val="360"/>
        </w:trPr>
        <w:tc>
          <w:tcPr>
            <w:tcW w:w="1644"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Игровое оборудование</w:t>
            </w:r>
          </w:p>
        </w:tc>
        <w:tc>
          <w:tcPr>
            <w:tcW w:w="7824"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ind w:left="72" w:right="72"/>
              <w:jc w:val="center"/>
              <w:rPr>
                <w:color w:val="000000"/>
                <w:lang w:eastAsia="ru-RU"/>
              </w:rPr>
            </w:pPr>
            <w:r w:rsidRPr="00AC2579">
              <w:rPr>
                <w:color w:val="000000"/>
                <w:lang w:eastAsia="ru-RU"/>
              </w:rPr>
              <w:t>Требования</w:t>
            </w:r>
          </w:p>
        </w:tc>
      </w:tr>
      <w:tr w:rsidR="00044B3C" w:rsidRPr="00AC2579" w:rsidTr="004B3381">
        <w:trPr>
          <w:cantSplit/>
          <w:trHeight w:val="840"/>
        </w:trPr>
        <w:tc>
          <w:tcPr>
            <w:tcW w:w="1644"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lastRenderedPageBreak/>
              <w:t>Качели</w:t>
            </w:r>
          </w:p>
        </w:tc>
        <w:tc>
          <w:tcPr>
            <w:tcW w:w="7824"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ind w:left="72" w:right="72"/>
              <w:jc w:val="both"/>
              <w:rPr>
                <w:color w:val="000000"/>
                <w:lang w:eastAsia="ru-RU"/>
              </w:rPr>
            </w:pPr>
            <w:r w:rsidRPr="00AC2579">
              <w:rPr>
                <w:color w:val="000000"/>
                <w:lang w:eastAsia="ru-RU"/>
              </w:rPr>
              <w:t>Высота от уровня земли до сиденья качелей в состоянии покоя должна быть не менее 350 мм и не более 635 мм. Допускается не более двух сидений в одной рамке качелей. В двойных качелях не должны использоваться вместе сиденье для маленьких детей (колыбель) и плоское сиденье для более старших детей.</w:t>
            </w:r>
          </w:p>
        </w:tc>
      </w:tr>
      <w:tr w:rsidR="00044B3C" w:rsidRPr="00AC2579" w:rsidTr="004B3381">
        <w:trPr>
          <w:cantSplit/>
          <w:trHeight w:val="960"/>
        </w:trPr>
        <w:tc>
          <w:tcPr>
            <w:tcW w:w="1644"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Качалки</w:t>
            </w:r>
          </w:p>
        </w:tc>
        <w:tc>
          <w:tcPr>
            <w:tcW w:w="7824"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ind w:left="72" w:right="72"/>
              <w:jc w:val="both"/>
              <w:rPr>
                <w:color w:val="000000"/>
                <w:lang w:eastAsia="ru-RU"/>
              </w:rPr>
            </w:pPr>
            <w:r w:rsidRPr="00AC2579">
              <w:rPr>
                <w:color w:val="000000"/>
                <w:lang w:eastAsia="ru-RU"/>
              </w:rPr>
              <w:t>Высота от земли до сиденья в состоянии равновесия должна быть 550 - 750 мм. Максимальный наклон сиденья при движении назад и вперед - не более 20 градусов. Конструкция качалки не должна допускать попадание ног сидящего в ней ребенка под опорные части качалки, не должна иметь острых углов, радиус их закругления должен составлять не менее 20 мм.</w:t>
            </w:r>
          </w:p>
        </w:tc>
      </w:tr>
      <w:tr w:rsidR="00044B3C" w:rsidRPr="00AC2579" w:rsidTr="004B3381">
        <w:trPr>
          <w:cantSplit/>
          <w:trHeight w:val="840"/>
        </w:trPr>
        <w:tc>
          <w:tcPr>
            <w:tcW w:w="1644"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Карусели</w:t>
            </w:r>
          </w:p>
        </w:tc>
        <w:tc>
          <w:tcPr>
            <w:tcW w:w="7824"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ind w:left="72" w:right="72"/>
              <w:jc w:val="both"/>
              <w:rPr>
                <w:color w:val="000000"/>
                <w:lang w:eastAsia="ru-RU"/>
              </w:rPr>
            </w:pPr>
            <w:r w:rsidRPr="00AC2579">
              <w:rPr>
                <w:color w:val="000000"/>
                <w:lang w:eastAsia="ru-RU"/>
              </w:rPr>
              <w:t>Минимальное расстояние от уровня земли до нижней вращающейся конструкции карусели должно быть не менее 60 мм и не более 110 мм. Нижняя поверхность вращающейся платформы должна быть гладкой. Максимальная высота от нижнего уровня карусели до ее верхней точки составляет 1 м.</w:t>
            </w:r>
          </w:p>
        </w:tc>
      </w:tr>
      <w:tr w:rsidR="00044B3C" w:rsidRPr="00AC2579" w:rsidTr="004B3381">
        <w:trPr>
          <w:cantSplit/>
          <w:trHeight w:val="3815"/>
        </w:trPr>
        <w:tc>
          <w:tcPr>
            <w:tcW w:w="1644"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Горки</w:t>
            </w:r>
          </w:p>
        </w:tc>
        <w:tc>
          <w:tcPr>
            <w:tcW w:w="7824"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ind w:left="72" w:right="72"/>
              <w:jc w:val="both"/>
              <w:rPr>
                <w:color w:val="000000"/>
                <w:lang w:eastAsia="ru-RU"/>
              </w:rPr>
            </w:pPr>
            <w:r w:rsidRPr="00AC2579">
              <w:rPr>
                <w:color w:val="000000"/>
                <w:lang w:eastAsia="ru-RU"/>
              </w:rPr>
              <w:t>Доступ к горке осуществляется через лестницу, лазательную секцию или другие приспособления. Высота ската отдельно стоящей горки не должна превышать 2,5 м вне зависимости от вида доступа. Ширина открытой и прямой горки не менее 700 мм и не более 950 мм. Стартовая площадка - не менее 300 мм длиной с уклоном до 5 градусов, но, как правило, ширина площадки должна быть равна горизонтальной проекции участка скольжения. На отдельно стоящей горке высота бокового ограждения на стартовой площадке должна быть не менее 0,15 м. Угол наклона участка скольжения не должен превышать 60 градусов в любой точке. На конечном участке ската средний наклон не должен превышать 10 градусов. Край ската горки должен подгибаться по направлению к земле с радиусом не менее 50 мм и углом загиба не менее 100 градусов. Расстояние от края ската горки до земли должно быть не более 100 мм. Высота ограждающего бортика на конечном участке при длине участка скольжения менее 1,5 м – не более 200 мм, при длине участка скольжения более 1,5 м - не более 350 мм. Горка-тоннель должна иметь минимальную высоту и ширину 750 мм.</w:t>
            </w:r>
          </w:p>
        </w:tc>
      </w:tr>
    </w:tbl>
    <w:p w:rsidR="00044B3C" w:rsidRPr="00AC2579" w:rsidRDefault="00044B3C" w:rsidP="00044B3C">
      <w:pPr>
        <w:suppressAutoHyphens w:val="0"/>
        <w:autoSpaceDE w:val="0"/>
        <w:autoSpaceDN w:val="0"/>
        <w:adjustRightInd w:val="0"/>
        <w:jc w:val="center"/>
        <w:outlineLvl w:val="3"/>
        <w:rPr>
          <w:color w:val="000000"/>
          <w:lang w:eastAsia="ru-RU"/>
        </w:rPr>
      </w:pPr>
    </w:p>
    <w:p w:rsidR="00044B3C" w:rsidRPr="00AC2579" w:rsidRDefault="00044B3C" w:rsidP="00044B3C">
      <w:pPr>
        <w:suppressAutoHyphens w:val="0"/>
        <w:autoSpaceDE w:val="0"/>
        <w:autoSpaceDN w:val="0"/>
        <w:adjustRightInd w:val="0"/>
        <w:ind w:firstLine="709"/>
        <w:jc w:val="center"/>
        <w:outlineLvl w:val="3"/>
        <w:rPr>
          <w:color w:val="000000"/>
          <w:lang w:eastAsia="ru-RU"/>
        </w:rPr>
      </w:pPr>
      <w:r w:rsidRPr="00AC2579">
        <w:rPr>
          <w:color w:val="000000"/>
          <w:lang w:eastAsia="ru-RU"/>
        </w:rPr>
        <w:t>Таблица 15. Минимальные расстояния безопасности при размещении игрового оборудования</w:t>
      </w:r>
    </w:p>
    <w:p w:rsidR="00044B3C" w:rsidRPr="00AC2579" w:rsidRDefault="00044B3C" w:rsidP="00044B3C">
      <w:pPr>
        <w:suppressAutoHyphens w:val="0"/>
        <w:autoSpaceDE w:val="0"/>
        <w:autoSpaceDN w:val="0"/>
        <w:adjustRightInd w:val="0"/>
        <w:ind w:firstLine="540"/>
        <w:jc w:val="both"/>
        <w:outlineLvl w:val="3"/>
        <w:rPr>
          <w:color w:val="000000"/>
          <w:lang w:eastAsia="ru-RU"/>
        </w:rPr>
      </w:pPr>
    </w:p>
    <w:tbl>
      <w:tblPr>
        <w:tblW w:w="9498" w:type="dxa"/>
        <w:tblInd w:w="70" w:type="dxa"/>
        <w:tblLayout w:type="fixed"/>
        <w:tblCellMar>
          <w:left w:w="70" w:type="dxa"/>
          <w:right w:w="70" w:type="dxa"/>
        </w:tblCellMar>
        <w:tblLook w:val="0000" w:firstRow="0" w:lastRow="0" w:firstColumn="0" w:lastColumn="0" w:noHBand="0" w:noVBand="0"/>
      </w:tblPr>
      <w:tblGrid>
        <w:gridCol w:w="1701"/>
        <w:gridCol w:w="7797"/>
      </w:tblGrid>
      <w:tr w:rsidR="00044B3C" w:rsidRPr="00AC2579" w:rsidTr="00553B17">
        <w:trPr>
          <w:cantSplit/>
          <w:trHeight w:val="360"/>
        </w:trPr>
        <w:tc>
          <w:tcPr>
            <w:tcW w:w="1701"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Игровое оборудование</w:t>
            </w:r>
          </w:p>
        </w:tc>
        <w:tc>
          <w:tcPr>
            <w:tcW w:w="7797"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Минимальные расстояния</w:t>
            </w:r>
          </w:p>
        </w:tc>
      </w:tr>
      <w:tr w:rsidR="00044B3C" w:rsidRPr="00AC2579" w:rsidTr="00553B17">
        <w:trPr>
          <w:cantSplit/>
          <w:trHeight w:val="480"/>
        </w:trPr>
        <w:tc>
          <w:tcPr>
            <w:tcW w:w="1701"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Качели</w:t>
            </w:r>
          </w:p>
        </w:tc>
        <w:tc>
          <w:tcPr>
            <w:tcW w:w="7797"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both"/>
              <w:rPr>
                <w:color w:val="000000"/>
                <w:lang w:eastAsia="ru-RU"/>
              </w:rPr>
            </w:pPr>
            <w:r w:rsidRPr="00AC2579">
              <w:rPr>
                <w:color w:val="000000"/>
                <w:lang w:eastAsia="ru-RU"/>
              </w:rPr>
              <w:t>не менее 1,5 м в стороны от боковых конструкций и не менее 2,0 м вперед (назад) от крайних точек качели в состоянии наклона</w:t>
            </w:r>
          </w:p>
        </w:tc>
      </w:tr>
      <w:tr w:rsidR="00044B3C" w:rsidRPr="00AC2579" w:rsidTr="00553B17">
        <w:trPr>
          <w:cantSplit/>
          <w:trHeight w:val="480"/>
        </w:trPr>
        <w:tc>
          <w:tcPr>
            <w:tcW w:w="1701"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Качалки</w:t>
            </w:r>
          </w:p>
        </w:tc>
        <w:tc>
          <w:tcPr>
            <w:tcW w:w="7797"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both"/>
              <w:rPr>
                <w:color w:val="000000"/>
                <w:lang w:eastAsia="ru-RU"/>
              </w:rPr>
            </w:pPr>
            <w:r w:rsidRPr="00AC2579">
              <w:rPr>
                <w:color w:val="000000"/>
                <w:lang w:eastAsia="ru-RU"/>
              </w:rPr>
              <w:t>не менее 1,0 м в стороны от боковых конструкций и не менее 1,5 м вперед от крайних точек качалки в состоянии наклона</w:t>
            </w:r>
          </w:p>
        </w:tc>
      </w:tr>
      <w:tr w:rsidR="00044B3C" w:rsidRPr="00AC2579" w:rsidTr="00553B17">
        <w:trPr>
          <w:cantSplit/>
          <w:trHeight w:val="480"/>
        </w:trPr>
        <w:tc>
          <w:tcPr>
            <w:tcW w:w="1701"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Карусели</w:t>
            </w:r>
          </w:p>
        </w:tc>
        <w:tc>
          <w:tcPr>
            <w:tcW w:w="7797"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both"/>
              <w:rPr>
                <w:color w:val="000000"/>
                <w:lang w:eastAsia="ru-RU"/>
              </w:rPr>
            </w:pPr>
            <w:r w:rsidRPr="00AC2579">
              <w:rPr>
                <w:color w:val="000000"/>
                <w:lang w:eastAsia="ru-RU"/>
              </w:rPr>
              <w:t>не менее 2 м в стороны от боковых конструкций и не менее 3 м вверх от нижней вращающейся поверхности карусели</w:t>
            </w:r>
          </w:p>
        </w:tc>
      </w:tr>
      <w:tr w:rsidR="00044B3C" w:rsidRPr="00AC2579" w:rsidTr="00553B17">
        <w:trPr>
          <w:cantSplit/>
          <w:trHeight w:val="360"/>
        </w:trPr>
        <w:tc>
          <w:tcPr>
            <w:tcW w:w="1701"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Горки</w:t>
            </w:r>
          </w:p>
        </w:tc>
        <w:tc>
          <w:tcPr>
            <w:tcW w:w="7797"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both"/>
              <w:rPr>
                <w:color w:val="000000"/>
                <w:lang w:eastAsia="ru-RU"/>
              </w:rPr>
            </w:pPr>
            <w:r w:rsidRPr="00AC2579">
              <w:rPr>
                <w:color w:val="000000"/>
                <w:lang w:eastAsia="ru-RU"/>
              </w:rPr>
              <w:t>не менее 1 м от боковых сторон и 2 м вперед от нижнего края ската горки</w:t>
            </w:r>
          </w:p>
        </w:tc>
      </w:tr>
    </w:tbl>
    <w:p w:rsidR="00044B3C" w:rsidRPr="00AC2579" w:rsidRDefault="00044B3C" w:rsidP="00044B3C">
      <w:pPr>
        <w:suppressAutoHyphens w:val="0"/>
        <w:autoSpaceDE w:val="0"/>
        <w:autoSpaceDN w:val="0"/>
        <w:adjustRightInd w:val="0"/>
        <w:jc w:val="center"/>
        <w:outlineLvl w:val="2"/>
        <w:rPr>
          <w:color w:val="000000"/>
          <w:lang w:eastAsia="ru-RU"/>
        </w:rPr>
      </w:pPr>
    </w:p>
    <w:p w:rsidR="00044B3C" w:rsidRPr="00AC2579" w:rsidRDefault="00044B3C" w:rsidP="00044B3C">
      <w:pPr>
        <w:suppressAutoHyphens w:val="0"/>
        <w:autoSpaceDE w:val="0"/>
        <w:autoSpaceDN w:val="0"/>
        <w:adjustRightInd w:val="0"/>
        <w:jc w:val="center"/>
        <w:outlineLvl w:val="2"/>
        <w:rPr>
          <w:color w:val="000000"/>
          <w:lang w:eastAsia="ru-RU"/>
        </w:rPr>
      </w:pPr>
      <w:r w:rsidRPr="00AC2579">
        <w:rPr>
          <w:color w:val="000000"/>
          <w:lang w:eastAsia="ru-RU"/>
        </w:rPr>
        <w:t>ПОСАДКА ДЕРЕВЬЕВ</w:t>
      </w:r>
    </w:p>
    <w:p w:rsidR="00044B3C" w:rsidRPr="00AC2579" w:rsidRDefault="00044B3C" w:rsidP="00044B3C">
      <w:pPr>
        <w:suppressAutoHyphens w:val="0"/>
        <w:autoSpaceDE w:val="0"/>
        <w:autoSpaceDN w:val="0"/>
        <w:adjustRightInd w:val="0"/>
        <w:jc w:val="center"/>
        <w:outlineLvl w:val="3"/>
        <w:rPr>
          <w:color w:val="000000"/>
          <w:lang w:eastAsia="ru-RU"/>
        </w:rPr>
      </w:pPr>
    </w:p>
    <w:p w:rsidR="00044B3C" w:rsidRPr="00AC2579" w:rsidRDefault="00044B3C" w:rsidP="00044B3C">
      <w:pPr>
        <w:suppressAutoHyphens w:val="0"/>
        <w:autoSpaceDE w:val="0"/>
        <w:autoSpaceDN w:val="0"/>
        <w:adjustRightInd w:val="0"/>
        <w:ind w:firstLine="709"/>
        <w:jc w:val="center"/>
        <w:outlineLvl w:val="3"/>
        <w:rPr>
          <w:color w:val="000000"/>
          <w:lang w:eastAsia="ru-RU"/>
        </w:rPr>
      </w:pPr>
      <w:r w:rsidRPr="00AC2579">
        <w:rPr>
          <w:color w:val="000000"/>
          <w:lang w:eastAsia="ru-RU"/>
        </w:rPr>
        <w:t>Таблица 16. Рекомендуемые расстояния посадки деревьев в зависимости от категории улицы</w:t>
      </w:r>
    </w:p>
    <w:p w:rsidR="00044B3C" w:rsidRPr="00AC2579" w:rsidRDefault="00044B3C" w:rsidP="00044B3C">
      <w:pPr>
        <w:suppressAutoHyphens w:val="0"/>
        <w:autoSpaceDE w:val="0"/>
        <w:autoSpaceDN w:val="0"/>
        <w:adjustRightInd w:val="0"/>
        <w:jc w:val="center"/>
        <w:outlineLvl w:val="3"/>
        <w:rPr>
          <w:color w:val="000000"/>
          <w:lang w:eastAsia="ru-RU"/>
        </w:rPr>
      </w:pPr>
    </w:p>
    <w:p w:rsidR="00044B3C" w:rsidRPr="00AC2579" w:rsidRDefault="00044B3C" w:rsidP="00542E5C">
      <w:pPr>
        <w:suppressAutoHyphens w:val="0"/>
        <w:autoSpaceDE w:val="0"/>
        <w:autoSpaceDN w:val="0"/>
        <w:adjustRightInd w:val="0"/>
        <w:ind w:right="140"/>
        <w:jc w:val="right"/>
        <w:outlineLvl w:val="3"/>
        <w:rPr>
          <w:color w:val="000000"/>
          <w:lang w:eastAsia="ru-RU"/>
        </w:rPr>
      </w:pPr>
      <w:r w:rsidRPr="00AC2579">
        <w:rPr>
          <w:color w:val="000000"/>
          <w:lang w:eastAsia="ru-RU"/>
        </w:rPr>
        <w:t>В метрах</w:t>
      </w:r>
    </w:p>
    <w:tbl>
      <w:tblPr>
        <w:tblW w:w="9498" w:type="dxa"/>
        <w:tblInd w:w="70" w:type="dxa"/>
        <w:tblLayout w:type="fixed"/>
        <w:tblCellMar>
          <w:left w:w="70" w:type="dxa"/>
          <w:right w:w="70" w:type="dxa"/>
        </w:tblCellMar>
        <w:tblLook w:val="0000" w:firstRow="0" w:lastRow="0" w:firstColumn="0" w:lastColumn="0" w:noHBand="0" w:noVBand="0"/>
      </w:tblPr>
      <w:tblGrid>
        <w:gridCol w:w="5246"/>
        <w:gridCol w:w="4252"/>
      </w:tblGrid>
      <w:tr w:rsidR="00044B3C" w:rsidRPr="00AC2579" w:rsidTr="0040073D">
        <w:trPr>
          <w:cantSplit/>
          <w:trHeight w:val="360"/>
        </w:trPr>
        <w:tc>
          <w:tcPr>
            <w:tcW w:w="5246"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Категория улиц и дорог</w:t>
            </w:r>
          </w:p>
        </w:tc>
        <w:tc>
          <w:tcPr>
            <w:tcW w:w="4252"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Расстояние от проезжей части до ствола</w:t>
            </w:r>
          </w:p>
        </w:tc>
      </w:tr>
      <w:tr w:rsidR="00044B3C" w:rsidRPr="00AC2579" w:rsidTr="0040073D">
        <w:trPr>
          <w:cantSplit/>
          <w:trHeight w:val="240"/>
        </w:trPr>
        <w:tc>
          <w:tcPr>
            <w:tcW w:w="5246"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Магистральные улицы общегородского значения</w:t>
            </w:r>
          </w:p>
        </w:tc>
        <w:tc>
          <w:tcPr>
            <w:tcW w:w="4252"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5 - 7</w:t>
            </w:r>
          </w:p>
        </w:tc>
      </w:tr>
      <w:tr w:rsidR="00044B3C" w:rsidRPr="00AC2579" w:rsidTr="0040073D">
        <w:trPr>
          <w:cantSplit/>
          <w:trHeight w:val="240"/>
        </w:trPr>
        <w:tc>
          <w:tcPr>
            <w:tcW w:w="5246"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lastRenderedPageBreak/>
              <w:t>Магистральные улицы районного значения</w:t>
            </w:r>
          </w:p>
        </w:tc>
        <w:tc>
          <w:tcPr>
            <w:tcW w:w="4252"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3 - 4</w:t>
            </w:r>
          </w:p>
        </w:tc>
      </w:tr>
      <w:tr w:rsidR="00044B3C" w:rsidRPr="00AC2579" w:rsidTr="0040073D">
        <w:trPr>
          <w:cantSplit/>
          <w:trHeight w:val="240"/>
        </w:trPr>
        <w:tc>
          <w:tcPr>
            <w:tcW w:w="5246"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Улицы и дороги местного значения</w:t>
            </w:r>
          </w:p>
        </w:tc>
        <w:tc>
          <w:tcPr>
            <w:tcW w:w="4252"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2 - 3</w:t>
            </w:r>
          </w:p>
        </w:tc>
      </w:tr>
      <w:tr w:rsidR="00044B3C" w:rsidRPr="00AC2579" w:rsidTr="0040073D">
        <w:trPr>
          <w:cantSplit/>
          <w:trHeight w:val="240"/>
        </w:trPr>
        <w:tc>
          <w:tcPr>
            <w:tcW w:w="5246"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Проезды</w:t>
            </w:r>
          </w:p>
        </w:tc>
        <w:tc>
          <w:tcPr>
            <w:tcW w:w="4252"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1,5 - 2</w:t>
            </w:r>
          </w:p>
        </w:tc>
      </w:tr>
      <w:tr w:rsidR="00044B3C" w:rsidRPr="00AC2579" w:rsidTr="0040073D">
        <w:trPr>
          <w:cantSplit/>
          <w:trHeight w:val="53"/>
        </w:trPr>
        <w:tc>
          <w:tcPr>
            <w:tcW w:w="9498" w:type="dxa"/>
            <w:gridSpan w:val="2"/>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Примечание. Наиболее пригодные виды для посадок: липа голландская, тополь канадский, тополь китайский пирамидальный, тополь берлинский, клен татарский, клен ясенелистый, ясень пенсильванский, ива ломкая шаровидная, вяз гладкий, боярышники, акация желтая.</w:t>
            </w:r>
          </w:p>
        </w:tc>
      </w:tr>
    </w:tbl>
    <w:p w:rsidR="00D22FC8" w:rsidRPr="00AC2579" w:rsidRDefault="00D22FC8" w:rsidP="00044B3C">
      <w:pPr>
        <w:suppressAutoHyphens w:val="0"/>
        <w:autoSpaceDE w:val="0"/>
        <w:autoSpaceDN w:val="0"/>
        <w:adjustRightInd w:val="0"/>
        <w:jc w:val="right"/>
        <w:outlineLvl w:val="1"/>
        <w:rPr>
          <w:color w:val="000000"/>
          <w:lang w:eastAsia="ru-RU"/>
        </w:rPr>
      </w:pPr>
    </w:p>
    <w:p w:rsidR="00D22FC8" w:rsidRPr="00AC2579" w:rsidRDefault="00D22FC8">
      <w:pPr>
        <w:suppressAutoHyphens w:val="0"/>
        <w:spacing w:after="160" w:line="259" w:lineRule="auto"/>
        <w:rPr>
          <w:color w:val="000000"/>
          <w:lang w:eastAsia="ru-RU"/>
        </w:rPr>
      </w:pPr>
      <w:r w:rsidRPr="00AC2579">
        <w:rPr>
          <w:color w:val="000000"/>
          <w:lang w:eastAsia="ru-RU"/>
        </w:rPr>
        <w:br w:type="page"/>
      </w:r>
    </w:p>
    <w:p w:rsidR="00044B3C" w:rsidRPr="00954DEE" w:rsidRDefault="00044B3C" w:rsidP="00954DEE">
      <w:pPr>
        <w:pStyle w:val="1"/>
        <w:numPr>
          <w:ilvl w:val="0"/>
          <w:numId w:val="0"/>
        </w:numPr>
        <w:jc w:val="right"/>
        <w:rPr>
          <w:rFonts w:ascii="Times New Roman" w:hAnsi="Times New Roman"/>
          <w:b/>
          <w:sz w:val="24"/>
          <w:szCs w:val="24"/>
          <w:lang w:eastAsia="ru-RU"/>
        </w:rPr>
      </w:pPr>
      <w:bookmarkStart w:id="41" w:name="_Toc225936856"/>
      <w:r w:rsidRPr="00954DEE">
        <w:rPr>
          <w:rFonts w:ascii="Times New Roman" w:hAnsi="Times New Roman"/>
          <w:b/>
          <w:sz w:val="24"/>
          <w:szCs w:val="24"/>
          <w:lang w:eastAsia="ru-RU"/>
        </w:rPr>
        <w:lastRenderedPageBreak/>
        <w:t>Приложение 2 к Правилам</w:t>
      </w:r>
      <w:bookmarkEnd w:id="41"/>
    </w:p>
    <w:p w:rsidR="00044B3C" w:rsidRPr="00954DEE" w:rsidRDefault="00044B3C" w:rsidP="00954DEE">
      <w:pPr>
        <w:pStyle w:val="1"/>
        <w:numPr>
          <w:ilvl w:val="0"/>
          <w:numId w:val="0"/>
        </w:numPr>
        <w:jc w:val="center"/>
        <w:rPr>
          <w:rFonts w:ascii="Times New Roman" w:hAnsi="Times New Roman"/>
          <w:b/>
          <w:sz w:val="24"/>
          <w:szCs w:val="24"/>
          <w:lang w:eastAsia="ru-RU"/>
        </w:rPr>
      </w:pPr>
      <w:bookmarkStart w:id="42" w:name="_Toc225936857"/>
      <w:r w:rsidRPr="00954DEE">
        <w:rPr>
          <w:rFonts w:ascii="Times New Roman" w:hAnsi="Times New Roman"/>
          <w:b/>
          <w:sz w:val="24"/>
          <w:szCs w:val="24"/>
          <w:lang w:eastAsia="ru-RU"/>
        </w:rPr>
        <w:t>РАСЧЕТ ШИРИНЫ ПЕШЕХОДНЫХ КОММУНИКАЦИЙ</w:t>
      </w:r>
      <w:bookmarkEnd w:id="42"/>
    </w:p>
    <w:p w:rsidR="00044B3C" w:rsidRPr="00AC2579" w:rsidRDefault="00044B3C" w:rsidP="00044B3C">
      <w:pPr>
        <w:suppressAutoHyphens w:val="0"/>
        <w:autoSpaceDE w:val="0"/>
        <w:autoSpaceDN w:val="0"/>
        <w:adjustRightInd w:val="0"/>
        <w:jc w:val="center"/>
        <w:outlineLvl w:val="1"/>
        <w:rPr>
          <w:color w:val="000000"/>
          <w:lang w:eastAsia="ru-RU"/>
        </w:rPr>
      </w:pPr>
    </w:p>
    <w:p w:rsidR="00044B3C" w:rsidRPr="00AC2579" w:rsidRDefault="00044B3C" w:rsidP="00044B3C">
      <w:pPr>
        <w:suppressAutoHyphens w:val="0"/>
        <w:autoSpaceDE w:val="0"/>
        <w:autoSpaceDN w:val="0"/>
        <w:adjustRightInd w:val="0"/>
        <w:ind w:firstLine="540"/>
        <w:jc w:val="both"/>
        <w:outlineLvl w:val="1"/>
        <w:rPr>
          <w:color w:val="000000"/>
          <w:lang w:eastAsia="ru-RU"/>
        </w:rPr>
      </w:pPr>
      <w:r w:rsidRPr="00AC2579">
        <w:rPr>
          <w:color w:val="000000"/>
          <w:lang w:eastAsia="ru-RU"/>
        </w:rPr>
        <w:t>Расчет ширины тротуаров и других пешеходных коммуникаций производится по формуле:</w:t>
      </w:r>
    </w:p>
    <w:p w:rsidR="00044B3C" w:rsidRPr="00AC2579" w:rsidRDefault="00044B3C" w:rsidP="00044B3C">
      <w:pPr>
        <w:suppressAutoHyphens w:val="0"/>
        <w:autoSpaceDE w:val="0"/>
        <w:autoSpaceDN w:val="0"/>
        <w:adjustRightInd w:val="0"/>
        <w:jc w:val="center"/>
        <w:outlineLvl w:val="1"/>
        <w:rPr>
          <w:color w:val="000000"/>
          <w:lang w:eastAsia="ru-RU"/>
        </w:rPr>
      </w:pPr>
      <w:r w:rsidRPr="00AC2579">
        <w:rPr>
          <w:noProof/>
          <w:color w:val="000000"/>
          <w:position w:val="-12"/>
          <w:lang w:eastAsia="ru-RU"/>
        </w:rPr>
        <w:drawing>
          <wp:inline distT="0" distB="0" distL="0" distR="0" wp14:anchorId="3021A676" wp14:editId="15FBD98E">
            <wp:extent cx="1043940" cy="228600"/>
            <wp:effectExtent l="0" t="0" r="381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2" cstate="print">
                      <a:extLst>
                        <a:ext uri="{28A0092B-C50C-407E-A947-70E740481C1C}">
                          <a14:useLocalDpi xmlns:a14="http://schemas.microsoft.com/office/drawing/2010/main" val="0"/>
                        </a:ext>
                      </a:extLst>
                    </a:blip>
                    <a:srcRect/>
                    <a:stretch>
                      <a:fillRect/>
                    </a:stretch>
                  </pic:blipFill>
                  <pic:spPr bwMode="auto">
                    <a:xfrm>
                      <a:off x="0" y="0"/>
                      <a:ext cx="1043940" cy="228600"/>
                    </a:xfrm>
                    <a:prstGeom prst="rect">
                      <a:avLst/>
                    </a:prstGeom>
                    <a:noFill/>
                    <a:ln>
                      <a:noFill/>
                    </a:ln>
                  </pic:spPr>
                </pic:pic>
              </a:graphicData>
            </a:graphic>
          </wp:inline>
        </w:drawing>
      </w:r>
      <w:r w:rsidRPr="00AC2579">
        <w:rPr>
          <w:color w:val="000000"/>
          <w:lang w:eastAsia="ru-RU"/>
        </w:rPr>
        <w:t>, где</w:t>
      </w:r>
    </w:p>
    <w:p w:rsidR="00044B3C" w:rsidRPr="00AC2579" w:rsidRDefault="00044B3C" w:rsidP="00044B3C">
      <w:pPr>
        <w:suppressAutoHyphens w:val="0"/>
        <w:autoSpaceDE w:val="0"/>
        <w:autoSpaceDN w:val="0"/>
        <w:adjustRightInd w:val="0"/>
        <w:ind w:firstLine="540"/>
        <w:jc w:val="both"/>
        <w:outlineLvl w:val="1"/>
        <w:rPr>
          <w:color w:val="000000"/>
          <w:lang w:eastAsia="ru-RU"/>
        </w:rPr>
      </w:pPr>
    </w:p>
    <w:p w:rsidR="00044B3C" w:rsidRPr="00AC2579" w:rsidRDefault="00044B3C" w:rsidP="00044B3C">
      <w:pPr>
        <w:suppressAutoHyphens w:val="0"/>
        <w:autoSpaceDE w:val="0"/>
        <w:autoSpaceDN w:val="0"/>
        <w:adjustRightInd w:val="0"/>
        <w:ind w:firstLine="540"/>
        <w:jc w:val="both"/>
        <w:outlineLvl w:val="1"/>
        <w:rPr>
          <w:color w:val="000000"/>
          <w:lang w:eastAsia="ru-RU"/>
        </w:rPr>
      </w:pPr>
      <w:r w:rsidRPr="00AC2579">
        <w:rPr>
          <w:color w:val="000000"/>
          <w:lang w:eastAsia="ru-RU"/>
        </w:rPr>
        <w:t>B - расчетная ширина пешеходной коммуникации, м;</w:t>
      </w:r>
    </w:p>
    <w:p w:rsidR="00044B3C" w:rsidRPr="00AC2579" w:rsidRDefault="00044B3C" w:rsidP="00044B3C">
      <w:pPr>
        <w:suppressAutoHyphens w:val="0"/>
        <w:autoSpaceDE w:val="0"/>
        <w:autoSpaceDN w:val="0"/>
        <w:adjustRightInd w:val="0"/>
        <w:ind w:firstLine="540"/>
        <w:jc w:val="both"/>
        <w:outlineLvl w:val="1"/>
        <w:rPr>
          <w:color w:val="000000"/>
          <w:lang w:eastAsia="ru-RU"/>
        </w:rPr>
      </w:pPr>
      <w:r w:rsidRPr="00AC2579">
        <w:rPr>
          <w:noProof/>
          <w:color w:val="000000"/>
          <w:position w:val="-12"/>
          <w:lang w:eastAsia="ru-RU"/>
        </w:rPr>
        <w:drawing>
          <wp:inline distT="0" distB="0" distL="0" distR="0" wp14:anchorId="79D5EA82" wp14:editId="1E9279D6">
            <wp:extent cx="144780" cy="228600"/>
            <wp:effectExtent l="0" t="0" r="762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3" cstate="print">
                      <a:extLst>
                        <a:ext uri="{28A0092B-C50C-407E-A947-70E740481C1C}">
                          <a14:useLocalDpi xmlns:a14="http://schemas.microsoft.com/office/drawing/2010/main" val="0"/>
                        </a:ext>
                      </a:extLst>
                    </a:blip>
                    <a:srcRect/>
                    <a:stretch>
                      <a:fillRect/>
                    </a:stretch>
                  </pic:blipFill>
                  <pic:spPr bwMode="auto">
                    <a:xfrm>
                      <a:off x="0" y="0"/>
                      <a:ext cx="144780" cy="228600"/>
                    </a:xfrm>
                    <a:prstGeom prst="rect">
                      <a:avLst/>
                    </a:prstGeom>
                    <a:noFill/>
                    <a:ln>
                      <a:noFill/>
                    </a:ln>
                  </pic:spPr>
                </pic:pic>
              </a:graphicData>
            </a:graphic>
          </wp:inline>
        </w:drawing>
      </w:r>
      <w:r w:rsidRPr="00AC2579">
        <w:rPr>
          <w:color w:val="000000"/>
          <w:lang w:eastAsia="ru-RU"/>
        </w:rPr>
        <w:t xml:space="preserve"> - стандартная ширина одной полосы пешеходного движения, равная 0,75 м;</w:t>
      </w:r>
    </w:p>
    <w:p w:rsidR="00044B3C" w:rsidRPr="00AC2579" w:rsidRDefault="00044B3C" w:rsidP="00044B3C">
      <w:pPr>
        <w:suppressAutoHyphens w:val="0"/>
        <w:autoSpaceDE w:val="0"/>
        <w:autoSpaceDN w:val="0"/>
        <w:adjustRightInd w:val="0"/>
        <w:ind w:firstLine="540"/>
        <w:jc w:val="both"/>
        <w:outlineLvl w:val="1"/>
        <w:rPr>
          <w:color w:val="000000"/>
          <w:lang w:eastAsia="ru-RU"/>
        </w:rPr>
      </w:pPr>
      <w:r w:rsidRPr="00AC2579">
        <w:rPr>
          <w:color w:val="000000"/>
          <w:lang w:eastAsia="ru-RU"/>
        </w:rPr>
        <w:t xml:space="preserve">№ - фактическая интенсивность пешеходного движения в часы </w:t>
      </w:r>
      <w:r w:rsidR="00FB4346">
        <w:rPr>
          <w:color w:val="000000"/>
          <w:lang w:eastAsia="ru-RU"/>
        </w:rPr>
        <w:t>«</w:t>
      </w:r>
      <w:r w:rsidRPr="00AC2579">
        <w:rPr>
          <w:color w:val="000000"/>
          <w:lang w:eastAsia="ru-RU"/>
        </w:rPr>
        <w:t>пик</w:t>
      </w:r>
      <w:r w:rsidR="00FB4346">
        <w:rPr>
          <w:color w:val="000000"/>
          <w:lang w:eastAsia="ru-RU"/>
        </w:rPr>
        <w:t>»</w:t>
      </w:r>
      <w:r w:rsidRPr="00AC2579">
        <w:rPr>
          <w:color w:val="000000"/>
          <w:lang w:eastAsia="ru-RU"/>
        </w:rPr>
        <w:t>, суммарная по двум направлениям на участке устройства пешеходной коммуникации, чел./час (определяется на основе данных натурных обследований);</w:t>
      </w:r>
    </w:p>
    <w:p w:rsidR="00044B3C" w:rsidRPr="00AC2579" w:rsidRDefault="00044B3C" w:rsidP="00044B3C">
      <w:pPr>
        <w:suppressAutoHyphens w:val="0"/>
        <w:autoSpaceDE w:val="0"/>
        <w:autoSpaceDN w:val="0"/>
        <w:adjustRightInd w:val="0"/>
        <w:ind w:firstLine="540"/>
        <w:jc w:val="both"/>
        <w:outlineLvl w:val="1"/>
        <w:rPr>
          <w:color w:val="000000"/>
          <w:lang w:eastAsia="ru-RU"/>
        </w:rPr>
      </w:pPr>
      <w:r w:rsidRPr="00AC2579">
        <w:rPr>
          <w:color w:val="000000"/>
          <w:lang w:eastAsia="ru-RU"/>
        </w:rPr>
        <w:t>k - коэффициент перспективного изменения интенсивности пешеходного движения (устанавливается на основе анализа градостроительного развития территории);</w:t>
      </w:r>
    </w:p>
    <w:p w:rsidR="00044B3C" w:rsidRPr="00AC2579" w:rsidRDefault="00044B3C" w:rsidP="00044B3C">
      <w:pPr>
        <w:suppressAutoHyphens w:val="0"/>
        <w:autoSpaceDE w:val="0"/>
        <w:autoSpaceDN w:val="0"/>
        <w:adjustRightInd w:val="0"/>
        <w:ind w:firstLine="540"/>
        <w:jc w:val="both"/>
        <w:outlineLvl w:val="1"/>
        <w:rPr>
          <w:color w:val="000000"/>
          <w:lang w:eastAsia="ru-RU"/>
        </w:rPr>
      </w:pPr>
      <w:r w:rsidRPr="00AC2579">
        <w:rPr>
          <w:color w:val="000000"/>
          <w:lang w:eastAsia="ru-RU"/>
        </w:rPr>
        <w:t>p - нормативная пропускная способность одной стандартной полосы пешеходной коммуникации, чел./час, которая определяется по таблице:</w:t>
      </w:r>
    </w:p>
    <w:p w:rsidR="00044B3C" w:rsidRPr="00AC2579" w:rsidRDefault="00044B3C" w:rsidP="00044B3C">
      <w:pPr>
        <w:suppressAutoHyphens w:val="0"/>
        <w:autoSpaceDE w:val="0"/>
        <w:autoSpaceDN w:val="0"/>
        <w:adjustRightInd w:val="0"/>
        <w:ind w:firstLine="540"/>
        <w:jc w:val="both"/>
        <w:outlineLvl w:val="1"/>
        <w:rPr>
          <w:color w:val="000000"/>
          <w:lang w:eastAsia="ru-RU"/>
        </w:rPr>
      </w:pPr>
    </w:p>
    <w:p w:rsidR="00044B3C" w:rsidRPr="00AC2579" w:rsidRDefault="00044B3C" w:rsidP="00044B3C">
      <w:pPr>
        <w:suppressAutoHyphens w:val="0"/>
        <w:autoSpaceDE w:val="0"/>
        <w:autoSpaceDN w:val="0"/>
        <w:adjustRightInd w:val="0"/>
        <w:jc w:val="center"/>
        <w:outlineLvl w:val="2"/>
        <w:rPr>
          <w:color w:val="000000"/>
          <w:lang w:eastAsia="ru-RU"/>
        </w:rPr>
      </w:pPr>
      <w:r w:rsidRPr="00AC2579">
        <w:rPr>
          <w:color w:val="000000"/>
          <w:lang w:eastAsia="ru-RU"/>
        </w:rPr>
        <w:t>Пропускная способность пешеходных коммуникаций</w:t>
      </w:r>
    </w:p>
    <w:p w:rsidR="00044B3C" w:rsidRPr="00AC2579" w:rsidRDefault="00044B3C" w:rsidP="00044B3C">
      <w:pPr>
        <w:suppressAutoHyphens w:val="0"/>
        <w:autoSpaceDE w:val="0"/>
        <w:autoSpaceDN w:val="0"/>
        <w:adjustRightInd w:val="0"/>
        <w:jc w:val="right"/>
        <w:outlineLvl w:val="2"/>
        <w:rPr>
          <w:color w:val="000000"/>
          <w:lang w:eastAsia="ru-RU"/>
        </w:rPr>
      </w:pPr>
      <w:r w:rsidRPr="00AC2579">
        <w:rPr>
          <w:color w:val="000000"/>
          <w:lang w:eastAsia="ru-RU"/>
        </w:rPr>
        <w:t>Человек в час</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4"/>
        <w:gridCol w:w="4785"/>
      </w:tblGrid>
      <w:tr w:rsidR="00044B3C" w:rsidRPr="00AC2579" w:rsidTr="00B061B2">
        <w:tc>
          <w:tcPr>
            <w:tcW w:w="4784"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Элементы пешеходных коммуникаций</w:t>
            </w:r>
          </w:p>
        </w:tc>
        <w:tc>
          <w:tcPr>
            <w:tcW w:w="4785"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Пропускная способность одной полосы движения</w:t>
            </w:r>
          </w:p>
        </w:tc>
      </w:tr>
      <w:tr w:rsidR="00044B3C" w:rsidRPr="00AC2579" w:rsidTr="00B061B2">
        <w:tc>
          <w:tcPr>
            <w:tcW w:w="4784" w:type="dxa"/>
            <w:shd w:val="clear" w:color="auto" w:fill="auto"/>
          </w:tcPr>
          <w:p w:rsidR="00044B3C" w:rsidRPr="00AC2579" w:rsidRDefault="00044B3C" w:rsidP="00B061B2">
            <w:pPr>
              <w:suppressAutoHyphens w:val="0"/>
              <w:autoSpaceDE w:val="0"/>
              <w:autoSpaceDN w:val="0"/>
              <w:adjustRightInd w:val="0"/>
              <w:jc w:val="both"/>
              <w:outlineLvl w:val="2"/>
              <w:rPr>
                <w:color w:val="000000"/>
                <w:lang w:eastAsia="ru-RU"/>
              </w:rPr>
            </w:pPr>
            <w:r w:rsidRPr="00AC2579">
              <w:rPr>
                <w:color w:val="000000"/>
                <w:lang w:eastAsia="ru-RU"/>
              </w:rPr>
              <w:t>Тротуары, расположенные вдоль красной линии улиц с развитой торговой сетью</w:t>
            </w:r>
          </w:p>
        </w:tc>
        <w:tc>
          <w:tcPr>
            <w:tcW w:w="4785"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700</w:t>
            </w:r>
          </w:p>
        </w:tc>
      </w:tr>
      <w:tr w:rsidR="00044B3C" w:rsidRPr="00AC2579" w:rsidTr="00B061B2">
        <w:tc>
          <w:tcPr>
            <w:tcW w:w="4784" w:type="dxa"/>
            <w:shd w:val="clear" w:color="auto" w:fill="auto"/>
          </w:tcPr>
          <w:p w:rsidR="00044B3C" w:rsidRPr="00AC2579" w:rsidRDefault="00044B3C" w:rsidP="00B061B2">
            <w:pPr>
              <w:suppressAutoHyphens w:val="0"/>
              <w:autoSpaceDE w:val="0"/>
              <w:autoSpaceDN w:val="0"/>
              <w:adjustRightInd w:val="0"/>
              <w:jc w:val="both"/>
              <w:outlineLvl w:val="2"/>
              <w:rPr>
                <w:color w:val="000000"/>
                <w:lang w:eastAsia="ru-RU"/>
              </w:rPr>
            </w:pPr>
            <w:r w:rsidRPr="00AC2579">
              <w:rPr>
                <w:color w:val="000000"/>
                <w:lang w:eastAsia="ru-RU"/>
              </w:rPr>
              <w:t>Тротуары, расположенные вдоль красной линии улиц с незначительной торговой сетью</w:t>
            </w:r>
          </w:p>
        </w:tc>
        <w:tc>
          <w:tcPr>
            <w:tcW w:w="4785"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800</w:t>
            </w:r>
          </w:p>
        </w:tc>
      </w:tr>
      <w:tr w:rsidR="00044B3C" w:rsidRPr="00AC2579" w:rsidTr="00B061B2">
        <w:tc>
          <w:tcPr>
            <w:tcW w:w="4784" w:type="dxa"/>
            <w:shd w:val="clear" w:color="auto" w:fill="auto"/>
          </w:tcPr>
          <w:p w:rsidR="00044B3C" w:rsidRPr="00AC2579" w:rsidRDefault="00044B3C" w:rsidP="00B061B2">
            <w:pPr>
              <w:suppressAutoHyphens w:val="0"/>
              <w:autoSpaceDE w:val="0"/>
              <w:autoSpaceDN w:val="0"/>
              <w:adjustRightInd w:val="0"/>
              <w:jc w:val="both"/>
              <w:outlineLvl w:val="2"/>
              <w:rPr>
                <w:color w:val="000000"/>
                <w:lang w:eastAsia="ru-RU"/>
              </w:rPr>
            </w:pPr>
            <w:r w:rsidRPr="00AC2579">
              <w:rPr>
                <w:color w:val="000000"/>
                <w:lang w:eastAsia="ru-RU"/>
              </w:rPr>
              <w:t>Тротуары в пределах зеленых насаждений улиц и дорог (бульвары)</w:t>
            </w:r>
          </w:p>
        </w:tc>
        <w:tc>
          <w:tcPr>
            <w:tcW w:w="4785"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800 - 1000</w:t>
            </w:r>
          </w:p>
        </w:tc>
      </w:tr>
      <w:tr w:rsidR="00044B3C" w:rsidRPr="00AC2579" w:rsidTr="00B061B2">
        <w:tc>
          <w:tcPr>
            <w:tcW w:w="4784" w:type="dxa"/>
            <w:shd w:val="clear" w:color="auto" w:fill="auto"/>
          </w:tcPr>
          <w:p w:rsidR="00044B3C" w:rsidRPr="00AC2579" w:rsidRDefault="00044B3C" w:rsidP="00B061B2">
            <w:pPr>
              <w:suppressAutoHyphens w:val="0"/>
              <w:autoSpaceDE w:val="0"/>
              <w:autoSpaceDN w:val="0"/>
              <w:adjustRightInd w:val="0"/>
              <w:jc w:val="both"/>
              <w:outlineLvl w:val="2"/>
              <w:rPr>
                <w:color w:val="000000"/>
                <w:lang w:eastAsia="ru-RU"/>
              </w:rPr>
            </w:pPr>
            <w:r w:rsidRPr="00AC2579">
              <w:rPr>
                <w:color w:val="000000"/>
                <w:lang w:eastAsia="ru-RU"/>
              </w:rPr>
              <w:t>Пешеходные дороги (прогулочные)</w:t>
            </w:r>
          </w:p>
        </w:tc>
        <w:tc>
          <w:tcPr>
            <w:tcW w:w="4785"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600 - 700</w:t>
            </w:r>
          </w:p>
        </w:tc>
      </w:tr>
      <w:tr w:rsidR="00044B3C" w:rsidRPr="00AC2579" w:rsidTr="00B061B2">
        <w:tc>
          <w:tcPr>
            <w:tcW w:w="4784" w:type="dxa"/>
            <w:shd w:val="clear" w:color="auto" w:fill="auto"/>
          </w:tcPr>
          <w:p w:rsidR="00044B3C" w:rsidRPr="00AC2579" w:rsidRDefault="00044B3C" w:rsidP="00B061B2">
            <w:pPr>
              <w:suppressAutoHyphens w:val="0"/>
              <w:autoSpaceDE w:val="0"/>
              <w:autoSpaceDN w:val="0"/>
              <w:adjustRightInd w:val="0"/>
              <w:jc w:val="both"/>
              <w:outlineLvl w:val="2"/>
              <w:rPr>
                <w:color w:val="000000"/>
                <w:lang w:eastAsia="ru-RU"/>
              </w:rPr>
            </w:pPr>
            <w:r w:rsidRPr="00AC2579">
              <w:rPr>
                <w:color w:val="000000"/>
                <w:lang w:eastAsia="ru-RU"/>
              </w:rPr>
              <w:t>Пешеходные переходы через проезжую часть (наземные)</w:t>
            </w:r>
          </w:p>
        </w:tc>
        <w:tc>
          <w:tcPr>
            <w:tcW w:w="4785"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1200 - 1500</w:t>
            </w:r>
          </w:p>
        </w:tc>
      </w:tr>
      <w:tr w:rsidR="00044B3C" w:rsidRPr="00AC2579" w:rsidTr="00B061B2">
        <w:tc>
          <w:tcPr>
            <w:tcW w:w="4784" w:type="dxa"/>
            <w:shd w:val="clear" w:color="auto" w:fill="auto"/>
          </w:tcPr>
          <w:p w:rsidR="00044B3C" w:rsidRPr="00AC2579" w:rsidRDefault="00044B3C" w:rsidP="00B061B2">
            <w:pPr>
              <w:suppressAutoHyphens w:val="0"/>
              <w:autoSpaceDE w:val="0"/>
              <w:autoSpaceDN w:val="0"/>
              <w:adjustRightInd w:val="0"/>
              <w:jc w:val="both"/>
              <w:outlineLvl w:val="2"/>
              <w:rPr>
                <w:color w:val="000000"/>
                <w:lang w:eastAsia="ru-RU"/>
              </w:rPr>
            </w:pPr>
            <w:r w:rsidRPr="00AC2579">
              <w:rPr>
                <w:color w:val="000000"/>
                <w:lang w:eastAsia="ru-RU"/>
              </w:rPr>
              <w:t>Лестница</w:t>
            </w:r>
          </w:p>
        </w:tc>
        <w:tc>
          <w:tcPr>
            <w:tcW w:w="4785"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500 - 600</w:t>
            </w:r>
          </w:p>
        </w:tc>
      </w:tr>
      <w:tr w:rsidR="00044B3C" w:rsidRPr="00AC2579" w:rsidTr="00B061B2">
        <w:tc>
          <w:tcPr>
            <w:tcW w:w="4784" w:type="dxa"/>
            <w:shd w:val="clear" w:color="auto" w:fill="auto"/>
          </w:tcPr>
          <w:p w:rsidR="00044B3C" w:rsidRPr="00AC2579" w:rsidRDefault="00044B3C" w:rsidP="00B061B2">
            <w:pPr>
              <w:suppressAutoHyphens w:val="0"/>
              <w:autoSpaceDE w:val="0"/>
              <w:autoSpaceDN w:val="0"/>
              <w:adjustRightInd w:val="0"/>
              <w:jc w:val="both"/>
              <w:outlineLvl w:val="2"/>
              <w:rPr>
                <w:color w:val="000000"/>
                <w:lang w:eastAsia="ru-RU"/>
              </w:rPr>
            </w:pPr>
            <w:r w:rsidRPr="00AC2579">
              <w:rPr>
                <w:color w:val="000000"/>
                <w:lang w:eastAsia="ru-RU"/>
              </w:rPr>
              <w:t>Пандус (уклон 1:10)</w:t>
            </w:r>
          </w:p>
        </w:tc>
        <w:tc>
          <w:tcPr>
            <w:tcW w:w="4785"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700</w:t>
            </w:r>
          </w:p>
        </w:tc>
      </w:tr>
      <w:tr w:rsidR="00044B3C" w:rsidRPr="00AC2579" w:rsidTr="00B061B2">
        <w:tc>
          <w:tcPr>
            <w:tcW w:w="9569" w:type="dxa"/>
            <w:gridSpan w:val="2"/>
            <w:shd w:val="clear" w:color="auto" w:fill="auto"/>
          </w:tcPr>
          <w:p w:rsidR="00044B3C" w:rsidRPr="00AC2579" w:rsidRDefault="00044B3C" w:rsidP="00B061B2">
            <w:pPr>
              <w:suppressAutoHyphens w:val="0"/>
              <w:autoSpaceDE w:val="0"/>
              <w:autoSpaceDN w:val="0"/>
              <w:adjustRightInd w:val="0"/>
              <w:outlineLvl w:val="2"/>
              <w:rPr>
                <w:color w:val="000000"/>
                <w:lang w:eastAsia="ru-RU"/>
              </w:rPr>
            </w:pPr>
            <w:r w:rsidRPr="00AC2579">
              <w:rPr>
                <w:color w:val="000000"/>
                <w:lang w:eastAsia="ru-RU"/>
              </w:rPr>
              <w:t>&lt;*&gt; Предельная пропускная способность, принимаемая при определении максимальных нагрузок, - 1500 чел./час.</w:t>
            </w:r>
          </w:p>
          <w:p w:rsidR="00044B3C" w:rsidRPr="00AC2579" w:rsidRDefault="00044B3C" w:rsidP="00B061B2">
            <w:pPr>
              <w:suppressAutoHyphens w:val="0"/>
              <w:autoSpaceDE w:val="0"/>
              <w:autoSpaceDN w:val="0"/>
              <w:adjustRightInd w:val="0"/>
              <w:outlineLvl w:val="2"/>
              <w:rPr>
                <w:color w:val="000000"/>
                <w:lang w:eastAsia="ru-RU"/>
              </w:rPr>
            </w:pPr>
            <w:r w:rsidRPr="00AC2579">
              <w:rPr>
                <w:color w:val="000000"/>
                <w:lang w:eastAsia="ru-RU"/>
              </w:rPr>
              <w:t>Примечание. Ширина одной полосы пешеходного движения - 0,75 м.</w:t>
            </w:r>
          </w:p>
        </w:tc>
      </w:tr>
    </w:tbl>
    <w:p w:rsidR="00D22FC8" w:rsidRPr="00AC2579" w:rsidRDefault="00D22FC8" w:rsidP="00044B3C">
      <w:pPr>
        <w:suppressAutoHyphens w:val="0"/>
        <w:autoSpaceDE w:val="0"/>
        <w:autoSpaceDN w:val="0"/>
        <w:adjustRightInd w:val="0"/>
        <w:outlineLvl w:val="2"/>
        <w:rPr>
          <w:color w:val="000000"/>
          <w:lang w:eastAsia="ru-RU"/>
        </w:rPr>
      </w:pPr>
    </w:p>
    <w:p w:rsidR="00D22FC8" w:rsidRPr="00AC2579" w:rsidRDefault="00D22FC8">
      <w:pPr>
        <w:suppressAutoHyphens w:val="0"/>
        <w:spacing w:after="160" w:line="259" w:lineRule="auto"/>
        <w:rPr>
          <w:color w:val="000000"/>
          <w:lang w:eastAsia="ru-RU"/>
        </w:rPr>
      </w:pPr>
      <w:r w:rsidRPr="00AC2579">
        <w:rPr>
          <w:color w:val="000000"/>
          <w:lang w:eastAsia="ru-RU"/>
        </w:rPr>
        <w:br w:type="page"/>
      </w:r>
    </w:p>
    <w:p w:rsidR="00044B3C" w:rsidRPr="00954DEE" w:rsidRDefault="00044B3C" w:rsidP="00954DEE">
      <w:pPr>
        <w:pStyle w:val="1"/>
        <w:numPr>
          <w:ilvl w:val="0"/>
          <w:numId w:val="0"/>
        </w:numPr>
        <w:jc w:val="right"/>
        <w:rPr>
          <w:rFonts w:ascii="Times New Roman" w:hAnsi="Times New Roman"/>
          <w:b/>
          <w:sz w:val="24"/>
          <w:szCs w:val="24"/>
          <w:lang w:eastAsia="ru-RU"/>
        </w:rPr>
      </w:pPr>
      <w:bookmarkStart w:id="43" w:name="_Toc225936858"/>
      <w:r w:rsidRPr="00954DEE">
        <w:rPr>
          <w:rFonts w:ascii="Times New Roman" w:hAnsi="Times New Roman"/>
          <w:b/>
          <w:sz w:val="24"/>
          <w:szCs w:val="24"/>
          <w:lang w:eastAsia="ru-RU"/>
        </w:rPr>
        <w:lastRenderedPageBreak/>
        <w:t>Приложение 3 к Правилам</w:t>
      </w:r>
      <w:bookmarkEnd w:id="43"/>
    </w:p>
    <w:p w:rsidR="00044B3C" w:rsidRPr="00954DEE" w:rsidRDefault="00044B3C" w:rsidP="00954DEE">
      <w:pPr>
        <w:pStyle w:val="1"/>
        <w:numPr>
          <w:ilvl w:val="0"/>
          <w:numId w:val="0"/>
        </w:numPr>
        <w:jc w:val="center"/>
        <w:rPr>
          <w:rFonts w:ascii="Times New Roman" w:hAnsi="Times New Roman"/>
          <w:b/>
          <w:sz w:val="24"/>
          <w:szCs w:val="24"/>
          <w:lang w:eastAsia="ru-RU"/>
        </w:rPr>
      </w:pPr>
      <w:bookmarkStart w:id="44" w:name="_Toc225936859"/>
      <w:r w:rsidRPr="00954DEE">
        <w:rPr>
          <w:rFonts w:ascii="Times New Roman" w:hAnsi="Times New Roman"/>
          <w:b/>
          <w:sz w:val="24"/>
          <w:szCs w:val="24"/>
          <w:lang w:eastAsia="ru-RU"/>
        </w:rPr>
        <w:t>Термины и определения к Приложению 3 Правил</w:t>
      </w:r>
      <w:bookmarkEnd w:id="44"/>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Биологическое загрязнение почвы - вид и степень загрязнения почвы, при котором она теряет способность обеспечивать нормальное функционирование растительности.</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Грунт - субстрат, состоящий из минерального и органического вещества природного и антропогенного происхождения.</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Минимальный почвенный выдел - трехмерный фрагмент почвы, способный обеспечить полноценный жизненный цикл дерева.</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Плодородный слой - в естественных почвах это гумусовый горизонт. В урбоконструктоземах - слой (горизонт), состоящий из плодородного грунта мощностью до 20 см.</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Плодородный грунт - грунт, искусственно формируемый из минерального и органического материала и обладающий заданными физическими, химическими и биологическими свойствами или состоящий из нарушенного субстрата естественноприродных гумусовых горизонтов. В плодородном грунте не должно быть включений бытового и строительного мусора. Содержание физической глины (фракции &lt;0,01 мм) - не менее 30 - 40%, содержание гумуса - 3 - 4%, pH - 5,5 - 7,0.</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Почвообразующий грунт - грунт, преобразуемый почвообразующими процессами и обладающий оптимальными свойствами для обеспечения жизнедеятельности растений.</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Приоритетный компонент загрязнения - вещество или биологический агент, подлежащий контролю в первую очередь.</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Санитарное состояние почвы - совокупность физико-химических и биологических свойств почвы, определяющих качество и степень ее безопасности в эпидемическом и гигиеническом отношении.</w:t>
      </w:r>
    </w:p>
    <w:p w:rsidR="00044B3C" w:rsidRPr="00AC2579" w:rsidRDefault="00044B3C" w:rsidP="00044B3C">
      <w:pPr>
        <w:suppressAutoHyphens w:val="0"/>
        <w:autoSpaceDE w:val="0"/>
        <w:autoSpaceDN w:val="0"/>
        <w:adjustRightInd w:val="0"/>
        <w:ind w:firstLine="709"/>
        <w:jc w:val="both"/>
        <w:outlineLvl w:val="1"/>
        <w:rPr>
          <w:color w:val="000000"/>
          <w:lang w:eastAsia="ru-RU"/>
        </w:rPr>
      </w:pPr>
    </w:p>
    <w:p w:rsidR="00044B3C" w:rsidRPr="00AC2579" w:rsidRDefault="00044B3C" w:rsidP="00044B3C">
      <w:pPr>
        <w:suppressAutoHyphens w:val="0"/>
        <w:autoSpaceDE w:val="0"/>
        <w:autoSpaceDN w:val="0"/>
        <w:adjustRightInd w:val="0"/>
        <w:ind w:firstLine="709"/>
        <w:jc w:val="center"/>
        <w:outlineLvl w:val="1"/>
        <w:rPr>
          <w:color w:val="000000"/>
          <w:lang w:eastAsia="ru-RU"/>
        </w:rPr>
      </w:pPr>
      <w:r w:rsidRPr="00AC2579">
        <w:rPr>
          <w:color w:val="000000"/>
          <w:lang w:eastAsia="ru-RU"/>
        </w:rPr>
        <w:t>ПОЧВЕННЫЙ ПОКРОВ</w:t>
      </w:r>
    </w:p>
    <w:p w:rsidR="00044B3C" w:rsidRPr="00AC2579" w:rsidRDefault="00044B3C" w:rsidP="00044B3C">
      <w:pPr>
        <w:suppressAutoHyphens w:val="0"/>
        <w:autoSpaceDE w:val="0"/>
        <w:autoSpaceDN w:val="0"/>
        <w:adjustRightInd w:val="0"/>
        <w:ind w:firstLine="709"/>
        <w:jc w:val="center"/>
        <w:outlineLvl w:val="1"/>
        <w:rPr>
          <w:color w:val="000000"/>
          <w:lang w:eastAsia="ru-RU"/>
        </w:rPr>
      </w:pPr>
    </w:p>
    <w:p w:rsidR="00044B3C" w:rsidRPr="00AC2579" w:rsidRDefault="00044B3C" w:rsidP="00044B3C">
      <w:pPr>
        <w:suppressAutoHyphens w:val="0"/>
        <w:autoSpaceDE w:val="0"/>
        <w:autoSpaceDN w:val="0"/>
        <w:adjustRightInd w:val="0"/>
        <w:ind w:firstLine="709"/>
        <w:jc w:val="center"/>
        <w:outlineLvl w:val="2"/>
        <w:rPr>
          <w:color w:val="000000"/>
          <w:lang w:eastAsia="ru-RU"/>
        </w:rPr>
      </w:pPr>
      <w:r w:rsidRPr="00AC2579">
        <w:rPr>
          <w:color w:val="000000"/>
          <w:lang w:eastAsia="ru-RU"/>
        </w:rPr>
        <w:t>Классификация городских почв</w:t>
      </w:r>
    </w:p>
    <w:p w:rsidR="00044B3C" w:rsidRPr="00AC2579" w:rsidRDefault="00044B3C" w:rsidP="00044B3C">
      <w:pPr>
        <w:suppressAutoHyphens w:val="0"/>
        <w:autoSpaceDE w:val="0"/>
        <w:autoSpaceDN w:val="0"/>
        <w:adjustRightInd w:val="0"/>
        <w:ind w:firstLine="709"/>
        <w:jc w:val="both"/>
        <w:outlineLvl w:val="2"/>
        <w:rPr>
          <w:color w:val="000000"/>
          <w:lang w:eastAsia="ru-RU"/>
        </w:rPr>
      </w:pP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1. Почвенный покров в условиях муниципальных образований имеет различный генезис. В зависимости от типа почвы к ней применяются различные приемы ее окультуривания перед использованием ее в системе озеленения.</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1.1. Естественные почвы - почвы, сформировавшиеся в соответствующих природных условиях и имеющие полный профиль (все генетические горизонты, соответствующие условиям их формирования).</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1.2. Поверхностно преобразованные почвы - почвы, сформировавшиеся вследствие уничтожения либо замены насыпными незагрязненными грунтами генетических горизонтов верхней части профиля (до 40 см) естественных почв.</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1.3. Урбаноземы - почвы искусственного происхождения, созданные в процессе формирования среды населенного пункта. Различают следующие виды:</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урбаноземы - конструктоземы - почвы, формирующиеся на специально отсыпанных грунтах со слоистой вертикальной структурой, задаваемой исходя из гидрогеологических условий, характера формируемых на них зеленых насаждений и положения в рельефе;</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урбаноземы - почвогрунты - почвы, формирующиеся на антропогенно нарушенных (с инородными включениями, нарушенным сложением и т.д.) грунтах, не подвергавшихся целенаправленной рекультивации на всю глубину корнеобитаемого слоя (до 1,5 метра) и имеющие гумуссированный горизонт (искусственно созданный, либо сформированный почвообразующими процессами i№ situ).</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 xml:space="preserve">2. При формировании зеленых насаждений на территориях, нарушенных атропогенной деятельностью, на всем озеленяемом участке необходимо создать послойную толщу почвообразующего грунта, способную удовлетворить потребность растений в элементах питания, влаге и воздухе. При установлении наличия загрязнения почвенного покрова разной степени при проведении работ по созданию и реконструкции зеленых насаждений </w:t>
      </w:r>
      <w:r w:rsidRPr="00AC2579">
        <w:rPr>
          <w:color w:val="000000"/>
          <w:lang w:eastAsia="ru-RU"/>
        </w:rPr>
        <w:lastRenderedPageBreak/>
        <w:t>осуществляется его рекультивация в соответствии с уровнем и качественными параметрами загрязнения.</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3. Под деревья и кустарники при их посадке делаются посадочные ямы, заполняемые плодородным грунтом. При формировании слоя почвообразующего грунта на территории, сложенной неблагоприятными для растений грунтами, его следует изолировать слоем тяжелых суглинков мощностью 0,5 м, выполняющим роль механического и сорбционного геохимического барьера. При загрязнении тяжелыми металлами в грунт рекомендуется вносить углекислую известь в количестве не менее 6% от веса.</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4. Поверхность почвенного покрова и толща почвообразующего грунта по всей мощности должны быть очищены от бытового и строительного мусора. Используемый для создания почвообразующего грунта субстрат должен иметь слабую степень засоренности сорняками (</w:t>
      </w:r>
      <w:hyperlink r:id="rId274" w:history="1">
        <w:r w:rsidRPr="00AC2579">
          <w:rPr>
            <w:color w:val="000000"/>
            <w:lang w:eastAsia="ru-RU"/>
          </w:rPr>
          <w:t>таблица 2</w:t>
        </w:r>
      </w:hyperlink>
      <w:r w:rsidRPr="00AC2579">
        <w:rPr>
          <w:color w:val="000000"/>
          <w:lang w:eastAsia="ru-RU"/>
        </w:rPr>
        <w:t xml:space="preserve"> приложения 3 к настоящим Правилам).</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5. При проектировании почвенного покрова учитывается уровень химического загрязнения почвообразующего грунта. Степень его загрязнения определяется в санитарном и биологическом аспектах. Характеристика санитарного состояния дается для поверхностного слоя, входящего в сферу жизнедеятельности человека и домашних животных. Мощность этого слоя составляет 30 см. Биологическая характеристика дается для слоя почвы, обеспечивающего нормальное развитие растений и составляющего 2 м (</w:t>
      </w:r>
      <w:hyperlink r:id="rId275" w:history="1">
        <w:r w:rsidRPr="00AC2579">
          <w:rPr>
            <w:color w:val="000000"/>
            <w:lang w:eastAsia="ru-RU"/>
          </w:rPr>
          <w:t>таблицы 3</w:t>
        </w:r>
      </w:hyperlink>
      <w:r w:rsidRPr="00AC2579">
        <w:rPr>
          <w:color w:val="000000"/>
          <w:lang w:eastAsia="ru-RU"/>
        </w:rPr>
        <w:t xml:space="preserve">, </w:t>
      </w:r>
      <w:hyperlink r:id="rId276" w:history="1">
        <w:r w:rsidRPr="00AC2579">
          <w:rPr>
            <w:color w:val="000000"/>
            <w:lang w:eastAsia="ru-RU"/>
          </w:rPr>
          <w:t>5</w:t>
        </w:r>
      </w:hyperlink>
      <w:r w:rsidRPr="00AC2579">
        <w:rPr>
          <w:color w:val="000000"/>
          <w:lang w:eastAsia="ru-RU"/>
        </w:rPr>
        <w:t xml:space="preserve">, </w:t>
      </w:r>
      <w:hyperlink r:id="rId277" w:history="1">
        <w:r w:rsidRPr="00AC2579">
          <w:rPr>
            <w:color w:val="000000"/>
            <w:lang w:eastAsia="ru-RU"/>
          </w:rPr>
          <w:t>6</w:t>
        </w:r>
      </w:hyperlink>
      <w:r w:rsidRPr="00AC2579">
        <w:rPr>
          <w:color w:val="000000"/>
          <w:lang w:eastAsia="ru-RU"/>
        </w:rPr>
        <w:t xml:space="preserve"> приложения 3 к настоящим Правилам).</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6. Санитарная оценка почвы проводится сравнением фактических концентраций загрязняющего вещества с предельно допустимой концентрацией (ЦДК) или ориентировочно допустимой концентрацией (ОДК), установленных органами санитарно-эпидемиологического надзора. Биологическая оценка уровня загрязнения почвы обычно проводится сравнением фактических концентраций загрязняющих веществ с фитотоксичными ПДК (</w:t>
      </w:r>
      <w:hyperlink r:id="rId278" w:history="1">
        <w:r w:rsidRPr="00AC2579">
          <w:rPr>
            <w:color w:val="000000"/>
            <w:lang w:eastAsia="ru-RU"/>
          </w:rPr>
          <w:t>таблицы 4</w:t>
        </w:r>
      </w:hyperlink>
      <w:r w:rsidRPr="00AC2579">
        <w:rPr>
          <w:color w:val="000000"/>
          <w:lang w:eastAsia="ru-RU"/>
        </w:rPr>
        <w:t xml:space="preserve">, </w:t>
      </w:r>
      <w:hyperlink r:id="rId279" w:history="1">
        <w:r w:rsidRPr="00AC2579">
          <w:rPr>
            <w:color w:val="000000"/>
            <w:lang w:eastAsia="ru-RU"/>
          </w:rPr>
          <w:t>8</w:t>
        </w:r>
      </w:hyperlink>
      <w:r w:rsidRPr="00AC2579">
        <w:rPr>
          <w:color w:val="000000"/>
          <w:lang w:eastAsia="ru-RU"/>
        </w:rPr>
        <w:t xml:space="preserve"> приложения 3 к настоящим Правилам).</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7. Биологический уровень загрязнения почвы обычно определяется по среднему уровню содержания в ней приоритетного компонента загрязнения в границах минимального почвенного выдела.</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8. При формировании конструктоземов на сильно фильтрующих грунтах (песок, грунты с включениями гравия, щебенки более 40%) между ними и конструктоземами следует укладывать водозадерживающий слой из средних и тяжелых суглинков мощностью 20 см. При формировании конструктоземов на склонах крутизной 3 - 5° необходимо предусматривать укладку на поверхности слоя средне- или тяжелосуглинистого грунта (аллювиального) мощностью 30 см. При формировании конструктоземов на протяженных склонах крутизной более 5° необходимо проводить их обрешетку с заполнением ячеек плодородным тяжелосуглинистым грунтом. Мощность насыпаемого грунта - 15 - 20 см.</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9. На поверхностно подтопленных территориях с уровнем залегания безнапорных грунтовых вод 2 - 3 метра почвенный покров обычно конструируется с учетом требований по дренированию корнеобитаемого слоя для различных типов зеленых насаждений путем создания прослоя грунта, создающего разрыв каймы капиллярного поднятия. Величина прослоя и глубина его заложения определяются в соответствии с таблицей. При проектировании системы зеленых насаждений на поверхностно подтопленных территориях с глубиной залегания грунтовых вод менее 2 метров требуется закладывать регулярный дренаж в совокупности с конструированием слоя, создающего разрыв капиллярной каймы.</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10. При проектировании системы зеленых насаждений на территориях, подверженных ветровой эрозии (скорости ветра более 3 м/с), необходимо предусматривать создание дернового горизонта плотностью 80 - 90%. При создании почвенной толщи для устройства спортивных газонов обычно применяют четыре типа конструкций в зависимости от фильтрующей способности подстилающего грунта (</w:t>
      </w:r>
      <w:hyperlink r:id="rId280" w:history="1">
        <w:r w:rsidRPr="00AC2579">
          <w:rPr>
            <w:color w:val="000000"/>
            <w:lang w:eastAsia="ru-RU"/>
          </w:rPr>
          <w:t>таблица 7</w:t>
        </w:r>
      </w:hyperlink>
      <w:r w:rsidRPr="00AC2579">
        <w:rPr>
          <w:color w:val="000000"/>
          <w:lang w:eastAsia="ru-RU"/>
        </w:rPr>
        <w:t xml:space="preserve"> приложения 3 к настоящим Правилам).</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 xml:space="preserve">11. В условиях муниципального образования грунты под газоны и откосы, как правило, нуждаются в полной замене. Слой растительной земли под газон должен составлять 20 см с обязательным улучшением механического состава растительного грунта введением добавок и многократным перемешиванием: песок - 25%, торф - 25%, растительная земля - 50%. Также необходимо предусматривать улучшение плодородия растительного грунта введением минеральных и органических удобрений. При проектировании благоустройства следует </w:t>
      </w:r>
      <w:r w:rsidRPr="00AC2579">
        <w:rPr>
          <w:color w:val="000000"/>
          <w:lang w:eastAsia="ru-RU"/>
        </w:rPr>
        <w:lastRenderedPageBreak/>
        <w:t xml:space="preserve">использовать новые методы, улучшающие качество устраиваемых газонов: стабилизация гидропосевом, </w:t>
      </w:r>
      <w:r w:rsidR="00FB4346">
        <w:rPr>
          <w:color w:val="000000"/>
          <w:lang w:eastAsia="ru-RU"/>
        </w:rPr>
        <w:t>«</w:t>
      </w:r>
      <w:r w:rsidRPr="00AC2579">
        <w:rPr>
          <w:color w:val="000000"/>
          <w:lang w:eastAsia="ru-RU"/>
        </w:rPr>
        <w:t>Пикса</w:t>
      </w:r>
      <w:r w:rsidR="00FB4346">
        <w:rPr>
          <w:color w:val="000000"/>
          <w:lang w:eastAsia="ru-RU"/>
        </w:rPr>
        <w:t>»</w:t>
      </w:r>
      <w:r w:rsidRPr="00AC2579">
        <w:rPr>
          <w:color w:val="000000"/>
          <w:lang w:eastAsia="ru-RU"/>
        </w:rPr>
        <w:t xml:space="preserve"> и др. Норма высева семян при устройстве газонов в городских условиях составляет не менее 40 г/кв. м с указанием в проекте травосмесей, соответствующих условиям.</w:t>
      </w:r>
    </w:p>
    <w:p w:rsidR="00044B3C" w:rsidRPr="00AC2579" w:rsidRDefault="00044B3C" w:rsidP="00044B3C">
      <w:pPr>
        <w:suppressAutoHyphens w:val="0"/>
        <w:autoSpaceDE w:val="0"/>
        <w:autoSpaceDN w:val="0"/>
        <w:adjustRightInd w:val="0"/>
        <w:ind w:firstLine="709"/>
        <w:jc w:val="both"/>
        <w:outlineLvl w:val="2"/>
        <w:rPr>
          <w:color w:val="000000"/>
          <w:lang w:eastAsia="ru-RU"/>
        </w:rPr>
      </w:pPr>
      <w:r w:rsidRPr="00AC2579">
        <w:rPr>
          <w:color w:val="000000"/>
          <w:lang w:eastAsia="ru-RU"/>
        </w:rPr>
        <w:t>Уход за зелеными насаждениями осуществляется субъектами, производящими строительство и реконструкцию, на весь период строительства или реконструкции до сдачи объекта эксплуатирующей организации.</w:t>
      </w:r>
    </w:p>
    <w:p w:rsidR="00044B3C" w:rsidRPr="00AC2579" w:rsidRDefault="00044B3C" w:rsidP="00044B3C">
      <w:pPr>
        <w:suppressAutoHyphens w:val="0"/>
        <w:autoSpaceDE w:val="0"/>
        <w:autoSpaceDN w:val="0"/>
        <w:adjustRightInd w:val="0"/>
        <w:jc w:val="center"/>
        <w:outlineLvl w:val="3"/>
        <w:rPr>
          <w:color w:val="000000"/>
          <w:lang w:eastAsia="ru-RU"/>
        </w:rPr>
      </w:pPr>
    </w:p>
    <w:p w:rsidR="00044B3C" w:rsidRPr="00AC2579" w:rsidRDefault="00044B3C" w:rsidP="00044B3C">
      <w:pPr>
        <w:suppressAutoHyphens w:val="0"/>
        <w:autoSpaceDE w:val="0"/>
        <w:autoSpaceDN w:val="0"/>
        <w:adjustRightInd w:val="0"/>
        <w:jc w:val="center"/>
        <w:outlineLvl w:val="3"/>
        <w:rPr>
          <w:color w:val="000000"/>
          <w:lang w:eastAsia="ru-RU"/>
        </w:rPr>
      </w:pPr>
      <w:r w:rsidRPr="00AC2579">
        <w:rPr>
          <w:color w:val="000000"/>
          <w:lang w:eastAsia="ru-RU"/>
        </w:rPr>
        <w:t>Таблица 1. Требования к качеству городских почв</w:t>
      </w:r>
    </w:p>
    <w:p w:rsidR="00044B3C" w:rsidRPr="00AC2579" w:rsidRDefault="00044B3C" w:rsidP="00044B3C">
      <w:pPr>
        <w:suppressAutoHyphens w:val="0"/>
        <w:autoSpaceDE w:val="0"/>
        <w:autoSpaceDN w:val="0"/>
        <w:adjustRightInd w:val="0"/>
        <w:ind w:firstLine="540"/>
        <w:jc w:val="both"/>
        <w:outlineLvl w:val="3"/>
        <w:rPr>
          <w:color w:val="000000"/>
          <w:sz w:val="28"/>
          <w:szCs w:val="28"/>
          <w:lang w:eastAsia="ru-RU"/>
        </w:rPr>
      </w:pPr>
    </w:p>
    <w:tbl>
      <w:tblPr>
        <w:tblW w:w="9498" w:type="dxa"/>
        <w:tblInd w:w="70" w:type="dxa"/>
        <w:tblLayout w:type="fixed"/>
        <w:tblCellMar>
          <w:left w:w="70" w:type="dxa"/>
          <w:right w:w="70" w:type="dxa"/>
        </w:tblCellMar>
        <w:tblLook w:val="0000" w:firstRow="0" w:lastRow="0" w:firstColumn="0" w:lastColumn="0" w:noHBand="0" w:noVBand="0"/>
      </w:tblPr>
      <w:tblGrid>
        <w:gridCol w:w="3915"/>
        <w:gridCol w:w="2025"/>
        <w:gridCol w:w="2025"/>
        <w:gridCol w:w="1533"/>
      </w:tblGrid>
      <w:tr w:rsidR="00044B3C" w:rsidRPr="00AC2579" w:rsidTr="0015504A">
        <w:trPr>
          <w:cantSplit/>
          <w:trHeight w:val="240"/>
        </w:trPr>
        <w:tc>
          <w:tcPr>
            <w:tcW w:w="3915" w:type="dxa"/>
            <w:vMerge w:val="restart"/>
            <w:tcBorders>
              <w:top w:val="single" w:sz="6" w:space="0" w:color="auto"/>
              <w:left w:val="single" w:sz="6" w:space="0" w:color="auto"/>
              <w:bottom w:val="nil"/>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Показатели почвообр. слоев и горизонтов</w:t>
            </w:r>
          </w:p>
        </w:tc>
        <w:tc>
          <w:tcPr>
            <w:tcW w:w="5583" w:type="dxa"/>
            <w:gridSpan w:val="3"/>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Глубины слоев, см</w:t>
            </w:r>
          </w:p>
        </w:tc>
      </w:tr>
      <w:tr w:rsidR="00044B3C" w:rsidRPr="00AC2579" w:rsidTr="0015504A">
        <w:trPr>
          <w:cantSplit/>
          <w:trHeight w:val="240"/>
        </w:trPr>
        <w:tc>
          <w:tcPr>
            <w:tcW w:w="3915" w:type="dxa"/>
            <w:vMerge/>
            <w:tcBorders>
              <w:top w:val="nil"/>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p>
        </w:tc>
        <w:tc>
          <w:tcPr>
            <w:tcW w:w="2025"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0 - 20</w:t>
            </w:r>
          </w:p>
        </w:tc>
        <w:tc>
          <w:tcPr>
            <w:tcW w:w="2025"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20 - 50</w:t>
            </w:r>
          </w:p>
        </w:tc>
        <w:tc>
          <w:tcPr>
            <w:tcW w:w="153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50 - 150</w:t>
            </w:r>
          </w:p>
        </w:tc>
      </w:tr>
      <w:tr w:rsidR="00044B3C" w:rsidRPr="00AC2579" w:rsidTr="0015504A">
        <w:trPr>
          <w:cantSplit/>
          <w:trHeight w:val="240"/>
        </w:trPr>
        <w:tc>
          <w:tcPr>
            <w:tcW w:w="9498" w:type="dxa"/>
            <w:gridSpan w:val="4"/>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Физические свойства</w:t>
            </w:r>
          </w:p>
        </w:tc>
      </w:tr>
      <w:tr w:rsidR="00044B3C" w:rsidRPr="00AC2579" w:rsidTr="0015504A">
        <w:trPr>
          <w:cantSplit/>
          <w:trHeight w:val="360"/>
        </w:trPr>
        <w:tc>
          <w:tcPr>
            <w:tcW w:w="3915"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both"/>
              <w:rPr>
                <w:color w:val="000000"/>
                <w:lang w:eastAsia="ru-RU"/>
              </w:rPr>
            </w:pPr>
            <w:r w:rsidRPr="00AC2579">
              <w:rPr>
                <w:color w:val="000000"/>
                <w:lang w:eastAsia="ru-RU"/>
              </w:rPr>
              <w:t>Содержание физической глины</w:t>
            </w:r>
          </w:p>
          <w:p w:rsidR="00044B3C" w:rsidRPr="00AC2579" w:rsidRDefault="00044B3C" w:rsidP="00B061B2">
            <w:pPr>
              <w:suppressAutoHyphens w:val="0"/>
              <w:autoSpaceDE w:val="0"/>
              <w:autoSpaceDN w:val="0"/>
              <w:adjustRightInd w:val="0"/>
              <w:jc w:val="both"/>
              <w:rPr>
                <w:color w:val="000000"/>
                <w:lang w:eastAsia="ru-RU"/>
              </w:rPr>
            </w:pPr>
            <w:r w:rsidRPr="00AC2579">
              <w:rPr>
                <w:color w:val="000000"/>
                <w:lang w:eastAsia="ru-RU"/>
              </w:rPr>
              <w:t>&lt; 0,01 мм</w:t>
            </w:r>
          </w:p>
        </w:tc>
        <w:tc>
          <w:tcPr>
            <w:tcW w:w="2025"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30 - 40</w:t>
            </w:r>
          </w:p>
        </w:tc>
        <w:tc>
          <w:tcPr>
            <w:tcW w:w="2025"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20 - 40</w:t>
            </w:r>
          </w:p>
        </w:tc>
        <w:tc>
          <w:tcPr>
            <w:tcW w:w="153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30 - 40</w:t>
            </w:r>
          </w:p>
        </w:tc>
      </w:tr>
      <w:tr w:rsidR="00044B3C" w:rsidRPr="00AC2579" w:rsidTr="0015504A">
        <w:trPr>
          <w:cantSplit/>
          <w:trHeight w:val="360"/>
        </w:trPr>
        <w:tc>
          <w:tcPr>
            <w:tcW w:w="3915"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both"/>
              <w:rPr>
                <w:color w:val="000000"/>
                <w:lang w:eastAsia="ru-RU"/>
              </w:rPr>
            </w:pPr>
            <w:r w:rsidRPr="00AC2579">
              <w:rPr>
                <w:color w:val="000000"/>
                <w:lang w:eastAsia="ru-RU"/>
              </w:rPr>
              <w:t>Плотность сложения г/см3</w:t>
            </w:r>
          </w:p>
        </w:tc>
        <w:tc>
          <w:tcPr>
            <w:tcW w:w="2025"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0,8 - 1,1</w:t>
            </w:r>
          </w:p>
        </w:tc>
        <w:tc>
          <w:tcPr>
            <w:tcW w:w="2025"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1,0 - 1,2</w:t>
            </w:r>
          </w:p>
        </w:tc>
        <w:tc>
          <w:tcPr>
            <w:tcW w:w="153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1,2 - 1,3</w:t>
            </w:r>
          </w:p>
        </w:tc>
      </w:tr>
      <w:tr w:rsidR="00044B3C" w:rsidRPr="00AC2579" w:rsidTr="0015504A">
        <w:trPr>
          <w:cantSplit/>
          <w:trHeight w:val="240"/>
        </w:trPr>
        <w:tc>
          <w:tcPr>
            <w:tcW w:w="9498" w:type="dxa"/>
            <w:gridSpan w:val="4"/>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Химические свойства</w:t>
            </w:r>
          </w:p>
        </w:tc>
      </w:tr>
      <w:tr w:rsidR="00044B3C" w:rsidRPr="00AC2579" w:rsidTr="0015504A">
        <w:trPr>
          <w:cantSplit/>
          <w:trHeight w:val="240"/>
        </w:trPr>
        <w:tc>
          <w:tcPr>
            <w:tcW w:w="3915"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both"/>
              <w:rPr>
                <w:color w:val="000000"/>
                <w:lang w:eastAsia="ru-RU"/>
              </w:rPr>
            </w:pPr>
            <w:r w:rsidRPr="00AC2579">
              <w:rPr>
                <w:color w:val="000000"/>
                <w:lang w:eastAsia="ru-RU"/>
              </w:rPr>
              <w:t>Гумус в/о</w:t>
            </w:r>
          </w:p>
        </w:tc>
        <w:tc>
          <w:tcPr>
            <w:tcW w:w="2025"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4 - 5</w:t>
            </w:r>
          </w:p>
        </w:tc>
        <w:tc>
          <w:tcPr>
            <w:tcW w:w="2025"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1 - 0,5</w:t>
            </w:r>
          </w:p>
        </w:tc>
        <w:tc>
          <w:tcPr>
            <w:tcW w:w="153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0,5</w:t>
            </w:r>
          </w:p>
        </w:tc>
      </w:tr>
      <w:tr w:rsidR="00044B3C" w:rsidRPr="00AC2579" w:rsidTr="0015504A">
        <w:trPr>
          <w:cantSplit/>
          <w:trHeight w:val="240"/>
        </w:trPr>
        <w:tc>
          <w:tcPr>
            <w:tcW w:w="3915"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both"/>
              <w:rPr>
                <w:color w:val="000000"/>
                <w:lang w:eastAsia="ru-RU"/>
              </w:rPr>
            </w:pPr>
            <w:r w:rsidRPr="00AC2579">
              <w:rPr>
                <w:color w:val="000000"/>
                <w:lang w:eastAsia="ru-RU"/>
              </w:rPr>
              <w:t>pH</w:t>
            </w:r>
          </w:p>
        </w:tc>
        <w:tc>
          <w:tcPr>
            <w:tcW w:w="2025"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5,5 - 6,5</w:t>
            </w:r>
          </w:p>
        </w:tc>
        <w:tc>
          <w:tcPr>
            <w:tcW w:w="2025"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5,5 - 7,0</w:t>
            </w:r>
          </w:p>
        </w:tc>
        <w:tc>
          <w:tcPr>
            <w:tcW w:w="153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5,0 - 6,0</w:t>
            </w:r>
          </w:p>
        </w:tc>
      </w:tr>
      <w:tr w:rsidR="00044B3C" w:rsidRPr="00AC2579" w:rsidTr="0015504A">
        <w:trPr>
          <w:cantSplit/>
          <w:trHeight w:val="360"/>
        </w:trPr>
        <w:tc>
          <w:tcPr>
            <w:tcW w:w="3915"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both"/>
              <w:rPr>
                <w:color w:val="000000"/>
                <w:lang w:eastAsia="ru-RU"/>
              </w:rPr>
            </w:pPr>
            <w:r w:rsidRPr="00AC2579">
              <w:rPr>
                <w:color w:val="000000"/>
                <w:lang w:eastAsia="ru-RU"/>
              </w:rPr>
              <w:t>Содержание TM отношение к ОДК</w:t>
            </w:r>
          </w:p>
        </w:tc>
        <w:tc>
          <w:tcPr>
            <w:tcW w:w="2025"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1</w:t>
            </w:r>
          </w:p>
        </w:tc>
        <w:tc>
          <w:tcPr>
            <w:tcW w:w="2025"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1</w:t>
            </w:r>
          </w:p>
        </w:tc>
        <w:tc>
          <w:tcPr>
            <w:tcW w:w="153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1</w:t>
            </w:r>
          </w:p>
        </w:tc>
      </w:tr>
      <w:tr w:rsidR="00044B3C" w:rsidRPr="00AC2579" w:rsidTr="0015504A">
        <w:trPr>
          <w:cantSplit/>
          <w:trHeight w:val="240"/>
        </w:trPr>
        <w:tc>
          <w:tcPr>
            <w:tcW w:w="3915"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both"/>
              <w:rPr>
                <w:color w:val="000000"/>
                <w:lang w:eastAsia="ru-RU"/>
              </w:rPr>
            </w:pPr>
            <w:r w:rsidRPr="00AC2579">
              <w:rPr>
                <w:color w:val="000000"/>
                <w:lang w:eastAsia="ru-RU"/>
              </w:rPr>
              <w:t>Величина PB мкр/ч</w:t>
            </w:r>
          </w:p>
        </w:tc>
        <w:tc>
          <w:tcPr>
            <w:tcW w:w="2025"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&lt;20</w:t>
            </w:r>
          </w:p>
        </w:tc>
        <w:tc>
          <w:tcPr>
            <w:tcW w:w="2025"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&lt;20</w:t>
            </w:r>
          </w:p>
        </w:tc>
        <w:tc>
          <w:tcPr>
            <w:tcW w:w="153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&lt;20</w:t>
            </w:r>
          </w:p>
        </w:tc>
      </w:tr>
      <w:tr w:rsidR="00044B3C" w:rsidRPr="00AC2579" w:rsidTr="0015504A">
        <w:trPr>
          <w:cantSplit/>
          <w:trHeight w:val="480"/>
        </w:trPr>
        <w:tc>
          <w:tcPr>
            <w:tcW w:w="3915"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both"/>
              <w:rPr>
                <w:color w:val="000000"/>
                <w:lang w:eastAsia="ru-RU"/>
              </w:rPr>
            </w:pPr>
            <w:r w:rsidRPr="00AC2579">
              <w:rPr>
                <w:color w:val="000000"/>
                <w:lang w:eastAsia="ru-RU"/>
              </w:rPr>
              <w:t>Мин. уровень обеспеченности   минеральным азотом мг/100 г почвы</w:t>
            </w:r>
          </w:p>
        </w:tc>
        <w:tc>
          <w:tcPr>
            <w:tcW w:w="2025"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4,0</w:t>
            </w:r>
          </w:p>
        </w:tc>
        <w:tc>
          <w:tcPr>
            <w:tcW w:w="2025"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4,0</w:t>
            </w:r>
          </w:p>
        </w:tc>
        <w:tc>
          <w:tcPr>
            <w:tcW w:w="153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4,0</w:t>
            </w:r>
          </w:p>
        </w:tc>
      </w:tr>
      <w:tr w:rsidR="00044B3C" w:rsidRPr="00AC2579" w:rsidTr="0015504A">
        <w:trPr>
          <w:cantSplit/>
          <w:trHeight w:val="480"/>
        </w:trPr>
        <w:tc>
          <w:tcPr>
            <w:tcW w:w="3915"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both"/>
              <w:rPr>
                <w:color w:val="000000"/>
                <w:lang w:eastAsia="ru-RU"/>
              </w:rPr>
            </w:pPr>
            <w:r w:rsidRPr="00AC2579">
              <w:rPr>
                <w:color w:val="000000"/>
                <w:lang w:eastAsia="ru-RU"/>
              </w:rPr>
              <w:t>Содержание P2O5 и K2O мг/100 г    почвы (мин. допустимое / оптим.)</w:t>
            </w:r>
          </w:p>
        </w:tc>
        <w:tc>
          <w:tcPr>
            <w:tcW w:w="2025"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10/40 и 35</w:t>
            </w:r>
          </w:p>
        </w:tc>
        <w:tc>
          <w:tcPr>
            <w:tcW w:w="2025"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10/20 и 15</w:t>
            </w:r>
          </w:p>
        </w:tc>
        <w:tc>
          <w:tcPr>
            <w:tcW w:w="153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10/15 и 10</w:t>
            </w:r>
          </w:p>
        </w:tc>
      </w:tr>
      <w:tr w:rsidR="00044B3C" w:rsidRPr="00AC2579" w:rsidTr="0015504A">
        <w:trPr>
          <w:cantSplit/>
          <w:trHeight w:val="240"/>
        </w:trPr>
        <w:tc>
          <w:tcPr>
            <w:tcW w:w="9498" w:type="dxa"/>
            <w:gridSpan w:val="4"/>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Биологические свойства</w:t>
            </w:r>
          </w:p>
        </w:tc>
      </w:tr>
      <w:tr w:rsidR="00044B3C" w:rsidRPr="00AC2579" w:rsidTr="0015504A">
        <w:trPr>
          <w:cantSplit/>
          <w:trHeight w:val="480"/>
        </w:trPr>
        <w:tc>
          <w:tcPr>
            <w:tcW w:w="3915"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Величина патогенных микроорганизмов, шт./грамм почвы</w:t>
            </w:r>
          </w:p>
        </w:tc>
        <w:tc>
          <w:tcPr>
            <w:tcW w:w="2025"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p>
        </w:tc>
        <w:tc>
          <w:tcPr>
            <w:tcW w:w="2025"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p>
        </w:tc>
        <w:tc>
          <w:tcPr>
            <w:tcW w:w="153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p>
        </w:tc>
      </w:tr>
      <w:tr w:rsidR="00044B3C" w:rsidRPr="00AC2579" w:rsidTr="0015504A">
        <w:trPr>
          <w:cantSplit/>
          <w:trHeight w:val="360"/>
        </w:trPr>
        <w:tc>
          <w:tcPr>
            <w:tcW w:w="3915"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Разнообразие мезофауны, шт. Видов</w:t>
            </w:r>
          </w:p>
        </w:tc>
        <w:tc>
          <w:tcPr>
            <w:tcW w:w="2025"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4</w:t>
            </w:r>
          </w:p>
        </w:tc>
        <w:tc>
          <w:tcPr>
            <w:tcW w:w="2025"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3</w:t>
            </w:r>
          </w:p>
        </w:tc>
        <w:tc>
          <w:tcPr>
            <w:tcW w:w="153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2</w:t>
            </w:r>
          </w:p>
        </w:tc>
      </w:tr>
      <w:tr w:rsidR="00044B3C" w:rsidRPr="00AC2579" w:rsidTr="0015504A">
        <w:trPr>
          <w:cantSplit/>
          <w:trHeight w:val="360"/>
        </w:trPr>
        <w:tc>
          <w:tcPr>
            <w:tcW w:w="3915"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Фитотоксичность, кратность к фону</w:t>
            </w:r>
          </w:p>
        </w:tc>
        <w:tc>
          <w:tcPr>
            <w:tcW w:w="2025"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&lt;1,1</w:t>
            </w:r>
          </w:p>
        </w:tc>
        <w:tc>
          <w:tcPr>
            <w:tcW w:w="2025"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1,1 - 1,3</w:t>
            </w:r>
          </w:p>
        </w:tc>
        <w:tc>
          <w:tcPr>
            <w:tcW w:w="153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1,1 - 1,3</w:t>
            </w:r>
          </w:p>
        </w:tc>
      </w:tr>
    </w:tbl>
    <w:p w:rsidR="00044B3C" w:rsidRPr="00AC2579" w:rsidRDefault="00044B3C" w:rsidP="00044B3C">
      <w:pPr>
        <w:suppressAutoHyphens w:val="0"/>
        <w:autoSpaceDE w:val="0"/>
        <w:autoSpaceDN w:val="0"/>
        <w:adjustRightInd w:val="0"/>
        <w:ind w:firstLine="540"/>
        <w:jc w:val="both"/>
        <w:outlineLvl w:val="4"/>
        <w:rPr>
          <w:color w:val="000000"/>
          <w:lang w:eastAsia="ru-RU"/>
        </w:rPr>
      </w:pPr>
    </w:p>
    <w:p w:rsidR="00044B3C" w:rsidRPr="00AC2579" w:rsidRDefault="00044B3C" w:rsidP="00044B3C">
      <w:pPr>
        <w:suppressAutoHyphens w:val="0"/>
        <w:autoSpaceDE w:val="0"/>
        <w:autoSpaceDN w:val="0"/>
        <w:adjustRightInd w:val="0"/>
        <w:ind w:firstLine="709"/>
        <w:jc w:val="center"/>
        <w:outlineLvl w:val="3"/>
        <w:rPr>
          <w:color w:val="000000"/>
          <w:lang w:eastAsia="ru-RU"/>
        </w:rPr>
      </w:pPr>
      <w:r w:rsidRPr="00AC2579">
        <w:rPr>
          <w:color w:val="000000"/>
          <w:lang w:eastAsia="ru-RU"/>
        </w:rPr>
        <w:t>Таблица 2. Уровень загрязнения сорняками</w:t>
      </w:r>
    </w:p>
    <w:p w:rsidR="00044B3C" w:rsidRPr="00AC2579" w:rsidRDefault="00044B3C" w:rsidP="00044B3C">
      <w:pPr>
        <w:suppressAutoHyphens w:val="0"/>
        <w:autoSpaceDE w:val="0"/>
        <w:autoSpaceDN w:val="0"/>
        <w:adjustRightInd w:val="0"/>
        <w:ind w:firstLine="709"/>
        <w:jc w:val="center"/>
        <w:outlineLvl w:val="3"/>
        <w:rPr>
          <w:color w:val="000000"/>
          <w:lang w:eastAsia="ru-RU"/>
        </w:rPr>
      </w:pPr>
    </w:p>
    <w:p w:rsidR="00044B3C" w:rsidRPr="00AC2579" w:rsidRDefault="00044B3C" w:rsidP="00044B3C">
      <w:pPr>
        <w:suppressAutoHyphens w:val="0"/>
        <w:autoSpaceDE w:val="0"/>
        <w:autoSpaceDN w:val="0"/>
        <w:adjustRightInd w:val="0"/>
        <w:jc w:val="right"/>
        <w:outlineLvl w:val="3"/>
        <w:rPr>
          <w:color w:val="000000"/>
          <w:lang w:eastAsia="ru-RU"/>
        </w:rPr>
      </w:pPr>
      <w:r w:rsidRPr="00AC2579">
        <w:rPr>
          <w:color w:val="000000"/>
          <w:lang w:eastAsia="ru-RU"/>
        </w:rPr>
        <w:t>Количество штук на кв. метр</w:t>
      </w:r>
    </w:p>
    <w:tbl>
      <w:tblPr>
        <w:tblW w:w="9498" w:type="dxa"/>
        <w:tblInd w:w="70" w:type="dxa"/>
        <w:tblLayout w:type="fixed"/>
        <w:tblCellMar>
          <w:left w:w="70" w:type="dxa"/>
          <w:right w:w="70" w:type="dxa"/>
        </w:tblCellMar>
        <w:tblLook w:val="0000" w:firstRow="0" w:lastRow="0" w:firstColumn="0" w:lastColumn="0" w:noHBand="0" w:noVBand="0"/>
      </w:tblPr>
      <w:tblGrid>
        <w:gridCol w:w="4995"/>
        <w:gridCol w:w="4503"/>
      </w:tblGrid>
      <w:tr w:rsidR="00044B3C" w:rsidRPr="00AC2579" w:rsidTr="00B061B2">
        <w:trPr>
          <w:cantSplit/>
          <w:trHeight w:val="240"/>
        </w:trPr>
        <w:tc>
          <w:tcPr>
            <w:tcW w:w="4995"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Степень загрязнения</w:t>
            </w:r>
          </w:p>
        </w:tc>
        <w:tc>
          <w:tcPr>
            <w:tcW w:w="450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Количество сорняков</w:t>
            </w:r>
          </w:p>
        </w:tc>
      </w:tr>
      <w:tr w:rsidR="00044B3C" w:rsidRPr="00AC2579" w:rsidTr="00B061B2">
        <w:trPr>
          <w:cantSplit/>
          <w:trHeight w:val="240"/>
        </w:trPr>
        <w:tc>
          <w:tcPr>
            <w:tcW w:w="4995"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Слабая</w:t>
            </w:r>
          </w:p>
        </w:tc>
        <w:tc>
          <w:tcPr>
            <w:tcW w:w="450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1 - 50</w:t>
            </w:r>
          </w:p>
        </w:tc>
      </w:tr>
      <w:tr w:rsidR="00044B3C" w:rsidRPr="00AC2579" w:rsidTr="00B061B2">
        <w:trPr>
          <w:cantSplit/>
          <w:trHeight w:val="240"/>
        </w:trPr>
        <w:tc>
          <w:tcPr>
            <w:tcW w:w="4995"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Средняя</w:t>
            </w:r>
          </w:p>
        </w:tc>
        <w:tc>
          <w:tcPr>
            <w:tcW w:w="450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51 - 100</w:t>
            </w:r>
          </w:p>
        </w:tc>
      </w:tr>
      <w:tr w:rsidR="00044B3C" w:rsidRPr="00AC2579" w:rsidTr="00B061B2">
        <w:trPr>
          <w:cantSplit/>
          <w:trHeight w:val="240"/>
        </w:trPr>
        <w:tc>
          <w:tcPr>
            <w:tcW w:w="4995"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Сильная</w:t>
            </w:r>
          </w:p>
        </w:tc>
        <w:tc>
          <w:tcPr>
            <w:tcW w:w="450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более 100</w:t>
            </w:r>
          </w:p>
        </w:tc>
      </w:tr>
    </w:tbl>
    <w:p w:rsidR="00044B3C" w:rsidRPr="00AC2579" w:rsidRDefault="00044B3C" w:rsidP="00044B3C">
      <w:pPr>
        <w:suppressAutoHyphens w:val="0"/>
        <w:autoSpaceDE w:val="0"/>
        <w:autoSpaceDN w:val="0"/>
        <w:adjustRightInd w:val="0"/>
        <w:ind w:firstLine="540"/>
        <w:jc w:val="both"/>
        <w:outlineLvl w:val="3"/>
        <w:rPr>
          <w:color w:val="000000"/>
          <w:lang w:eastAsia="ru-RU"/>
        </w:rPr>
      </w:pPr>
    </w:p>
    <w:p w:rsidR="00553B17" w:rsidRPr="00AC2579" w:rsidRDefault="00553B17" w:rsidP="00044B3C">
      <w:pPr>
        <w:suppressAutoHyphens w:val="0"/>
        <w:autoSpaceDE w:val="0"/>
        <w:autoSpaceDN w:val="0"/>
        <w:adjustRightInd w:val="0"/>
        <w:ind w:firstLine="709"/>
        <w:jc w:val="center"/>
        <w:outlineLvl w:val="3"/>
        <w:rPr>
          <w:color w:val="000000"/>
          <w:lang w:eastAsia="ru-RU"/>
        </w:rPr>
      </w:pPr>
    </w:p>
    <w:p w:rsidR="00553B17" w:rsidRPr="00AC2579" w:rsidRDefault="00553B17" w:rsidP="00044B3C">
      <w:pPr>
        <w:suppressAutoHyphens w:val="0"/>
        <w:autoSpaceDE w:val="0"/>
        <w:autoSpaceDN w:val="0"/>
        <w:adjustRightInd w:val="0"/>
        <w:ind w:firstLine="709"/>
        <w:jc w:val="center"/>
        <w:outlineLvl w:val="3"/>
        <w:rPr>
          <w:color w:val="000000"/>
          <w:lang w:eastAsia="ru-RU"/>
        </w:rPr>
      </w:pPr>
    </w:p>
    <w:p w:rsidR="00553B17" w:rsidRPr="00AC2579" w:rsidRDefault="00553B17" w:rsidP="00044B3C">
      <w:pPr>
        <w:suppressAutoHyphens w:val="0"/>
        <w:autoSpaceDE w:val="0"/>
        <w:autoSpaceDN w:val="0"/>
        <w:adjustRightInd w:val="0"/>
        <w:ind w:firstLine="709"/>
        <w:jc w:val="center"/>
        <w:outlineLvl w:val="3"/>
        <w:rPr>
          <w:color w:val="000000"/>
          <w:lang w:eastAsia="ru-RU"/>
        </w:rPr>
      </w:pPr>
    </w:p>
    <w:p w:rsidR="00553B17" w:rsidRPr="00AC2579" w:rsidRDefault="00553B17" w:rsidP="00044B3C">
      <w:pPr>
        <w:suppressAutoHyphens w:val="0"/>
        <w:autoSpaceDE w:val="0"/>
        <w:autoSpaceDN w:val="0"/>
        <w:adjustRightInd w:val="0"/>
        <w:ind w:firstLine="709"/>
        <w:jc w:val="center"/>
        <w:outlineLvl w:val="3"/>
        <w:rPr>
          <w:color w:val="000000"/>
          <w:lang w:eastAsia="ru-RU"/>
        </w:rPr>
      </w:pPr>
    </w:p>
    <w:p w:rsidR="00044B3C" w:rsidRPr="00AC2579" w:rsidRDefault="00044B3C" w:rsidP="00044B3C">
      <w:pPr>
        <w:suppressAutoHyphens w:val="0"/>
        <w:autoSpaceDE w:val="0"/>
        <w:autoSpaceDN w:val="0"/>
        <w:adjustRightInd w:val="0"/>
        <w:ind w:firstLine="709"/>
        <w:jc w:val="center"/>
        <w:outlineLvl w:val="3"/>
        <w:rPr>
          <w:color w:val="000000"/>
          <w:lang w:eastAsia="ru-RU"/>
        </w:rPr>
      </w:pPr>
      <w:r w:rsidRPr="00AC2579">
        <w:rPr>
          <w:color w:val="000000"/>
          <w:lang w:eastAsia="ru-RU"/>
        </w:rPr>
        <w:t>Таблица 3. Биологические показатели почв и их критерии оценки</w:t>
      </w:r>
    </w:p>
    <w:p w:rsidR="00044B3C" w:rsidRPr="00AC2579" w:rsidRDefault="00044B3C" w:rsidP="00044B3C">
      <w:pPr>
        <w:suppressAutoHyphens w:val="0"/>
        <w:autoSpaceDE w:val="0"/>
        <w:autoSpaceDN w:val="0"/>
        <w:adjustRightInd w:val="0"/>
        <w:ind w:firstLine="540"/>
        <w:jc w:val="both"/>
        <w:outlineLvl w:val="3"/>
        <w:rPr>
          <w:color w:val="000000"/>
          <w:lang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93"/>
        <w:gridCol w:w="1089"/>
        <w:gridCol w:w="1616"/>
        <w:gridCol w:w="1432"/>
        <w:gridCol w:w="1816"/>
        <w:gridCol w:w="1524"/>
      </w:tblGrid>
      <w:tr w:rsidR="00044B3C" w:rsidRPr="00AC2579" w:rsidTr="00F7066E">
        <w:tc>
          <w:tcPr>
            <w:tcW w:w="2093" w:type="dxa"/>
            <w:shd w:val="clear" w:color="auto" w:fill="auto"/>
          </w:tcPr>
          <w:p w:rsidR="00044B3C" w:rsidRPr="00AC2579" w:rsidRDefault="00044B3C" w:rsidP="00B061B2">
            <w:pPr>
              <w:suppressAutoHyphens w:val="0"/>
              <w:autoSpaceDE w:val="0"/>
              <w:autoSpaceDN w:val="0"/>
              <w:adjustRightInd w:val="0"/>
              <w:jc w:val="center"/>
              <w:outlineLvl w:val="3"/>
              <w:rPr>
                <w:color w:val="000000"/>
                <w:lang w:eastAsia="ru-RU"/>
              </w:rPr>
            </w:pPr>
            <w:r w:rsidRPr="00AC2579">
              <w:rPr>
                <w:color w:val="000000"/>
                <w:lang w:eastAsia="ru-RU"/>
              </w:rPr>
              <w:t>Биологические показатели</w:t>
            </w:r>
          </w:p>
        </w:tc>
        <w:tc>
          <w:tcPr>
            <w:tcW w:w="1089" w:type="dxa"/>
            <w:shd w:val="clear" w:color="auto" w:fill="auto"/>
          </w:tcPr>
          <w:p w:rsidR="00044B3C" w:rsidRPr="00AC2579" w:rsidRDefault="00044B3C" w:rsidP="00B061B2">
            <w:pPr>
              <w:suppressAutoHyphens w:val="0"/>
              <w:autoSpaceDE w:val="0"/>
              <w:autoSpaceDN w:val="0"/>
              <w:adjustRightInd w:val="0"/>
              <w:jc w:val="center"/>
              <w:outlineLvl w:val="3"/>
              <w:rPr>
                <w:color w:val="000000"/>
                <w:lang w:eastAsia="ru-RU"/>
              </w:rPr>
            </w:pPr>
            <w:r w:rsidRPr="00AC2579">
              <w:rPr>
                <w:color w:val="000000"/>
                <w:lang w:eastAsia="ru-RU"/>
              </w:rPr>
              <w:t>Удовлетв.</w:t>
            </w:r>
            <w:r w:rsidRPr="00AC2579">
              <w:t xml:space="preserve"> </w:t>
            </w:r>
            <w:r w:rsidRPr="00AC2579">
              <w:rPr>
                <w:color w:val="000000"/>
                <w:lang w:eastAsia="ru-RU"/>
              </w:rPr>
              <w:t>ситуация</w:t>
            </w:r>
          </w:p>
        </w:tc>
        <w:tc>
          <w:tcPr>
            <w:tcW w:w="1616" w:type="dxa"/>
            <w:shd w:val="clear" w:color="auto" w:fill="auto"/>
          </w:tcPr>
          <w:p w:rsidR="00044B3C" w:rsidRPr="00AC2579" w:rsidRDefault="00044B3C" w:rsidP="00B061B2">
            <w:pPr>
              <w:suppressAutoHyphens w:val="0"/>
              <w:autoSpaceDE w:val="0"/>
              <w:autoSpaceDN w:val="0"/>
              <w:adjustRightInd w:val="0"/>
              <w:jc w:val="center"/>
              <w:outlineLvl w:val="3"/>
              <w:rPr>
                <w:color w:val="000000"/>
                <w:lang w:eastAsia="ru-RU"/>
              </w:rPr>
            </w:pPr>
            <w:r w:rsidRPr="00AC2579">
              <w:rPr>
                <w:color w:val="000000"/>
                <w:lang w:eastAsia="ru-RU"/>
              </w:rPr>
              <w:t>Относительно удовлетв.</w:t>
            </w:r>
            <w:r w:rsidRPr="00AC2579">
              <w:t xml:space="preserve"> </w:t>
            </w:r>
            <w:r w:rsidRPr="00AC2579">
              <w:rPr>
                <w:color w:val="000000"/>
                <w:lang w:eastAsia="ru-RU"/>
              </w:rPr>
              <w:t>ситуация</w:t>
            </w:r>
          </w:p>
        </w:tc>
        <w:tc>
          <w:tcPr>
            <w:tcW w:w="1432" w:type="dxa"/>
            <w:shd w:val="clear" w:color="auto" w:fill="auto"/>
          </w:tcPr>
          <w:p w:rsidR="00044B3C" w:rsidRPr="00AC2579" w:rsidRDefault="00044B3C" w:rsidP="00B061B2">
            <w:pPr>
              <w:suppressAutoHyphens w:val="0"/>
              <w:autoSpaceDE w:val="0"/>
              <w:autoSpaceDN w:val="0"/>
              <w:adjustRightInd w:val="0"/>
              <w:jc w:val="center"/>
              <w:outlineLvl w:val="3"/>
              <w:rPr>
                <w:color w:val="000000"/>
                <w:lang w:eastAsia="ru-RU"/>
              </w:rPr>
            </w:pPr>
            <w:r w:rsidRPr="00AC2579">
              <w:rPr>
                <w:color w:val="000000"/>
                <w:lang w:eastAsia="ru-RU"/>
              </w:rPr>
              <w:t>Неудовлетв.</w:t>
            </w:r>
            <w:r w:rsidRPr="00AC2579">
              <w:t xml:space="preserve"> </w:t>
            </w:r>
            <w:r w:rsidRPr="00AC2579">
              <w:rPr>
                <w:color w:val="000000"/>
                <w:lang w:eastAsia="ru-RU"/>
              </w:rPr>
              <w:t>ситуация</w:t>
            </w:r>
          </w:p>
        </w:tc>
        <w:tc>
          <w:tcPr>
            <w:tcW w:w="1816" w:type="dxa"/>
            <w:shd w:val="clear" w:color="auto" w:fill="auto"/>
          </w:tcPr>
          <w:p w:rsidR="00044B3C" w:rsidRPr="00AC2579" w:rsidRDefault="00044B3C" w:rsidP="00B061B2">
            <w:pPr>
              <w:suppressAutoHyphens w:val="0"/>
              <w:autoSpaceDE w:val="0"/>
              <w:autoSpaceDN w:val="0"/>
              <w:adjustRightInd w:val="0"/>
              <w:jc w:val="center"/>
              <w:outlineLvl w:val="3"/>
              <w:rPr>
                <w:color w:val="000000"/>
                <w:lang w:eastAsia="ru-RU"/>
              </w:rPr>
            </w:pPr>
            <w:r w:rsidRPr="00AC2579">
              <w:rPr>
                <w:color w:val="000000"/>
                <w:lang w:eastAsia="ru-RU"/>
              </w:rPr>
              <w:t>Чрезвычайная экологическая ситуация</w:t>
            </w:r>
          </w:p>
        </w:tc>
        <w:tc>
          <w:tcPr>
            <w:tcW w:w="1524" w:type="dxa"/>
            <w:shd w:val="clear" w:color="auto" w:fill="auto"/>
          </w:tcPr>
          <w:p w:rsidR="00044B3C" w:rsidRPr="00AC2579" w:rsidRDefault="00044B3C" w:rsidP="00B061B2">
            <w:pPr>
              <w:suppressAutoHyphens w:val="0"/>
              <w:autoSpaceDE w:val="0"/>
              <w:autoSpaceDN w:val="0"/>
              <w:adjustRightInd w:val="0"/>
              <w:jc w:val="center"/>
              <w:outlineLvl w:val="3"/>
              <w:rPr>
                <w:color w:val="000000"/>
                <w:lang w:eastAsia="ru-RU"/>
              </w:rPr>
            </w:pPr>
            <w:r w:rsidRPr="00AC2579">
              <w:rPr>
                <w:color w:val="000000"/>
                <w:lang w:eastAsia="ru-RU"/>
              </w:rPr>
              <w:t>Экологическое бедствие</w:t>
            </w:r>
          </w:p>
        </w:tc>
      </w:tr>
      <w:tr w:rsidR="00044B3C" w:rsidRPr="00AC2579" w:rsidTr="00F7066E">
        <w:tc>
          <w:tcPr>
            <w:tcW w:w="2093" w:type="dxa"/>
            <w:shd w:val="clear" w:color="auto" w:fill="auto"/>
          </w:tcPr>
          <w:p w:rsidR="00044B3C" w:rsidRPr="00AC2579" w:rsidRDefault="00044B3C" w:rsidP="00B061B2">
            <w:pPr>
              <w:suppressAutoHyphens w:val="0"/>
              <w:autoSpaceDE w:val="0"/>
              <w:autoSpaceDN w:val="0"/>
              <w:adjustRightInd w:val="0"/>
              <w:jc w:val="both"/>
              <w:outlineLvl w:val="3"/>
              <w:rPr>
                <w:color w:val="000000"/>
                <w:lang w:eastAsia="ru-RU"/>
              </w:rPr>
            </w:pPr>
            <w:r w:rsidRPr="00AC2579">
              <w:rPr>
                <w:color w:val="000000"/>
                <w:lang w:eastAsia="ru-RU"/>
              </w:rPr>
              <w:t>Уровень активности микробомассы (кратность уменьшения)</w:t>
            </w:r>
          </w:p>
        </w:tc>
        <w:tc>
          <w:tcPr>
            <w:tcW w:w="1089" w:type="dxa"/>
            <w:shd w:val="clear" w:color="auto" w:fill="auto"/>
          </w:tcPr>
          <w:p w:rsidR="00044B3C" w:rsidRPr="00AC2579" w:rsidRDefault="00044B3C" w:rsidP="00B061B2">
            <w:pPr>
              <w:suppressAutoHyphens w:val="0"/>
              <w:autoSpaceDE w:val="0"/>
              <w:autoSpaceDN w:val="0"/>
              <w:adjustRightInd w:val="0"/>
              <w:jc w:val="center"/>
              <w:outlineLvl w:val="3"/>
              <w:rPr>
                <w:color w:val="000000"/>
                <w:lang w:eastAsia="ru-RU"/>
              </w:rPr>
            </w:pPr>
            <w:r w:rsidRPr="00AC2579">
              <w:rPr>
                <w:color w:val="000000"/>
                <w:lang w:eastAsia="ru-RU"/>
              </w:rPr>
              <w:t>&lt;5</w:t>
            </w:r>
          </w:p>
        </w:tc>
        <w:tc>
          <w:tcPr>
            <w:tcW w:w="1616" w:type="dxa"/>
            <w:shd w:val="clear" w:color="auto" w:fill="auto"/>
          </w:tcPr>
          <w:p w:rsidR="00044B3C" w:rsidRPr="00AC2579" w:rsidRDefault="00044B3C" w:rsidP="00B061B2">
            <w:pPr>
              <w:suppressAutoHyphens w:val="0"/>
              <w:autoSpaceDE w:val="0"/>
              <w:autoSpaceDN w:val="0"/>
              <w:adjustRightInd w:val="0"/>
              <w:jc w:val="center"/>
              <w:outlineLvl w:val="3"/>
              <w:rPr>
                <w:color w:val="000000"/>
                <w:lang w:eastAsia="ru-RU"/>
              </w:rPr>
            </w:pPr>
            <w:r w:rsidRPr="00AC2579">
              <w:rPr>
                <w:color w:val="000000"/>
                <w:lang w:eastAsia="ru-RU"/>
              </w:rPr>
              <w:t>5 - 10</w:t>
            </w:r>
          </w:p>
        </w:tc>
        <w:tc>
          <w:tcPr>
            <w:tcW w:w="1432" w:type="dxa"/>
            <w:shd w:val="clear" w:color="auto" w:fill="auto"/>
          </w:tcPr>
          <w:p w:rsidR="00044B3C" w:rsidRPr="00AC2579" w:rsidRDefault="00044B3C" w:rsidP="00B061B2">
            <w:pPr>
              <w:suppressAutoHyphens w:val="0"/>
              <w:autoSpaceDE w:val="0"/>
              <w:autoSpaceDN w:val="0"/>
              <w:adjustRightInd w:val="0"/>
              <w:jc w:val="center"/>
              <w:outlineLvl w:val="3"/>
              <w:rPr>
                <w:color w:val="000000"/>
                <w:lang w:eastAsia="ru-RU"/>
              </w:rPr>
            </w:pPr>
            <w:r w:rsidRPr="00AC2579">
              <w:rPr>
                <w:color w:val="000000"/>
                <w:lang w:eastAsia="ru-RU"/>
              </w:rPr>
              <w:t>10 - 50</w:t>
            </w:r>
          </w:p>
        </w:tc>
        <w:tc>
          <w:tcPr>
            <w:tcW w:w="1816" w:type="dxa"/>
            <w:shd w:val="clear" w:color="auto" w:fill="auto"/>
          </w:tcPr>
          <w:p w:rsidR="00044B3C" w:rsidRPr="00AC2579" w:rsidRDefault="00044B3C" w:rsidP="00B061B2">
            <w:pPr>
              <w:suppressAutoHyphens w:val="0"/>
              <w:autoSpaceDE w:val="0"/>
              <w:autoSpaceDN w:val="0"/>
              <w:adjustRightInd w:val="0"/>
              <w:jc w:val="center"/>
              <w:outlineLvl w:val="3"/>
              <w:rPr>
                <w:color w:val="000000"/>
                <w:lang w:eastAsia="ru-RU"/>
              </w:rPr>
            </w:pPr>
            <w:r w:rsidRPr="00AC2579">
              <w:rPr>
                <w:color w:val="000000"/>
                <w:lang w:eastAsia="ru-RU"/>
              </w:rPr>
              <w:t>50 - 100</w:t>
            </w:r>
          </w:p>
        </w:tc>
        <w:tc>
          <w:tcPr>
            <w:tcW w:w="1524" w:type="dxa"/>
            <w:shd w:val="clear" w:color="auto" w:fill="auto"/>
          </w:tcPr>
          <w:p w:rsidR="00044B3C" w:rsidRPr="00AC2579" w:rsidRDefault="00044B3C" w:rsidP="00B061B2">
            <w:pPr>
              <w:suppressAutoHyphens w:val="0"/>
              <w:autoSpaceDE w:val="0"/>
              <w:autoSpaceDN w:val="0"/>
              <w:adjustRightInd w:val="0"/>
              <w:jc w:val="center"/>
              <w:outlineLvl w:val="3"/>
              <w:rPr>
                <w:color w:val="000000"/>
                <w:lang w:eastAsia="ru-RU"/>
              </w:rPr>
            </w:pPr>
            <w:r w:rsidRPr="00AC2579">
              <w:rPr>
                <w:color w:val="000000"/>
                <w:lang w:eastAsia="ru-RU"/>
              </w:rPr>
              <w:t>&gt;100</w:t>
            </w:r>
          </w:p>
        </w:tc>
      </w:tr>
      <w:tr w:rsidR="00044B3C" w:rsidRPr="00AC2579" w:rsidTr="00F7066E">
        <w:tc>
          <w:tcPr>
            <w:tcW w:w="2093" w:type="dxa"/>
            <w:shd w:val="clear" w:color="auto" w:fill="auto"/>
          </w:tcPr>
          <w:p w:rsidR="00044B3C" w:rsidRPr="00AC2579" w:rsidRDefault="00044B3C" w:rsidP="00B061B2">
            <w:pPr>
              <w:suppressAutoHyphens w:val="0"/>
              <w:autoSpaceDE w:val="0"/>
              <w:autoSpaceDN w:val="0"/>
              <w:adjustRightInd w:val="0"/>
              <w:jc w:val="both"/>
              <w:outlineLvl w:val="3"/>
              <w:rPr>
                <w:color w:val="000000"/>
                <w:lang w:eastAsia="ru-RU"/>
              </w:rPr>
            </w:pPr>
            <w:r w:rsidRPr="00AC2579">
              <w:rPr>
                <w:color w:val="000000"/>
                <w:lang w:eastAsia="ru-RU"/>
              </w:rPr>
              <w:lastRenderedPageBreak/>
              <w:t>Количество патогенных микроорганизмов в 1 г почвы</w:t>
            </w:r>
          </w:p>
        </w:tc>
        <w:tc>
          <w:tcPr>
            <w:tcW w:w="1089" w:type="dxa"/>
            <w:shd w:val="clear" w:color="auto" w:fill="auto"/>
          </w:tcPr>
          <w:p w:rsidR="00044B3C" w:rsidRPr="00AC2579" w:rsidRDefault="00044B3C" w:rsidP="00B061B2">
            <w:pPr>
              <w:suppressAutoHyphens w:val="0"/>
              <w:autoSpaceDE w:val="0"/>
              <w:autoSpaceDN w:val="0"/>
              <w:adjustRightInd w:val="0"/>
              <w:jc w:val="center"/>
              <w:outlineLvl w:val="3"/>
              <w:rPr>
                <w:color w:val="000000"/>
                <w:lang w:eastAsia="ru-RU"/>
              </w:rPr>
            </w:pPr>
            <w:r w:rsidRPr="00AC2579">
              <w:rPr>
                <w:color w:val="000000"/>
                <w:lang w:eastAsia="ru-RU"/>
              </w:rPr>
              <w:t>-</w:t>
            </w:r>
          </w:p>
        </w:tc>
        <w:tc>
          <w:tcPr>
            <w:tcW w:w="1616" w:type="dxa"/>
            <w:shd w:val="clear" w:color="auto" w:fill="auto"/>
          </w:tcPr>
          <w:p w:rsidR="00044B3C" w:rsidRPr="00AC2579" w:rsidRDefault="00044B3C" w:rsidP="00B061B2">
            <w:pPr>
              <w:suppressAutoHyphens w:val="0"/>
              <w:autoSpaceDE w:val="0"/>
              <w:autoSpaceDN w:val="0"/>
              <w:adjustRightInd w:val="0"/>
              <w:jc w:val="center"/>
              <w:outlineLvl w:val="3"/>
              <w:rPr>
                <w:color w:val="000000"/>
                <w:lang w:eastAsia="ru-RU"/>
              </w:rPr>
            </w:pPr>
            <w:r w:rsidRPr="00AC2579">
              <w:rPr>
                <w:color w:val="000000"/>
                <w:lang w:eastAsia="ru-RU"/>
              </w:rPr>
              <w:t>10</w:t>
            </w:r>
            <w:r w:rsidRPr="00AC2579">
              <w:rPr>
                <w:color w:val="000000"/>
                <w:vertAlign w:val="superscript"/>
                <w:lang w:eastAsia="ru-RU"/>
              </w:rPr>
              <w:t xml:space="preserve">2 </w:t>
            </w:r>
            <w:r w:rsidRPr="00AC2579">
              <w:rPr>
                <w:color w:val="000000"/>
                <w:lang w:eastAsia="ru-RU"/>
              </w:rPr>
              <w:t>- 10</w:t>
            </w:r>
            <w:r w:rsidRPr="00AC2579">
              <w:rPr>
                <w:color w:val="000000"/>
                <w:vertAlign w:val="superscript"/>
                <w:lang w:eastAsia="ru-RU"/>
              </w:rPr>
              <w:t>3</w:t>
            </w:r>
          </w:p>
        </w:tc>
        <w:tc>
          <w:tcPr>
            <w:tcW w:w="1432" w:type="dxa"/>
            <w:shd w:val="clear" w:color="auto" w:fill="auto"/>
          </w:tcPr>
          <w:p w:rsidR="00044B3C" w:rsidRPr="00AC2579" w:rsidRDefault="00044B3C" w:rsidP="00B061B2">
            <w:pPr>
              <w:suppressAutoHyphens w:val="0"/>
              <w:autoSpaceDE w:val="0"/>
              <w:autoSpaceDN w:val="0"/>
              <w:adjustRightInd w:val="0"/>
              <w:jc w:val="center"/>
              <w:outlineLvl w:val="3"/>
              <w:rPr>
                <w:color w:val="000000"/>
                <w:lang w:eastAsia="ru-RU"/>
              </w:rPr>
            </w:pPr>
            <w:r w:rsidRPr="00AC2579">
              <w:rPr>
                <w:color w:val="000000"/>
                <w:lang w:eastAsia="ru-RU"/>
              </w:rPr>
              <w:t>10</w:t>
            </w:r>
            <w:r w:rsidRPr="00AC2579">
              <w:rPr>
                <w:color w:val="000000"/>
                <w:vertAlign w:val="superscript"/>
                <w:lang w:eastAsia="ru-RU"/>
              </w:rPr>
              <w:t>3</w:t>
            </w:r>
            <w:r w:rsidRPr="00AC2579">
              <w:rPr>
                <w:color w:val="000000"/>
                <w:lang w:eastAsia="ru-RU"/>
              </w:rPr>
              <w:t xml:space="preserve"> - 10</w:t>
            </w:r>
            <w:r w:rsidRPr="00AC2579">
              <w:rPr>
                <w:color w:val="000000"/>
                <w:vertAlign w:val="superscript"/>
                <w:lang w:eastAsia="ru-RU"/>
              </w:rPr>
              <w:t>4</w:t>
            </w:r>
          </w:p>
        </w:tc>
        <w:tc>
          <w:tcPr>
            <w:tcW w:w="1816" w:type="dxa"/>
            <w:shd w:val="clear" w:color="auto" w:fill="auto"/>
          </w:tcPr>
          <w:p w:rsidR="00044B3C" w:rsidRPr="00AC2579" w:rsidRDefault="00044B3C" w:rsidP="00B061B2">
            <w:pPr>
              <w:suppressAutoHyphens w:val="0"/>
              <w:autoSpaceDE w:val="0"/>
              <w:autoSpaceDN w:val="0"/>
              <w:adjustRightInd w:val="0"/>
              <w:jc w:val="center"/>
              <w:outlineLvl w:val="3"/>
              <w:rPr>
                <w:color w:val="000000"/>
                <w:lang w:eastAsia="ru-RU"/>
              </w:rPr>
            </w:pPr>
            <w:r w:rsidRPr="00AC2579">
              <w:rPr>
                <w:color w:val="000000"/>
                <w:lang w:eastAsia="ru-RU"/>
              </w:rPr>
              <w:t>10</w:t>
            </w:r>
            <w:r w:rsidRPr="00AC2579">
              <w:rPr>
                <w:color w:val="000000"/>
                <w:vertAlign w:val="superscript"/>
                <w:lang w:eastAsia="ru-RU"/>
              </w:rPr>
              <w:t>5</w:t>
            </w:r>
            <w:r w:rsidRPr="00AC2579">
              <w:rPr>
                <w:color w:val="000000"/>
                <w:lang w:eastAsia="ru-RU"/>
              </w:rPr>
              <w:t xml:space="preserve"> - 10</w:t>
            </w:r>
            <w:r w:rsidRPr="00AC2579">
              <w:rPr>
                <w:color w:val="000000"/>
                <w:vertAlign w:val="superscript"/>
                <w:lang w:eastAsia="ru-RU"/>
              </w:rPr>
              <w:t>6</w:t>
            </w:r>
          </w:p>
        </w:tc>
        <w:tc>
          <w:tcPr>
            <w:tcW w:w="1524" w:type="dxa"/>
            <w:shd w:val="clear" w:color="auto" w:fill="auto"/>
          </w:tcPr>
          <w:p w:rsidR="00044B3C" w:rsidRPr="00AC2579" w:rsidRDefault="00044B3C" w:rsidP="00B061B2">
            <w:pPr>
              <w:suppressAutoHyphens w:val="0"/>
              <w:autoSpaceDE w:val="0"/>
              <w:autoSpaceDN w:val="0"/>
              <w:adjustRightInd w:val="0"/>
              <w:jc w:val="center"/>
              <w:outlineLvl w:val="3"/>
              <w:rPr>
                <w:color w:val="000000"/>
                <w:lang w:eastAsia="ru-RU"/>
              </w:rPr>
            </w:pPr>
            <w:r w:rsidRPr="00AC2579">
              <w:rPr>
                <w:color w:val="000000"/>
                <w:lang w:eastAsia="ru-RU"/>
              </w:rPr>
              <w:t>&gt;10</w:t>
            </w:r>
            <w:r w:rsidRPr="00AC2579">
              <w:rPr>
                <w:color w:val="000000"/>
                <w:vertAlign w:val="superscript"/>
                <w:lang w:eastAsia="ru-RU"/>
              </w:rPr>
              <w:t>6</w:t>
            </w:r>
          </w:p>
        </w:tc>
      </w:tr>
      <w:tr w:rsidR="00044B3C" w:rsidRPr="00AC2579" w:rsidTr="00F7066E">
        <w:tc>
          <w:tcPr>
            <w:tcW w:w="2093" w:type="dxa"/>
            <w:shd w:val="clear" w:color="auto" w:fill="auto"/>
          </w:tcPr>
          <w:p w:rsidR="00044B3C" w:rsidRPr="00AC2579" w:rsidRDefault="00044B3C" w:rsidP="00B061B2">
            <w:pPr>
              <w:suppressAutoHyphens w:val="0"/>
              <w:autoSpaceDE w:val="0"/>
              <w:autoSpaceDN w:val="0"/>
              <w:adjustRightInd w:val="0"/>
              <w:jc w:val="both"/>
              <w:outlineLvl w:val="3"/>
              <w:rPr>
                <w:color w:val="000000"/>
                <w:lang w:eastAsia="ru-RU"/>
              </w:rPr>
            </w:pPr>
            <w:r w:rsidRPr="00AC2579">
              <w:rPr>
                <w:color w:val="000000"/>
                <w:lang w:eastAsia="ru-RU"/>
              </w:rPr>
              <w:t>Содержание яиц гельминтов в 1 кг почвы</w:t>
            </w:r>
          </w:p>
        </w:tc>
        <w:tc>
          <w:tcPr>
            <w:tcW w:w="1089" w:type="dxa"/>
            <w:shd w:val="clear" w:color="auto" w:fill="auto"/>
          </w:tcPr>
          <w:p w:rsidR="00044B3C" w:rsidRPr="00AC2579" w:rsidRDefault="00044B3C" w:rsidP="00B061B2">
            <w:pPr>
              <w:suppressAutoHyphens w:val="0"/>
              <w:autoSpaceDE w:val="0"/>
              <w:autoSpaceDN w:val="0"/>
              <w:adjustRightInd w:val="0"/>
              <w:jc w:val="center"/>
              <w:outlineLvl w:val="3"/>
              <w:rPr>
                <w:color w:val="000000"/>
                <w:lang w:eastAsia="ru-RU"/>
              </w:rPr>
            </w:pPr>
            <w:r w:rsidRPr="00AC2579">
              <w:rPr>
                <w:color w:val="000000"/>
                <w:lang w:eastAsia="ru-RU"/>
              </w:rPr>
              <w:t>-</w:t>
            </w:r>
          </w:p>
        </w:tc>
        <w:tc>
          <w:tcPr>
            <w:tcW w:w="1616" w:type="dxa"/>
            <w:shd w:val="clear" w:color="auto" w:fill="auto"/>
          </w:tcPr>
          <w:p w:rsidR="00044B3C" w:rsidRPr="00AC2579" w:rsidRDefault="00044B3C" w:rsidP="00B061B2">
            <w:pPr>
              <w:suppressAutoHyphens w:val="0"/>
              <w:autoSpaceDE w:val="0"/>
              <w:autoSpaceDN w:val="0"/>
              <w:adjustRightInd w:val="0"/>
              <w:jc w:val="center"/>
              <w:outlineLvl w:val="3"/>
              <w:rPr>
                <w:color w:val="000000"/>
                <w:lang w:eastAsia="ru-RU"/>
              </w:rPr>
            </w:pPr>
            <w:r w:rsidRPr="00AC2579">
              <w:rPr>
                <w:color w:val="000000"/>
                <w:lang w:eastAsia="ru-RU"/>
              </w:rPr>
              <w:t>До 10</w:t>
            </w:r>
          </w:p>
        </w:tc>
        <w:tc>
          <w:tcPr>
            <w:tcW w:w="1432" w:type="dxa"/>
            <w:shd w:val="clear" w:color="auto" w:fill="auto"/>
          </w:tcPr>
          <w:p w:rsidR="00044B3C" w:rsidRPr="00AC2579" w:rsidRDefault="00044B3C" w:rsidP="00B061B2">
            <w:pPr>
              <w:suppressAutoHyphens w:val="0"/>
              <w:autoSpaceDE w:val="0"/>
              <w:autoSpaceDN w:val="0"/>
              <w:adjustRightInd w:val="0"/>
              <w:jc w:val="center"/>
              <w:outlineLvl w:val="3"/>
              <w:rPr>
                <w:color w:val="000000"/>
                <w:lang w:eastAsia="ru-RU"/>
              </w:rPr>
            </w:pPr>
            <w:r w:rsidRPr="00AC2579">
              <w:rPr>
                <w:color w:val="000000"/>
                <w:lang w:eastAsia="ru-RU"/>
              </w:rPr>
              <w:t>10 - 50</w:t>
            </w:r>
          </w:p>
        </w:tc>
        <w:tc>
          <w:tcPr>
            <w:tcW w:w="1816" w:type="dxa"/>
            <w:shd w:val="clear" w:color="auto" w:fill="auto"/>
          </w:tcPr>
          <w:p w:rsidR="00044B3C" w:rsidRPr="00AC2579" w:rsidRDefault="00044B3C" w:rsidP="00B061B2">
            <w:pPr>
              <w:suppressAutoHyphens w:val="0"/>
              <w:autoSpaceDE w:val="0"/>
              <w:autoSpaceDN w:val="0"/>
              <w:adjustRightInd w:val="0"/>
              <w:jc w:val="center"/>
              <w:outlineLvl w:val="3"/>
              <w:rPr>
                <w:color w:val="000000"/>
                <w:lang w:eastAsia="ru-RU"/>
              </w:rPr>
            </w:pPr>
            <w:r w:rsidRPr="00AC2579">
              <w:rPr>
                <w:color w:val="000000"/>
                <w:lang w:eastAsia="ru-RU"/>
              </w:rPr>
              <w:t>50 - 100</w:t>
            </w:r>
          </w:p>
        </w:tc>
        <w:tc>
          <w:tcPr>
            <w:tcW w:w="1524" w:type="dxa"/>
            <w:shd w:val="clear" w:color="auto" w:fill="auto"/>
          </w:tcPr>
          <w:p w:rsidR="00044B3C" w:rsidRPr="00AC2579" w:rsidRDefault="00044B3C" w:rsidP="00B061B2">
            <w:pPr>
              <w:suppressAutoHyphens w:val="0"/>
              <w:autoSpaceDE w:val="0"/>
              <w:autoSpaceDN w:val="0"/>
              <w:adjustRightInd w:val="0"/>
              <w:jc w:val="center"/>
              <w:outlineLvl w:val="3"/>
              <w:rPr>
                <w:color w:val="000000"/>
                <w:lang w:eastAsia="ru-RU"/>
              </w:rPr>
            </w:pPr>
            <w:r w:rsidRPr="00AC2579">
              <w:rPr>
                <w:color w:val="000000"/>
                <w:lang w:eastAsia="ru-RU"/>
              </w:rPr>
              <w:t>&gt;100</w:t>
            </w:r>
          </w:p>
        </w:tc>
      </w:tr>
      <w:tr w:rsidR="00044B3C" w:rsidRPr="00AC2579" w:rsidTr="00F7066E">
        <w:tc>
          <w:tcPr>
            <w:tcW w:w="2093" w:type="dxa"/>
            <w:shd w:val="clear" w:color="auto" w:fill="auto"/>
          </w:tcPr>
          <w:p w:rsidR="00044B3C" w:rsidRPr="00AC2579" w:rsidRDefault="00044B3C" w:rsidP="00B061B2">
            <w:pPr>
              <w:suppressAutoHyphens w:val="0"/>
              <w:autoSpaceDE w:val="0"/>
              <w:autoSpaceDN w:val="0"/>
              <w:adjustRightInd w:val="0"/>
              <w:jc w:val="both"/>
              <w:outlineLvl w:val="3"/>
              <w:rPr>
                <w:color w:val="000000"/>
                <w:lang w:eastAsia="ru-RU"/>
              </w:rPr>
            </w:pPr>
            <w:r w:rsidRPr="00AC2579">
              <w:rPr>
                <w:color w:val="000000"/>
                <w:lang w:eastAsia="ru-RU"/>
              </w:rPr>
              <w:t>Колититр</w:t>
            </w:r>
          </w:p>
        </w:tc>
        <w:tc>
          <w:tcPr>
            <w:tcW w:w="1089" w:type="dxa"/>
            <w:shd w:val="clear" w:color="auto" w:fill="auto"/>
          </w:tcPr>
          <w:p w:rsidR="00044B3C" w:rsidRPr="00AC2579" w:rsidRDefault="00044B3C" w:rsidP="00B061B2">
            <w:pPr>
              <w:suppressAutoHyphens w:val="0"/>
              <w:autoSpaceDE w:val="0"/>
              <w:autoSpaceDN w:val="0"/>
              <w:adjustRightInd w:val="0"/>
              <w:jc w:val="center"/>
              <w:outlineLvl w:val="3"/>
              <w:rPr>
                <w:color w:val="000000"/>
                <w:lang w:eastAsia="ru-RU"/>
              </w:rPr>
            </w:pPr>
            <w:r w:rsidRPr="00AC2579">
              <w:rPr>
                <w:color w:val="000000"/>
                <w:lang w:eastAsia="ru-RU"/>
              </w:rPr>
              <w:t>&gt;1,0</w:t>
            </w:r>
          </w:p>
        </w:tc>
        <w:tc>
          <w:tcPr>
            <w:tcW w:w="1616" w:type="dxa"/>
            <w:shd w:val="clear" w:color="auto" w:fill="auto"/>
          </w:tcPr>
          <w:p w:rsidR="00044B3C" w:rsidRPr="00AC2579" w:rsidRDefault="00044B3C" w:rsidP="00B061B2">
            <w:pPr>
              <w:suppressAutoHyphens w:val="0"/>
              <w:autoSpaceDE w:val="0"/>
              <w:autoSpaceDN w:val="0"/>
              <w:adjustRightInd w:val="0"/>
              <w:jc w:val="center"/>
              <w:outlineLvl w:val="3"/>
              <w:rPr>
                <w:color w:val="000000"/>
                <w:lang w:eastAsia="ru-RU"/>
              </w:rPr>
            </w:pPr>
            <w:r w:rsidRPr="00AC2579">
              <w:rPr>
                <w:color w:val="000000"/>
                <w:lang w:eastAsia="ru-RU"/>
              </w:rPr>
              <w:t>1,0 - 0,01</w:t>
            </w:r>
          </w:p>
        </w:tc>
        <w:tc>
          <w:tcPr>
            <w:tcW w:w="1432" w:type="dxa"/>
            <w:shd w:val="clear" w:color="auto" w:fill="auto"/>
          </w:tcPr>
          <w:p w:rsidR="00044B3C" w:rsidRPr="00AC2579" w:rsidRDefault="00044B3C" w:rsidP="00B061B2">
            <w:pPr>
              <w:suppressAutoHyphens w:val="0"/>
              <w:autoSpaceDE w:val="0"/>
              <w:autoSpaceDN w:val="0"/>
              <w:adjustRightInd w:val="0"/>
              <w:jc w:val="center"/>
              <w:outlineLvl w:val="3"/>
              <w:rPr>
                <w:color w:val="000000"/>
                <w:lang w:eastAsia="ru-RU"/>
              </w:rPr>
            </w:pPr>
            <w:r w:rsidRPr="00AC2579">
              <w:rPr>
                <w:color w:val="000000"/>
                <w:lang w:eastAsia="ru-RU"/>
              </w:rPr>
              <w:t>0,01 - 0,05</w:t>
            </w:r>
          </w:p>
        </w:tc>
        <w:tc>
          <w:tcPr>
            <w:tcW w:w="1816" w:type="dxa"/>
            <w:shd w:val="clear" w:color="auto" w:fill="auto"/>
          </w:tcPr>
          <w:p w:rsidR="00044B3C" w:rsidRPr="00AC2579" w:rsidRDefault="00044B3C" w:rsidP="00B061B2">
            <w:pPr>
              <w:suppressAutoHyphens w:val="0"/>
              <w:autoSpaceDE w:val="0"/>
              <w:autoSpaceDN w:val="0"/>
              <w:adjustRightInd w:val="0"/>
              <w:jc w:val="center"/>
              <w:outlineLvl w:val="3"/>
              <w:rPr>
                <w:color w:val="000000"/>
                <w:lang w:eastAsia="ru-RU"/>
              </w:rPr>
            </w:pPr>
            <w:r w:rsidRPr="00AC2579">
              <w:rPr>
                <w:color w:val="000000"/>
                <w:lang w:eastAsia="ru-RU"/>
              </w:rPr>
              <w:t>0,05 - 0,001</w:t>
            </w:r>
          </w:p>
        </w:tc>
        <w:tc>
          <w:tcPr>
            <w:tcW w:w="1524" w:type="dxa"/>
            <w:shd w:val="clear" w:color="auto" w:fill="auto"/>
          </w:tcPr>
          <w:p w:rsidR="00044B3C" w:rsidRPr="00AC2579" w:rsidRDefault="00044B3C" w:rsidP="00B061B2">
            <w:pPr>
              <w:suppressAutoHyphens w:val="0"/>
              <w:autoSpaceDE w:val="0"/>
              <w:autoSpaceDN w:val="0"/>
              <w:adjustRightInd w:val="0"/>
              <w:jc w:val="center"/>
              <w:outlineLvl w:val="3"/>
              <w:rPr>
                <w:color w:val="000000"/>
                <w:lang w:eastAsia="ru-RU"/>
              </w:rPr>
            </w:pPr>
            <w:r w:rsidRPr="00AC2579">
              <w:rPr>
                <w:color w:val="000000"/>
                <w:lang w:eastAsia="ru-RU"/>
              </w:rPr>
              <w:t>&lt;0,001</w:t>
            </w:r>
          </w:p>
        </w:tc>
      </w:tr>
      <w:tr w:rsidR="00044B3C" w:rsidRPr="00AC2579" w:rsidTr="00F7066E">
        <w:tc>
          <w:tcPr>
            <w:tcW w:w="2093" w:type="dxa"/>
            <w:shd w:val="clear" w:color="auto" w:fill="auto"/>
          </w:tcPr>
          <w:p w:rsidR="00044B3C" w:rsidRPr="00AC2579" w:rsidRDefault="00044B3C" w:rsidP="00B061B2">
            <w:pPr>
              <w:suppressAutoHyphens w:val="0"/>
              <w:autoSpaceDE w:val="0"/>
              <w:autoSpaceDN w:val="0"/>
              <w:adjustRightInd w:val="0"/>
              <w:jc w:val="both"/>
              <w:outlineLvl w:val="3"/>
              <w:rPr>
                <w:color w:val="000000"/>
                <w:lang w:eastAsia="ru-RU"/>
              </w:rPr>
            </w:pPr>
            <w:r w:rsidRPr="00AC2579">
              <w:rPr>
                <w:color w:val="000000"/>
                <w:lang w:eastAsia="ru-RU"/>
              </w:rPr>
              <w:t>Фитотоксичность (кратность)</w:t>
            </w:r>
          </w:p>
        </w:tc>
        <w:tc>
          <w:tcPr>
            <w:tcW w:w="1089" w:type="dxa"/>
            <w:shd w:val="clear" w:color="auto" w:fill="auto"/>
          </w:tcPr>
          <w:p w:rsidR="00044B3C" w:rsidRPr="00AC2579" w:rsidRDefault="00044B3C" w:rsidP="00B061B2">
            <w:pPr>
              <w:suppressAutoHyphens w:val="0"/>
              <w:autoSpaceDE w:val="0"/>
              <w:autoSpaceDN w:val="0"/>
              <w:adjustRightInd w:val="0"/>
              <w:jc w:val="center"/>
              <w:outlineLvl w:val="3"/>
              <w:rPr>
                <w:color w:val="000000"/>
                <w:lang w:eastAsia="ru-RU"/>
              </w:rPr>
            </w:pPr>
            <w:r w:rsidRPr="00AC2579">
              <w:rPr>
                <w:color w:val="000000"/>
                <w:lang w:eastAsia="ru-RU"/>
              </w:rPr>
              <w:t>&lt;1,1</w:t>
            </w:r>
          </w:p>
        </w:tc>
        <w:tc>
          <w:tcPr>
            <w:tcW w:w="1616" w:type="dxa"/>
            <w:shd w:val="clear" w:color="auto" w:fill="auto"/>
          </w:tcPr>
          <w:p w:rsidR="00044B3C" w:rsidRPr="00AC2579" w:rsidRDefault="00044B3C" w:rsidP="00B061B2">
            <w:pPr>
              <w:suppressAutoHyphens w:val="0"/>
              <w:autoSpaceDE w:val="0"/>
              <w:autoSpaceDN w:val="0"/>
              <w:adjustRightInd w:val="0"/>
              <w:jc w:val="center"/>
              <w:outlineLvl w:val="3"/>
              <w:rPr>
                <w:color w:val="000000"/>
                <w:lang w:eastAsia="ru-RU"/>
              </w:rPr>
            </w:pPr>
            <w:r w:rsidRPr="00AC2579">
              <w:rPr>
                <w:color w:val="000000"/>
                <w:lang w:eastAsia="ru-RU"/>
              </w:rPr>
              <w:t>1,1 - 1,3</w:t>
            </w:r>
          </w:p>
        </w:tc>
        <w:tc>
          <w:tcPr>
            <w:tcW w:w="1432" w:type="dxa"/>
            <w:shd w:val="clear" w:color="auto" w:fill="auto"/>
          </w:tcPr>
          <w:p w:rsidR="00044B3C" w:rsidRPr="00AC2579" w:rsidRDefault="00044B3C" w:rsidP="00B061B2">
            <w:pPr>
              <w:suppressAutoHyphens w:val="0"/>
              <w:autoSpaceDE w:val="0"/>
              <w:autoSpaceDN w:val="0"/>
              <w:adjustRightInd w:val="0"/>
              <w:jc w:val="center"/>
              <w:outlineLvl w:val="3"/>
              <w:rPr>
                <w:color w:val="000000"/>
                <w:lang w:eastAsia="ru-RU"/>
              </w:rPr>
            </w:pPr>
            <w:r w:rsidRPr="00AC2579">
              <w:rPr>
                <w:color w:val="000000"/>
                <w:lang w:eastAsia="ru-RU"/>
              </w:rPr>
              <w:t>1,3 - 1,6</w:t>
            </w:r>
          </w:p>
        </w:tc>
        <w:tc>
          <w:tcPr>
            <w:tcW w:w="1816" w:type="dxa"/>
            <w:shd w:val="clear" w:color="auto" w:fill="auto"/>
          </w:tcPr>
          <w:p w:rsidR="00044B3C" w:rsidRPr="00AC2579" w:rsidRDefault="00044B3C" w:rsidP="00B061B2">
            <w:pPr>
              <w:suppressAutoHyphens w:val="0"/>
              <w:autoSpaceDE w:val="0"/>
              <w:autoSpaceDN w:val="0"/>
              <w:adjustRightInd w:val="0"/>
              <w:jc w:val="center"/>
              <w:outlineLvl w:val="3"/>
              <w:rPr>
                <w:color w:val="000000"/>
                <w:lang w:eastAsia="ru-RU"/>
              </w:rPr>
            </w:pPr>
            <w:r w:rsidRPr="00AC2579">
              <w:rPr>
                <w:color w:val="000000"/>
                <w:lang w:eastAsia="ru-RU"/>
              </w:rPr>
              <w:t>1,6 - 2,0</w:t>
            </w:r>
          </w:p>
        </w:tc>
        <w:tc>
          <w:tcPr>
            <w:tcW w:w="1524" w:type="dxa"/>
            <w:shd w:val="clear" w:color="auto" w:fill="auto"/>
          </w:tcPr>
          <w:p w:rsidR="00044B3C" w:rsidRPr="00AC2579" w:rsidRDefault="00044B3C" w:rsidP="00B061B2">
            <w:pPr>
              <w:suppressAutoHyphens w:val="0"/>
              <w:autoSpaceDE w:val="0"/>
              <w:autoSpaceDN w:val="0"/>
              <w:adjustRightInd w:val="0"/>
              <w:jc w:val="center"/>
              <w:outlineLvl w:val="3"/>
              <w:rPr>
                <w:color w:val="000000"/>
                <w:lang w:eastAsia="ru-RU"/>
              </w:rPr>
            </w:pPr>
            <w:r w:rsidRPr="00AC2579">
              <w:rPr>
                <w:color w:val="000000"/>
                <w:lang w:eastAsia="ru-RU"/>
              </w:rPr>
              <w:t>&gt;2,0</w:t>
            </w:r>
          </w:p>
        </w:tc>
      </w:tr>
      <w:tr w:rsidR="00044B3C" w:rsidRPr="00AC2579" w:rsidTr="00F7066E">
        <w:tc>
          <w:tcPr>
            <w:tcW w:w="2093" w:type="dxa"/>
            <w:shd w:val="clear" w:color="auto" w:fill="auto"/>
          </w:tcPr>
          <w:p w:rsidR="00044B3C" w:rsidRPr="00AC2579" w:rsidRDefault="00044B3C" w:rsidP="00B061B2">
            <w:pPr>
              <w:suppressAutoHyphens w:val="0"/>
              <w:autoSpaceDE w:val="0"/>
              <w:autoSpaceDN w:val="0"/>
              <w:adjustRightInd w:val="0"/>
              <w:jc w:val="both"/>
              <w:outlineLvl w:val="3"/>
              <w:rPr>
                <w:color w:val="000000"/>
                <w:lang w:eastAsia="ru-RU"/>
              </w:rPr>
            </w:pPr>
            <w:r w:rsidRPr="00AC2579">
              <w:rPr>
                <w:color w:val="000000"/>
                <w:lang w:eastAsia="ru-RU"/>
              </w:rPr>
              <w:t>Гено-токсичность (рост числа</w:t>
            </w:r>
            <w:r w:rsidRPr="00AC2579">
              <w:t xml:space="preserve"> </w:t>
            </w:r>
            <w:r w:rsidRPr="00AC2579">
              <w:rPr>
                <w:color w:val="000000"/>
                <w:lang w:eastAsia="ru-RU"/>
              </w:rPr>
              <w:t>мутаций в сравнении с контролем)</w:t>
            </w:r>
          </w:p>
        </w:tc>
        <w:tc>
          <w:tcPr>
            <w:tcW w:w="1089" w:type="dxa"/>
            <w:shd w:val="clear" w:color="auto" w:fill="auto"/>
          </w:tcPr>
          <w:p w:rsidR="00044B3C" w:rsidRPr="00AC2579" w:rsidRDefault="00044B3C" w:rsidP="00B061B2">
            <w:pPr>
              <w:suppressAutoHyphens w:val="0"/>
              <w:autoSpaceDE w:val="0"/>
              <w:autoSpaceDN w:val="0"/>
              <w:adjustRightInd w:val="0"/>
              <w:jc w:val="center"/>
              <w:outlineLvl w:val="3"/>
              <w:rPr>
                <w:color w:val="000000"/>
                <w:lang w:eastAsia="ru-RU"/>
              </w:rPr>
            </w:pPr>
            <w:r w:rsidRPr="00AC2579">
              <w:rPr>
                <w:color w:val="000000"/>
                <w:lang w:eastAsia="ru-RU"/>
              </w:rPr>
              <w:t>&lt;2</w:t>
            </w:r>
          </w:p>
        </w:tc>
        <w:tc>
          <w:tcPr>
            <w:tcW w:w="1616" w:type="dxa"/>
            <w:shd w:val="clear" w:color="auto" w:fill="auto"/>
          </w:tcPr>
          <w:p w:rsidR="00044B3C" w:rsidRPr="00AC2579" w:rsidRDefault="00044B3C" w:rsidP="00B061B2">
            <w:pPr>
              <w:suppressAutoHyphens w:val="0"/>
              <w:autoSpaceDE w:val="0"/>
              <w:autoSpaceDN w:val="0"/>
              <w:adjustRightInd w:val="0"/>
              <w:jc w:val="center"/>
              <w:outlineLvl w:val="3"/>
              <w:rPr>
                <w:color w:val="000000"/>
                <w:lang w:eastAsia="ru-RU"/>
              </w:rPr>
            </w:pPr>
            <w:r w:rsidRPr="00AC2579">
              <w:rPr>
                <w:color w:val="000000"/>
                <w:lang w:eastAsia="ru-RU"/>
              </w:rPr>
              <w:t>2 - 10</w:t>
            </w:r>
          </w:p>
        </w:tc>
        <w:tc>
          <w:tcPr>
            <w:tcW w:w="1432" w:type="dxa"/>
            <w:shd w:val="clear" w:color="auto" w:fill="auto"/>
          </w:tcPr>
          <w:p w:rsidR="00044B3C" w:rsidRPr="00AC2579" w:rsidRDefault="00044B3C" w:rsidP="00B061B2">
            <w:pPr>
              <w:suppressAutoHyphens w:val="0"/>
              <w:autoSpaceDE w:val="0"/>
              <w:autoSpaceDN w:val="0"/>
              <w:adjustRightInd w:val="0"/>
              <w:jc w:val="center"/>
              <w:outlineLvl w:val="3"/>
              <w:rPr>
                <w:color w:val="000000"/>
                <w:lang w:eastAsia="ru-RU"/>
              </w:rPr>
            </w:pPr>
            <w:r w:rsidRPr="00AC2579">
              <w:rPr>
                <w:color w:val="000000"/>
                <w:lang w:eastAsia="ru-RU"/>
              </w:rPr>
              <w:t>1 - 100</w:t>
            </w:r>
          </w:p>
        </w:tc>
        <w:tc>
          <w:tcPr>
            <w:tcW w:w="1816" w:type="dxa"/>
            <w:shd w:val="clear" w:color="auto" w:fill="auto"/>
          </w:tcPr>
          <w:p w:rsidR="00044B3C" w:rsidRPr="00AC2579" w:rsidRDefault="00044B3C" w:rsidP="00B061B2">
            <w:pPr>
              <w:suppressAutoHyphens w:val="0"/>
              <w:autoSpaceDE w:val="0"/>
              <w:autoSpaceDN w:val="0"/>
              <w:adjustRightInd w:val="0"/>
              <w:jc w:val="center"/>
              <w:outlineLvl w:val="3"/>
              <w:rPr>
                <w:color w:val="000000"/>
                <w:lang w:eastAsia="ru-RU"/>
              </w:rPr>
            </w:pPr>
            <w:r w:rsidRPr="00AC2579">
              <w:rPr>
                <w:color w:val="000000"/>
                <w:lang w:eastAsia="ru-RU"/>
              </w:rPr>
              <w:t>100 - 1000</w:t>
            </w:r>
          </w:p>
        </w:tc>
        <w:tc>
          <w:tcPr>
            <w:tcW w:w="1524" w:type="dxa"/>
            <w:shd w:val="clear" w:color="auto" w:fill="auto"/>
          </w:tcPr>
          <w:p w:rsidR="00044B3C" w:rsidRPr="00AC2579" w:rsidRDefault="00044B3C" w:rsidP="00B061B2">
            <w:pPr>
              <w:suppressAutoHyphens w:val="0"/>
              <w:autoSpaceDE w:val="0"/>
              <w:autoSpaceDN w:val="0"/>
              <w:adjustRightInd w:val="0"/>
              <w:jc w:val="center"/>
              <w:outlineLvl w:val="3"/>
              <w:rPr>
                <w:color w:val="000000"/>
                <w:lang w:eastAsia="ru-RU"/>
              </w:rPr>
            </w:pPr>
            <w:r w:rsidRPr="00AC2579">
              <w:rPr>
                <w:color w:val="000000"/>
                <w:lang w:eastAsia="ru-RU"/>
              </w:rPr>
              <w:t>&gt;100</w:t>
            </w:r>
          </w:p>
        </w:tc>
      </w:tr>
    </w:tbl>
    <w:p w:rsidR="00044B3C" w:rsidRPr="00AC2579" w:rsidRDefault="00044B3C" w:rsidP="00044B3C">
      <w:pPr>
        <w:suppressAutoHyphens w:val="0"/>
        <w:autoSpaceDE w:val="0"/>
        <w:autoSpaceDN w:val="0"/>
        <w:adjustRightInd w:val="0"/>
        <w:ind w:firstLine="540"/>
        <w:jc w:val="both"/>
        <w:outlineLvl w:val="3"/>
        <w:rPr>
          <w:color w:val="000000"/>
          <w:lang w:eastAsia="ru-RU"/>
        </w:rPr>
      </w:pPr>
    </w:p>
    <w:p w:rsidR="00044B3C" w:rsidRPr="00AC2579" w:rsidRDefault="00044B3C" w:rsidP="00044B3C">
      <w:pPr>
        <w:suppressAutoHyphens w:val="0"/>
        <w:autoSpaceDE w:val="0"/>
        <w:autoSpaceDN w:val="0"/>
        <w:adjustRightInd w:val="0"/>
        <w:jc w:val="center"/>
        <w:outlineLvl w:val="3"/>
        <w:rPr>
          <w:color w:val="000000"/>
          <w:lang w:eastAsia="ru-RU"/>
        </w:rPr>
      </w:pPr>
      <w:r w:rsidRPr="00AC2579">
        <w:rPr>
          <w:color w:val="000000"/>
          <w:lang w:eastAsia="ru-RU"/>
        </w:rPr>
        <w:t>Таблица 4. Фитотоксичность грунтов, ОДК</w:t>
      </w:r>
    </w:p>
    <w:p w:rsidR="00044B3C" w:rsidRPr="00AC2579" w:rsidRDefault="00044B3C" w:rsidP="00044B3C">
      <w:pPr>
        <w:suppressAutoHyphens w:val="0"/>
        <w:autoSpaceDE w:val="0"/>
        <w:autoSpaceDN w:val="0"/>
        <w:adjustRightInd w:val="0"/>
        <w:ind w:firstLine="540"/>
        <w:jc w:val="both"/>
        <w:outlineLvl w:val="3"/>
        <w:rPr>
          <w:color w:val="000000"/>
          <w:lang w:eastAsia="ru-RU"/>
        </w:rPr>
      </w:pPr>
    </w:p>
    <w:p w:rsidR="00044B3C" w:rsidRPr="00AC2579" w:rsidRDefault="00044B3C" w:rsidP="00044B3C">
      <w:pPr>
        <w:suppressAutoHyphens w:val="0"/>
        <w:autoSpaceDE w:val="0"/>
        <w:autoSpaceDN w:val="0"/>
        <w:adjustRightInd w:val="0"/>
        <w:jc w:val="right"/>
        <w:outlineLvl w:val="3"/>
        <w:rPr>
          <w:color w:val="000000"/>
          <w:lang w:eastAsia="ru-RU"/>
        </w:rPr>
      </w:pPr>
      <w:r w:rsidRPr="00AC2579">
        <w:rPr>
          <w:color w:val="000000"/>
          <w:lang w:eastAsia="ru-RU"/>
        </w:rPr>
        <w:t>В миллиграммах на килограмм</w:t>
      </w:r>
    </w:p>
    <w:tbl>
      <w:tblPr>
        <w:tblW w:w="9356" w:type="dxa"/>
        <w:tblInd w:w="70" w:type="dxa"/>
        <w:tblLayout w:type="fixed"/>
        <w:tblCellMar>
          <w:left w:w="70" w:type="dxa"/>
          <w:right w:w="70" w:type="dxa"/>
        </w:tblCellMar>
        <w:tblLook w:val="0000" w:firstRow="0" w:lastRow="0" w:firstColumn="0" w:lastColumn="0" w:noHBand="0" w:noVBand="0"/>
      </w:tblPr>
      <w:tblGrid>
        <w:gridCol w:w="1485"/>
        <w:gridCol w:w="1492"/>
        <w:gridCol w:w="1276"/>
        <w:gridCol w:w="1276"/>
        <w:gridCol w:w="1275"/>
        <w:gridCol w:w="1134"/>
        <w:gridCol w:w="1418"/>
      </w:tblGrid>
      <w:tr w:rsidR="00044B3C" w:rsidRPr="00AC2579" w:rsidTr="00B061B2">
        <w:trPr>
          <w:cantSplit/>
          <w:trHeight w:val="240"/>
        </w:trPr>
        <w:tc>
          <w:tcPr>
            <w:tcW w:w="1485"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Cr</w:t>
            </w:r>
          </w:p>
        </w:tc>
        <w:tc>
          <w:tcPr>
            <w:tcW w:w="1492"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val="en-US" w:eastAsia="ru-RU"/>
              </w:rPr>
              <w:t>N</w:t>
            </w:r>
            <w:r w:rsidRPr="00AC2579">
              <w:rPr>
                <w:color w:val="000000"/>
                <w:lang w:eastAsia="ru-RU"/>
              </w:rPr>
              <w:t>i</w:t>
            </w:r>
          </w:p>
        </w:tc>
        <w:tc>
          <w:tcPr>
            <w:tcW w:w="1276"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Z</w:t>
            </w:r>
            <w:r w:rsidRPr="00AC2579">
              <w:rPr>
                <w:color w:val="000000"/>
                <w:lang w:val="en-US" w:eastAsia="ru-RU"/>
              </w:rPr>
              <w:t>n</w:t>
            </w:r>
          </w:p>
        </w:tc>
        <w:tc>
          <w:tcPr>
            <w:tcW w:w="1276"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Pb</w:t>
            </w:r>
          </w:p>
        </w:tc>
        <w:tc>
          <w:tcPr>
            <w:tcW w:w="1275"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Cu</w:t>
            </w:r>
          </w:p>
        </w:tc>
        <w:tc>
          <w:tcPr>
            <w:tcW w:w="1134"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As</w:t>
            </w:r>
          </w:p>
        </w:tc>
        <w:tc>
          <w:tcPr>
            <w:tcW w:w="1418"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CL иона</w:t>
            </w:r>
          </w:p>
        </w:tc>
      </w:tr>
      <w:tr w:rsidR="00044B3C" w:rsidRPr="00AC2579" w:rsidTr="00B061B2">
        <w:trPr>
          <w:cantSplit/>
          <w:trHeight w:val="240"/>
        </w:trPr>
        <w:tc>
          <w:tcPr>
            <w:tcW w:w="1485"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100</w:t>
            </w:r>
          </w:p>
        </w:tc>
        <w:tc>
          <w:tcPr>
            <w:tcW w:w="1492"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100</w:t>
            </w:r>
          </w:p>
        </w:tc>
        <w:tc>
          <w:tcPr>
            <w:tcW w:w="1276"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300</w:t>
            </w:r>
          </w:p>
        </w:tc>
        <w:tc>
          <w:tcPr>
            <w:tcW w:w="1276"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100</w:t>
            </w:r>
          </w:p>
        </w:tc>
        <w:tc>
          <w:tcPr>
            <w:tcW w:w="1275"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100</w:t>
            </w:r>
          </w:p>
        </w:tc>
        <w:tc>
          <w:tcPr>
            <w:tcW w:w="1134"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20</w:t>
            </w:r>
          </w:p>
        </w:tc>
        <w:tc>
          <w:tcPr>
            <w:tcW w:w="1418"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100</w:t>
            </w:r>
          </w:p>
        </w:tc>
      </w:tr>
    </w:tbl>
    <w:p w:rsidR="00044B3C" w:rsidRPr="00AC2579" w:rsidRDefault="00044B3C" w:rsidP="00044B3C">
      <w:pPr>
        <w:suppressAutoHyphens w:val="0"/>
        <w:autoSpaceDE w:val="0"/>
        <w:autoSpaceDN w:val="0"/>
        <w:adjustRightInd w:val="0"/>
        <w:ind w:firstLine="540"/>
        <w:jc w:val="both"/>
        <w:outlineLvl w:val="3"/>
        <w:rPr>
          <w:color w:val="000000"/>
          <w:lang w:eastAsia="ru-RU"/>
        </w:rPr>
      </w:pPr>
    </w:p>
    <w:p w:rsidR="00044B3C" w:rsidRPr="00AC2579" w:rsidRDefault="00044B3C" w:rsidP="00044B3C">
      <w:pPr>
        <w:suppressAutoHyphens w:val="0"/>
        <w:autoSpaceDE w:val="0"/>
        <w:autoSpaceDN w:val="0"/>
        <w:adjustRightInd w:val="0"/>
        <w:ind w:firstLine="709"/>
        <w:jc w:val="center"/>
        <w:outlineLvl w:val="3"/>
        <w:rPr>
          <w:color w:val="000000"/>
          <w:lang w:eastAsia="ru-RU"/>
        </w:rPr>
      </w:pPr>
      <w:r w:rsidRPr="00AC2579">
        <w:rPr>
          <w:color w:val="000000"/>
          <w:lang w:eastAsia="ru-RU"/>
        </w:rPr>
        <w:t>Таблица 5. Уровни загрязнения почв, при которых подавляется ферментативная активность почв</w:t>
      </w:r>
    </w:p>
    <w:p w:rsidR="00044B3C" w:rsidRPr="00AC2579" w:rsidRDefault="00044B3C" w:rsidP="00044B3C">
      <w:pPr>
        <w:suppressAutoHyphens w:val="0"/>
        <w:autoSpaceDE w:val="0"/>
        <w:autoSpaceDN w:val="0"/>
        <w:adjustRightInd w:val="0"/>
        <w:ind w:firstLine="540"/>
        <w:jc w:val="both"/>
        <w:outlineLvl w:val="3"/>
        <w:rPr>
          <w:color w:val="000000"/>
          <w:lang w:eastAsia="ru-RU"/>
        </w:rPr>
      </w:pPr>
    </w:p>
    <w:p w:rsidR="00044B3C" w:rsidRPr="00AC2579" w:rsidRDefault="00044B3C" w:rsidP="00044B3C">
      <w:pPr>
        <w:suppressAutoHyphens w:val="0"/>
        <w:autoSpaceDE w:val="0"/>
        <w:autoSpaceDN w:val="0"/>
        <w:adjustRightInd w:val="0"/>
        <w:jc w:val="right"/>
        <w:outlineLvl w:val="3"/>
        <w:rPr>
          <w:color w:val="000000"/>
          <w:lang w:eastAsia="ru-RU"/>
        </w:rPr>
      </w:pPr>
      <w:r w:rsidRPr="00AC2579">
        <w:rPr>
          <w:color w:val="000000"/>
          <w:lang w:eastAsia="ru-RU"/>
        </w:rPr>
        <w:t>В миллиграммах на 100 грамм</w:t>
      </w:r>
    </w:p>
    <w:tbl>
      <w:tblPr>
        <w:tblW w:w="9356" w:type="dxa"/>
        <w:tblInd w:w="70" w:type="dxa"/>
        <w:tblLayout w:type="fixed"/>
        <w:tblCellMar>
          <w:left w:w="70" w:type="dxa"/>
          <w:right w:w="70" w:type="dxa"/>
        </w:tblCellMar>
        <w:tblLook w:val="0000" w:firstRow="0" w:lastRow="0" w:firstColumn="0" w:lastColumn="0" w:noHBand="0" w:noVBand="0"/>
      </w:tblPr>
      <w:tblGrid>
        <w:gridCol w:w="2295"/>
        <w:gridCol w:w="2160"/>
        <w:gridCol w:w="2208"/>
        <w:gridCol w:w="2693"/>
      </w:tblGrid>
      <w:tr w:rsidR="00044B3C" w:rsidRPr="00AC2579" w:rsidTr="00B061B2">
        <w:trPr>
          <w:cantSplit/>
          <w:trHeight w:val="240"/>
        </w:trPr>
        <w:tc>
          <w:tcPr>
            <w:tcW w:w="2295"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Ферменты &lt;*&gt;</w:t>
            </w:r>
          </w:p>
        </w:tc>
        <w:tc>
          <w:tcPr>
            <w:tcW w:w="7061" w:type="dxa"/>
            <w:gridSpan w:val="3"/>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Содержание в почве</w:t>
            </w:r>
          </w:p>
        </w:tc>
      </w:tr>
      <w:tr w:rsidR="00044B3C" w:rsidRPr="00AC2579" w:rsidTr="00B061B2">
        <w:trPr>
          <w:cantSplit/>
          <w:trHeight w:val="240"/>
        </w:trPr>
        <w:tc>
          <w:tcPr>
            <w:tcW w:w="2295"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p>
        </w:tc>
        <w:tc>
          <w:tcPr>
            <w:tcW w:w="216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кадмий</w:t>
            </w:r>
          </w:p>
        </w:tc>
        <w:tc>
          <w:tcPr>
            <w:tcW w:w="2208"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свинец</w:t>
            </w:r>
          </w:p>
        </w:tc>
        <w:tc>
          <w:tcPr>
            <w:tcW w:w="269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цинк</w:t>
            </w:r>
          </w:p>
        </w:tc>
      </w:tr>
      <w:tr w:rsidR="00044B3C" w:rsidRPr="00AC2579" w:rsidTr="00B061B2">
        <w:trPr>
          <w:cantSplit/>
          <w:trHeight w:val="240"/>
        </w:trPr>
        <w:tc>
          <w:tcPr>
            <w:tcW w:w="2295"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Каталаза</w:t>
            </w:r>
          </w:p>
        </w:tc>
        <w:tc>
          <w:tcPr>
            <w:tcW w:w="216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3</w:t>
            </w:r>
          </w:p>
        </w:tc>
        <w:tc>
          <w:tcPr>
            <w:tcW w:w="2208"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700</w:t>
            </w:r>
          </w:p>
        </w:tc>
        <w:tc>
          <w:tcPr>
            <w:tcW w:w="269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300</w:t>
            </w:r>
          </w:p>
        </w:tc>
      </w:tr>
      <w:tr w:rsidR="00044B3C" w:rsidRPr="00AC2579" w:rsidTr="00B061B2">
        <w:trPr>
          <w:cantSplit/>
          <w:trHeight w:val="240"/>
        </w:trPr>
        <w:tc>
          <w:tcPr>
            <w:tcW w:w="2295"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Дегидрогеназа</w:t>
            </w:r>
          </w:p>
        </w:tc>
        <w:tc>
          <w:tcPr>
            <w:tcW w:w="216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5</w:t>
            </w:r>
          </w:p>
        </w:tc>
        <w:tc>
          <w:tcPr>
            <w:tcW w:w="2208"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300</w:t>
            </w:r>
          </w:p>
        </w:tc>
        <w:tc>
          <w:tcPr>
            <w:tcW w:w="269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700</w:t>
            </w:r>
          </w:p>
        </w:tc>
      </w:tr>
      <w:tr w:rsidR="00044B3C" w:rsidRPr="00AC2579" w:rsidTr="00B061B2">
        <w:trPr>
          <w:cantSplit/>
          <w:trHeight w:val="240"/>
        </w:trPr>
        <w:tc>
          <w:tcPr>
            <w:tcW w:w="2295"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Инвертаза</w:t>
            </w:r>
          </w:p>
        </w:tc>
        <w:tc>
          <w:tcPr>
            <w:tcW w:w="216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10</w:t>
            </w:r>
          </w:p>
        </w:tc>
        <w:tc>
          <w:tcPr>
            <w:tcW w:w="2208"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&gt;1000</w:t>
            </w:r>
          </w:p>
        </w:tc>
        <w:tc>
          <w:tcPr>
            <w:tcW w:w="269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10000</w:t>
            </w:r>
          </w:p>
        </w:tc>
      </w:tr>
      <w:tr w:rsidR="00044B3C" w:rsidRPr="00AC2579" w:rsidTr="00B061B2">
        <w:trPr>
          <w:cantSplit/>
          <w:trHeight w:val="240"/>
        </w:trPr>
        <w:tc>
          <w:tcPr>
            <w:tcW w:w="2295"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Протеаза</w:t>
            </w:r>
          </w:p>
        </w:tc>
        <w:tc>
          <w:tcPr>
            <w:tcW w:w="216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50</w:t>
            </w:r>
          </w:p>
        </w:tc>
        <w:tc>
          <w:tcPr>
            <w:tcW w:w="2208"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&gt;1000</w:t>
            </w:r>
          </w:p>
        </w:tc>
        <w:tc>
          <w:tcPr>
            <w:tcW w:w="269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&gt; 10000</w:t>
            </w:r>
          </w:p>
        </w:tc>
      </w:tr>
      <w:tr w:rsidR="00044B3C" w:rsidRPr="00AC2579" w:rsidTr="00B061B2">
        <w:trPr>
          <w:cantSplit/>
          <w:trHeight w:val="240"/>
        </w:trPr>
        <w:tc>
          <w:tcPr>
            <w:tcW w:w="2295"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Уреаза</w:t>
            </w:r>
          </w:p>
        </w:tc>
        <w:tc>
          <w:tcPr>
            <w:tcW w:w="216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&gt;100</w:t>
            </w:r>
          </w:p>
        </w:tc>
        <w:tc>
          <w:tcPr>
            <w:tcW w:w="2208"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&gt;1000</w:t>
            </w:r>
          </w:p>
        </w:tc>
        <w:tc>
          <w:tcPr>
            <w:tcW w:w="2693"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&gt; 10000</w:t>
            </w:r>
          </w:p>
        </w:tc>
      </w:tr>
      <w:tr w:rsidR="00044B3C" w:rsidRPr="00AC2579" w:rsidTr="00B061B2">
        <w:trPr>
          <w:cantSplit/>
          <w:trHeight w:val="360"/>
        </w:trPr>
        <w:tc>
          <w:tcPr>
            <w:tcW w:w="9356" w:type="dxa"/>
            <w:gridSpan w:val="4"/>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both"/>
              <w:rPr>
                <w:color w:val="000000"/>
                <w:lang w:eastAsia="ru-RU"/>
              </w:rPr>
            </w:pPr>
            <w:r w:rsidRPr="00AC2579">
              <w:rPr>
                <w:color w:val="000000"/>
                <w:lang w:eastAsia="ru-RU"/>
              </w:rPr>
              <w:t>&lt;*&gt; Ферменты, участвующие в процессах минерализации и синтеза различных веществ в почвах.</w:t>
            </w:r>
          </w:p>
        </w:tc>
      </w:tr>
    </w:tbl>
    <w:p w:rsidR="00044B3C" w:rsidRPr="00AC2579" w:rsidRDefault="00044B3C" w:rsidP="00044B3C">
      <w:pPr>
        <w:suppressAutoHyphens w:val="0"/>
        <w:autoSpaceDE w:val="0"/>
        <w:autoSpaceDN w:val="0"/>
        <w:adjustRightInd w:val="0"/>
        <w:ind w:firstLine="540"/>
        <w:jc w:val="both"/>
        <w:outlineLvl w:val="3"/>
        <w:rPr>
          <w:color w:val="000000"/>
          <w:lang w:eastAsia="ru-RU"/>
        </w:rPr>
      </w:pPr>
    </w:p>
    <w:p w:rsidR="00044B3C" w:rsidRPr="00AC2579" w:rsidRDefault="00044B3C" w:rsidP="00044B3C">
      <w:pPr>
        <w:suppressAutoHyphens w:val="0"/>
        <w:autoSpaceDE w:val="0"/>
        <w:autoSpaceDN w:val="0"/>
        <w:adjustRightInd w:val="0"/>
        <w:ind w:firstLine="709"/>
        <w:jc w:val="center"/>
        <w:outlineLvl w:val="3"/>
        <w:rPr>
          <w:color w:val="000000"/>
          <w:lang w:eastAsia="ru-RU"/>
        </w:rPr>
      </w:pPr>
      <w:r w:rsidRPr="00AC2579">
        <w:rPr>
          <w:color w:val="000000"/>
          <w:lang w:eastAsia="ru-RU"/>
        </w:rPr>
        <w:t>Таблица 6. Биологические уровни загрязнения почвенного покрова для условий произрастания</w:t>
      </w:r>
    </w:p>
    <w:p w:rsidR="00044B3C" w:rsidRPr="00AC2579" w:rsidRDefault="00044B3C" w:rsidP="00044B3C">
      <w:pPr>
        <w:suppressAutoHyphens w:val="0"/>
        <w:autoSpaceDE w:val="0"/>
        <w:autoSpaceDN w:val="0"/>
        <w:adjustRightInd w:val="0"/>
        <w:ind w:firstLine="540"/>
        <w:jc w:val="both"/>
        <w:outlineLvl w:val="3"/>
        <w:rPr>
          <w:color w:val="000000"/>
          <w:lang w:eastAsia="ru-RU"/>
        </w:rPr>
      </w:pPr>
    </w:p>
    <w:p w:rsidR="00044B3C" w:rsidRPr="00AC2579" w:rsidRDefault="00044B3C" w:rsidP="00044B3C">
      <w:pPr>
        <w:suppressAutoHyphens w:val="0"/>
        <w:autoSpaceDE w:val="0"/>
        <w:autoSpaceDN w:val="0"/>
        <w:adjustRightInd w:val="0"/>
        <w:jc w:val="right"/>
        <w:outlineLvl w:val="3"/>
        <w:rPr>
          <w:color w:val="000000"/>
          <w:lang w:eastAsia="ru-RU"/>
        </w:rPr>
      </w:pPr>
      <w:r w:rsidRPr="00AC2579">
        <w:rPr>
          <w:color w:val="000000"/>
          <w:lang w:eastAsia="ru-RU"/>
        </w:rPr>
        <w:t>В миллиграммах на килограмм</w:t>
      </w:r>
    </w:p>
    <w:tbl>
      <w:tblPr>
        <w:tblW w:w="9497" w:type="dxa"/>
        <w:tblInd w:w="70" w:type="dxa"/>
        <w:tblLayout w:type="fixed"/>
        <w:tblCellMar>
          <w:left w:w="70" w:type="dxa"/>
          <w:right w:w="70" w:type="dxa"/>
        </w:tblCellMar>
        <w:tblLook w:val="0000" w:firstRow="0" w:lastRow="0" w:firstColumn="0" w:lastColumn="0" w:noHBand="0" w:noVBand="0"/>
      </w:tblPr>
      <w:tblGrid>
        <w:gridCol w:w="1276"/>
        <w:gridCol w:w="992"/>
        <w:gridCol w:w="1134"/>
        <w:gridCol w:w="1134"/>
        <w:gridCol w:w="1134"/>
        <w:gridCol w:w="1134"/>
        <w:gridCol w:w="992"/>
        <w:gridCol w:w="993"/>
        <w:gridCol w:w="708"/>
      </w:tblGrid>
      <w:tr w:rsidR="00044B3C" w:rsidRPr="00AC2579" w:rsidTr="00553B17">
        <w:trPr>
          <w:cantSplit/>
          <w:trHeight w:val="248"/>
        </w:trPr>
        <w:tc>
          <w:tcPr>
            <w:tcW w:w="1276" w:type="dxa"/>
            <w:vMerge w:val="restart"/>
            <w:tcBorders>
              <w:top w:val="single" w:sz="6" w:space="0" w:color="auto"/>
              <w:left w:val="single" w:sz="6" w:space="0" w:color="auto"/>
              <w:bottom w:val="nil"/>
              <w:right w:val="single" w:sz="6" w:space="0" w:color="auto"/>
            </w:tcBorders>
            <w:vAlign w:val="center"/>
          </w:tcPr>
          <w:p w:rsidR="00044B3C" w:rsidRPr="00AC2579" w:rsidRDefault="00044B3C" w:rsidP="00B061B2">
            <w:pPr>
              <w:suppressAutoHyphens w:val="0"/>
              <w:autoSpaceDE w:val="0"/>
              <w:autoSpaceDN w:val="0"/>
              <w:adjustRightInd w:val="0"/>
              <w:ind w:left="-70" w:right="-70"/>
              <w:jc w:val="center"/>
              <w:rPr>
                <w:color w:val="000000"/>
                <w:lang w:eastAsia="ru-RU"/>
              </w:rPr>
            </w:pPr>
            <w:r w:rsidRPr="00AC2579">
              <w:rPr>
                <w:color w:val="000000"/>
                <w:lang w:eastAsia="ru-RU"/>
              </w:rPr>
              <w:t>Уровень загрязнения</w:t>
            </w:r>
          </w:p>
        </w:tc>
        <w:tc>
          <w:tcPr>
            <w:tcW w:w="8221" w:type="dxa"/>
            <w:gridSpan w:val="8"/>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Содержание элемента мг/кг</w:t>
            </w:r>
          </w:p>
        </w:tc>
      </w:tr>
      <w:tr w:rsidR="00044B3C" w:rsidRPr="00AC2579" w:rsidTr="00553B17">
        <w:trPr>
          <w:cantSplit/>
          <w:trHeight w:val="360"/>
        </w:trPr>
        <w:tc>
          <w:tcPr>
            <w:tcW w:w="1276" w:type="dxa"/>
            <w:vMerge/>
            <w:tcBorders>
              <w:top w:val="nil"/>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jc w:val="center"/>
              <w:rPr>
                <w:color w:val="000000"/>
                <w:lang w:eastAsia="ru-RU"/>
              </w:rPr>
            </w:pPr>
          </w:p>
        </w:tc>
        <w:tc>
          <w:tcPr>
            <w:tcW w:w="992"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мышьяк</w:t>
            </w:r>
          </w:p>
        </w:tc>
        <w:tc>
          <w:tcPr>
            <w:tcW w:w="1134"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ртуть</w:t>
            </w:r>
          </w:p>
        </w:tc>
        <w:tc>
          <w:tcPr>
            <w:tcW w:w="1134"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свинец</w:t>
            </w:r>
          </w:p>
        </w:tc>
        <w:tc>
          <w:tcPr>
            <w:tcW w:w="1134"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цинк</w:t>
            </w:r>
          </w:p>
        </w:tc>
        <w:tc>
          <w:tcPr>
            <w:tcW w:w="1134"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кадмий</w:t>
            </w:r>
          </w:p>
        </w:tc>
        <w:tc>
          <w:tcPr>
            <w:tcW w:w="992"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медь</w:t>
            </w:r>
          </w:p>
        </w:tc>
        <w:tc>
          <w:tcPr>
            <w:tcW w:w="993"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никель</w:t>
            </w:r>
          </w:p>
        </w:tc>
        <w:tc>
          <w:tcPr>
            <w:tcW w:w="708"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хром</w:t>
            </w:r>
          </w:p>
        </w:tc>
      </w:tr>
      <w:tr w:rsidR="00044B3C" w:rsidRPr="00AC2579" w:rsidTr="00C37A72">
        <w:trPr>
          <w:cantSplit/>
          <w:trHeight w:val="240"/>
        </w:trPr>
        <w:tc>
          <w:tcPr>
            <w:tcW w:w="9497" w:type="dxa"/>
            <w:gridSpan w:val="9"/>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В песчаных и супесчаных почвах (валовые формы)</w:t>
            </w:r>
          </w:p>
        </w:tc>
      </w:tr>
      <w:tr w:rsidR="00044B3C" w:rsidRPr="00AC2579" w:rsidTr="00553B17">
        <w:trPr>
          <w:cantSplit/>
          <w:trHeight w:val="360"/>
        </w:trPr>
        <w:tc>
          <w:tcPr>
            <w:tcW w:w="1276"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Нормальный &lt;*&gt;</w:t>
            </w:r>
          </w:p>
        </w:tc>
        <w:tc>
          <w:tcPr>
            <w:tcW w:w="992"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ind w:left="-70" w:right="-70"/>
              <w:jc w:val="center"/>
              <w:rPr>
                <w:color w:val="000000"/>
                <w:lang w:eastAsia="ru-RU"/>
              </w:rPr>
            </w:pPr>
            <w:r w:rsidRPr="00AC2579">
              <w:rPr>
                <w:color w:val="000000"/>
                <w:lang w:eastAsia="ru-RU"/>
              </w:rPr>
              <w:t>1,0 - 2,0</w:t>
            </w:r>
          </w:p>
        </w:tc>
        <w:tc>
          <w:tcPr>
            <w:tcW w:w="1134"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ind w:left="-70" w:right="-70"/>
              <w:jc w:val="center"/>
              <w:rPr>
                <w:color w:val="000000"/>
                <w:lang w:eastAsia="ru-RU"/>
              </w:rPr>
            </w:pPr>
            <w:r w:rsidRPr="00AC2579">
              <w:rPr>
                <w:color w:val="000000"/>
                <w:lang w:eastAsia="ru-RU"/>
              </w:rPr>
              <w:t>1,0 - 2,1</w:t>
            </w:r>
          </w:p>
        </w:tc>
        <w:tc>
          <w:tcPr>
            <w:tcW w:w="1134"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ind w:left="-70" w:right="-70"/>
              <w:jc w:val="center"/>
              <w:rPr>
                <w:color w:val="000000"/>
                <w:lang w:eastAsia="ru-RU"/>
              </w:rPr>
            </w:pPr>
            <w:r w:rsidRPr="00AC2579">
              <w:rPr>
                <w:color w:val="000000"/>
                <w:lang w:eastAsia="ru-RU"/>
              </w:rPr>
              <w:t>16,0 - 32,0</w:t>
            </w:r>
          </w:p>
        </w:tc>
        <w:tc>
          <w:tcPr>
            <w:tcW w:w="1134"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ind w:left="-70" w:right="-70"/>
              <w:jc w:val="center"/>
              <w:rPr>
                <w:color w:val="000000"/>
                <w:lang w:eastAsia="ru-RU"/>
              </w:rPr>
            </w:pPr>
            <w:r w:rsidRPr="00AC2579">
              <w:rPr>
                <w:color w:val="000000"/>
                <w:lang w:eastAsia="ru-RU"/>
              </w:rPr>
              <w:t>27,1 - 55,0</w:t>
            </w:r>
          </w:p>
        </w:tc>
        <w:tc>
          <w:tcPr>
            <w:tcW w:w="1134"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ind w:left="-70" w:right="-70"/>
              <w:jc w:val="center"/>
              <w:rPr>
                <w:color w:val="000000"/>
                <w:lang w:eastAsia="ru-RU"/>
              </w:rPr>
            </w:pPr>
            <w:r w:rsidRPr="00AC2579">
              <w:rPr>
                <w:color w:val="000000"/>
                <w:lang w:eastAsia="ru-RU"/>
              </w:rPr>
              <w:t>0,26 - 0,5</w:t>
            </w:r>
          </w:p>
        </w:tc>
        <w:tc>
          <w:tcPr>
            <w:tcW w:w="992"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ind w:left="-70" w:right="-70"/>
              <w:jc w:val="center"/>
              <w:rPr>
                <w:color w:val="000000"/>
                <w:lang w:eastAsia="ru-RU"/>
              </w:rPr>
            </w:pPr>
            <w:r w:rsidRPr="00AC2579">
              <w:rPr>
                <w:color w:val="000000"/>
                <w:lang w:eastAsia="ru-RU"/>
              </w:rPr>
              <w:t>16,1 - 33,0</w:t>
            </w:r>
          </w:p>
        </w:tc>
        <w:tc>
          <w:tcPr>
            <w:tcW w:w="993"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ind w:left="-70" w:right="-70"/>
              <w:jc w:val="center"/>
              <w:rPr>
                <w:color w:val="000000"/>
                <w:lang w:eastAsia="ru-RU"/>
              </w:rPr>
            </w:pPr>
            <w:r w:rsidRPr="00AC2579">
              <w:rPr>
                <w:color w:val="000000"/>
                <w:lang w:eastAsia="ru-RU"/>
              </w:rPr>
              <w:t>10,1 - 20,0</w:t>
            </w:r>
          </w:p>
        </w:tc>
        <w:tc>
          <w:tcPr>
            <w:tcW w:w="708"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ind w:left="-70" w:right="-70"/>
              <w:jc w:val="center"/>
              <w:rPr>
                <w:color w:val="000000"/>
                <w:lang w:eastAsia="ru-RU"/>
              </w:rPr>
            </w:pPr>
            <w:r w:rsidRPr="00AC2579">
              <w:rPr>
                <w:color w:val="000000"/>
                <w:lang w:eastAsia="ru-RU"/>
              </w:rPr>
              <w:t>50,0 - 100</w:t>
            </w:r>
          </w:p>
        </w:tc>
      </w:tr>
      <w:tr w:rsidR="00044B3C" w:rsidRPr="00AC2579" w:rsidTr="00553B17">
        <w:trPr>
          <w:cantSplit/>
          <w:trHeight w:val="240"/>
        </w:trPr>
        <w:tc>
          <w:tcPr>
            <w:tcW w:w="1276"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Средний &lt;*&gt;</w:t>
            </w:r>
          </w:p>
        </w:tc>
        <w:tc>
          <w:tcPr>
            <w:tcW w:w="992"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ind w:left="-70" w:right="-70"/>
              <w:jc w:val="center"/>
              <w:rPr>
                <w:color w:val="000000"/>
                <w:lang w:eastAsia="ru-RU"/>
              </w:rPr>
            </w:pPr>
            <w:r w:rsidRPr="00AC2579">
              <w:rPr>
                <w:color w:val="000000"/>
                <w:lang w:eastAsia="ru-RU"/>
              </w:rPr>
              <w:t>2,1 - 4,0</w:t>
            </w:r>
          </w:p>
        </w:tc>
        <w:tc>
          <w:tcPr>
            <w:tcW w:w="1134"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ind w:left="-70" w:right="-70"/>
              <w:jc w:val="center"/>
              <w:rPr>
                <w:color w:val="000000"/>
                <w:lang w:eastAsia="ru-RU"/>
              </w:rPr>
            </w:pPr>
            <w:r w:rsidRPr="00AC2579">
              <w:rPr>
                <w:color w:val="000000"/>
                <w:lang w:eastAsia="ru-RU"/>
              </w:rPr>
              <w:t>2,2 - 4,2</w:t>
            </w:r>
          </w:p>
        </w:tc>
        <w:tc>
          <w:tcPr>
            <w:tcW w:w="1134"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ind w:left="-70" w:right="-70"/>
              <w:jc w:val="center"/>
              <w:rPr>
                <w:color w:val="000000"/>
                <w:lang w:eastAsia="ru-RU"/>
              </w:rPr>
            </w:pPr>
            <w:r w:rsidRPr="00AC2579">
              <w:rPr>
                <w:color w:val="000000"/>
                <w:lang w:eastAsia="ru-RU"/>
              </w:rPr>
              <w:t>32,1 - 64,0</w:t>
            </w:r>
          </w:p>
        </w:tc>
        <w:tc>
          <w:tcPr>
            <w:tcW w:w="1134"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ind w:left="-70" w:right="-70"/>
              <w:jc w:val="center"/>
              <w:rPr>
                <w:color w:val="000000"/>
                <w:lang w:eastAsia="ru-RU"/>
              </w:rPr>
            </w:pPr>
            <w:r w:rsidRPr="00AC2579">
              <w:rPr>
                <w:color w:val="000000"/>
                <w:lang w:eastAsia="ru-RU"/>
              </w:rPr>
              <w:t>55,1 - 110</w:t>
            </w:r>
          </w:p>
        </w:tc>
        <w:tc>
          <w:tcPr>
            <w:tcW w:w="1134"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ind w:left="-70" w:right="-70"/>
              <w:jc w:val="center"/>
              <w:rPr>
                <w:color w:val="000000"/>
                <w:lang w:eastAsia="ru-RU"/>
              </w:rPr>
            </w:pPr>
            <w:r w:rsidRPr="00AC2579">
              <w:rPr>
                <w:color w:val="000000"/>
                <w:lang w:eastAsia="ru-RU"/>
              </w:rPr>
              <w:t>0,6 - 1,0</w:t>
            </w:r>
          </w:p>
        </w:tc>
        <w:tc>
          <w:tcPr>
            <w:tcW w:w="992"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ind w:left="-70" w:right="-70"/>
              <w:jc w:val="center"/>
              <w:rPr>
                <w:color w:val="000000"/>
                <w:lang w:eastAsia="ru-RU"/>
              </w:rPr>
            </w:pPr>
            <w:r w:rsidRPr="00AC2579">
              <w:rPr>
                <w:color w:val="000000"/>
                <w:lang w:eastAsia="ru-RU"/>
              </w:rPr>
              <w:t>33,1 - 165</w:t>
            </w:r>
          </w:p>
        </w:tc>
        <w:tc>
          <w:tcPr>
            <w:tcW w:w="993"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ind w:left="-70" w:right="-70"/>
              <w:jc w:val="center"/>
              <w:rPr>
                <w:color w:val="000000"/>
                <w:lang w:eastAsia="ru-RU"/>
              </w:rPr>
            </w:pPr>
            <w:r w:rsidRPr="00AC2579">
              <w:rPr>
                <w:color w:val="000000"/>
                <w:lang w:eastAsia="ru-RU"/>
              </w:rPr>
              <w:t>20,0 - 100</w:t>
            </w:r>
          </w:p>
        </w:tc>
        <w:tc>
          <w:tcPr>
            <w:tcW w:w="708"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ind w:left="-70" w:right="-70"/>
              <w:jc w:val="center"/>
              <w:rPr>
                <w:color w:val="000000"/>
                <w:lang w:eastAsia="ru-RU"/>
              </w:rPr>
            </w:pPr>
            <w:r w:rsidRPr="00AC2579">
              <w:rPr>
                <w:color w:val="000000"/>
                <w:lang w:eastAsia="ru-RU"/>
              </w:rPr>
              <w:t>101 - 500</w:t>
            </w:r>
          </w:p>
        </w:tc>
      </w:tr>
      <w:tr w:rsidR="00044B3C" w:rsidRPr="00AC2579" w:rsidTr="00553B17">
        <w:trPr>
          <w:cantSplit/>
          <w:trHeight w:val="240"/>
        </w:trPr>
        <w:tc>
          <w:tcPr>
            <w:tcW w:w="1276"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Высокий &lt;*&gt;</w:t>
            </w:r>
          </w:p>
        </w:tc>
        <w:tc>
          <w:tcPr>
            <w:tcW w:w="992"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ind w:left="-70" w:right="-70"/>
              <w:jc w:val="center"/>
              <w:rPr>
                <w:color w:val="000000"/>
                <w:lang w:eastAsia="ru-RU"/>
              </w:rPr>
            </w:pPr>
            <w:r w:rsidRPr="00AC2579">
              <w:rPr>
                <w:color w:val="000000"/>
                <w:lang w:eastAsia="ru-RU"/>
              </w:rPr>
              <w:t>4,1  - 6,0</w:t>
            </w:r>
          </w:p>
        </w:tc>
        <w:tc>
          <w:tcPr>
            <w:tcW w:w="1134"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ind w:left="-70" w:right="-70"/>
              <w:jc w:val="center"/>
              <w:rPr>
                <w:color w:val="000000"/>
                <w:lang w:eastAsia="ru-RU"/>
              </w:rPr>
            </w:pPr>
            <w:r w:rsidRPr="00AC2579">
              <w:rPr>
                <w:color w:val="000000"/>
                <w:lang w:eastAsia="ru-RU"/>
              </w:rPr>
              <w:t>4,3 - 6,2</w:t>
            </w:r>
          </w:p>
        </w:tc>
        <w:tc>
          <w:tcPr>
            <w:tcW w:w="1134"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ind w:left="-70" w:right="-70"/>
              <w:jc w:val="center"/>
              <w:rPr>
                <w:color w:val="000000"/>
                <w:lang w:eastAsia="ru-RU"/>
              </w:rPr>
            </w:pPr>
            <w:r w:rsidRPr="00AC2579">
              <w:rPr>
                <w:color w:val="000000"/>
                <w:lang w:eastAsia="ru-RU"/>
              </w:rPr>
              <w:t>64,1 - 96</w:t>
            </w:r>
          </w:p>
        </w:tc>
        <w:tc>
          <w:tcPr>
            <w:tcW w:w="1134"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ind w:left="-70" w:right="-70"/>
              <w:jc w:val="center"/>
              <w:rPr>
                <w:color w:val="000000"/>
                <w:lang w:eastAsia="ru-RU"/>
              </w:rPr>
            </w:pPr>
            <w:r w:rsidRPr="00AC2579">
              <w:rPr>
                <w:color w:val="000000"/>
                <w:lang w:eastAsia="ru-RU"/>
              </w:rPr>
              <w:t>110,1 - 165</w:t>
            </w:r>
          </w:p>
        </w:tc>
        <w:tc>
          <w:tcPr>
            <w:tcW w:w="1134"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ind w:left="-70" w:right="-70"/>
              <w:jc w:val="center"/>
              <w:rPr>
                <w:color w:val="000000"/>
                <w:lang w:eastAsia="ru-RU"/>
              </w:rPr>
            </w:pPr>
            <w:r w:rsidRPr="00AC2579">
              <w:rPr>
                <w:color w:val="000000"/>
                <w:lang w:eastAsia="ru-RU"/>
              </w:rPr>
              <w:t>1,1 - 1,5</w:t>
            </w:r>
          </w:p>
        </w:tc>
        <w:tc>
          <w:tcPr>
            <w:tcW w:w="992"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ind w:left="-70" w:right="-70"/>
              <w:jc w:val="center"/>
              <w:rPr>
                <w:color w:val="000000"/>
                <w:lang w:eastAsia="ru-RU"/>
              </w:rPr>
            </w:pPr>
            <w:r w:rsidRPr="00AC2579">
              <w:rPr>
                <w:color w:val="000000"/>
                <w:lang w:eastAsia="ru-RU"/>
              </w:rPr>
              <w:t>165,1 - 330</w:t>
            </w:r>
          </w:p>
        </w:tc>
        <w:tc>
          <w:tcPr>
            <w:tcW w:w="993"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ind w:left="-70" w:right="-70"/>
              <w:jc w:val="center"/>
              <w:rPr>
                <w:color w:val="000000"/>
                <w:lang w:eastAsia="ru-RU"/>
              </w:rPr>
            </w:pPr>
            <w:r w:rsidRPr="00AC2579">
              <w:rPr>
                <w:color w:val="000000"/>
                <w:lang w:eastAsia="ru-RU"/>
              </w:rPr>
              <w:t>100,1 - 200</w:t>
            </w:r>
          </w:p>
        </w:tc>
        <w:tc>
          <w:tcPr>
            <w:tcW w:w="708"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ind w:left="-70" w:right="-70"/>
              <w:jc w:val="center"/>
              <w:rPr>
                <w:color w:val="000000"/>
                <w:lang w:eastAsia="ru-RU"/>
              </w:rPr>
            </w:pPr>
            <w:r w:rsidRPr="00AC2579">
              <w:rPr>
                <w:color w:val="000000"/>
                <w:lang w:eastAsia="ru-RU"/>
              </w:rPr>
              <w:t>501 - 1000</w:t>
            </w:r>
          </w:p>
        </w:tc>
      </w:tr>
      <w:tr w:rsidR="00044B3C" w:rsidRPr="00AC2579" w:rsidTr="00553B17">
        <w:trPr>
          <w:cantSplit/>
          <w:trHeight w:val="360"/>
        </w:trPr>
        <w:tc>
          <w:tcPr>
            <w:tcW w:w="1276"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Оч. высок. &lt;*&gt;</w:t>
            </w:r>
          </w:p>
        </w:tc>
        <w:tc>
          <w:tcPr>
            <w:tcW w:w="992"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ind w:left="-70" w:right="-70"/>
              <w:jc w:val="center"/>
              <w:rPr>
                <w:color w:val="000000"/>
                <w:lang w:eastAsia="ru-RU"/>
              </w:rPr>
            </w:pPr>
            <w:r w:rsidRPr="00AC2579">
              <w:rPr>
                <w:color w:val="000000"/>
                <w:lang w:eastAsia="ru-RU"/>
              </w:rPr>
              <w:t>&gt;6,0</w:t>
            </w:r>
          </w:p>
        </w:tc>
        <w:tc>
          <w:tcPr>
            <w:tcW w:w="1134"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ind w:left="-70" w:right="-70"/>
              <w:jc w:val="center"/>
              <w:rPr>
                <w:color w:val="000000"/>
                <w:lang w:eastAsia="ru-RU"/>
              </w:rPr>
            </w:pPr>
            <w:r w:rsidRPr="00AC2579">
              <w:rPr>
                <w:color w:val="000000"/>
                <w:lang w:eastAsia="ru-RU"/>
              </w:rPr>
              <w:t>&gt;6,2</w:t>
            </w:r>
          </w:p>
        </w:tc>
        <w:tc>
          <w:tcPr>
            <w:tcW w:w="1134"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ind w:left="-70" w:right="-70"/>
              <w:jc w:val="center"/>
              <w:rPr>
                <w:color w:val="000000"/>
                <w:lang w:eastAsia="ru-RU"/>
              </w:rPr>
            </w:pPr>
            <w:r w:rsidRPr="00AC2579">
              <w:rPr>
                <w:color w:val="000000"/>
                <w:lang w:eastAsia="ru-RU"/>
              </w:rPr>
              <w:t>&gt;96,0</w:t>
            </w:r>
          </w:p>
        </w:tc>
        <w:tc>
          <w:tcPr>
            <w:tcW w:w="1134"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ind w:left="-70" w:right="-70"/>
              <w:jc w:val="center"/>
              <w:rPr>
                <w:color w:val="000000"/>
                <w:lang w:eastAsia="ru-RU"/>
              </w:rPr>
            </w:pPr>
            <w:r w:rsidRPr="00AC2579">
              <w:rPr>
                <w:color w:val="000000"/>
                <w:lang w:eastAsia="ru-RU"/>
              </w:rPr>
              <w:t>&gt;165</w:t>
            </w:r>
          </w:p>
        </w:tc>
        <w:tc>
          <w:tcPr>
            <w:tcW w:w="1134"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ind w:left="-70" w:right="-70"/>
              <w:jc w:val="center"/>
              <w:rPr>
                <w:color w:val="000000"/>
                <w:lang w:eastAsia="ru-RU"/>
              </w:rPr>
            </w:pPr>
            <w:r w:rsidRPr="00AC2579">
              <w:rPr>
                <w:color w:val="000000"/>
                <w:lang w:eastAsia="ru-RU"/>
              </w:rPr>
              <w:t>&gt;1,5</w:t>
            </w:r>
          </w:p>
        </w:tc>
        <w:tc>
          <w:tcPr>
            <w:tcW w:w="992"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ind w:left="-70" w:right="-70"/>
              <w:jc w:val="center"/>
              <w:rPr>
                <w:color w:val="000000"/>
                <w:lang w:eastAsia="ru-RU"/>
              </w:rPr>
            </w:pPr>
            <w:r w:rsidRPr="00AC2579">
              <w:rPr>
                <w:color w:val="000000"/>
                <w:lang w:eastAsia="ru-RU"/>
              </w:rPr>
              <w:t>&gt;330</w:t>
            </w:r>
          </w:p>
        </w:tc>
        <w:tc>
          <w:tcPr>
            <w:tcW w:w="993"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ind w:left="-70" w:right="-70"/>
              <w:jc w:val="center"/>
              <w:rPr>
                <w:color w:val="000000"/>
                <w:lang w:eastAsia="ru-RU"/>
              </w:rPr>
            </w:pPr>
            <w:r w:rsidRPr="00AC2579">
              <w:rPr>
                <w:color w:val="000000"/>
                <w:lang w:eastAsia="ru-RU"/>
              </w:rPr>
              <w:t>&gt;200</w:t>
            </w:r>
          </w:p>
        </w:tc>
        <w:tc>
          <w:tcPr>
            <w:tcW w:w="708"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ind w:left="-70" w:right="-70"/>
              <w:jc w:val="center"/>
              <w:rPr>
                <w:color w:val="000000"/>
                <w:lang w:eastAsia="ru-RU"/>
              </w:rPr>
            </w:pPr>
            <w:r w:rsidRPr="00AC2579">
              <w:rPr>
                <w:color w:val="000000"/>
                <w:lang w:eastAsia="ru-RU"/>
              </w:rPr>
              <w:t>&gt;1000</w:t>
            </w:r>
          </w:p>
        </w:tc>
      </w:tr>
      <w:tr w:rsidR="00044B3C" w:rsidRPr="00AC2579" w:rsidTr="00C37A72">
        <w:trPr>
          <w:cantSplit/>
          <w:trHeight w:val="240"/>
        </w:trPr>
        <w:tc>
          <w:tcPr>
            <w:tcW w:w="9497" w:type="dxa"/>
            <w:gridSpan w:val="9"/>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В суглинистых и глинистых почвах рН менее 5,5 (валовые формы)</w:t>
            </w:r>
          </w:p>
        </w:tc>
      </w:tr>
      <w:tr w:rsidR="00044B3C" w:rsidRPr="00AC2579" w:rsidTr="00553B17">
        <w:trPr>
          <w:cantSplit/>
          <w:trHeight w:val="240"/>
        </w:trPr>
        <w:tc>
          <w:tcPr>
            <w:tcW w:w="1276"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Нормальный</w:t>
            </w:r>
          </w:p>
        </w:tc>
        <w:tc>
          <w:tcPr>
            <w:tcW w:w="992"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2,5 - 5,0</w:t>
            </w:r>
          </w:p>
        </w:tc>
        <w:tc>
          <w:tcPr>
            <w:tcW w:w="1134"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134"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32 - 65</w:t>
            </w:r>
          </w:p>
        </w:tc>
        <w:tc>
          <w:tcPr>
            <w:tcW w:w="1134"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55 - 100</w:t>
            </w:r>
          </w:p>
        </w:tc>
        <w:tc>
          <w:tcPr>
            <w:tcW w:w="1134"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0,5 - 1,0</w:t>
            </w:r>
          </w:p>
        </w:tc>
        <w:tc>
          <w:tcPr>
            <w:tcW w:w="992"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33 - 66</w:t>
            </w:r>
          </w:p>
        </w:tc>
        <w:tc>
          <w:tcPr>
            <w:tcW w:w="993"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20 - 40</w:t>
            </w:r>
          </w:p>
        </w:tc>
        <w:tc>
          <w:tcPr>
            <w:tcW w:w="708"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r>
      <w:tr w:rsidR="00044B3C" w:rsidRPr="00AC2579" w:rsidTr="00553B17">
        <w:trPr>
          <w:cantSplit/>
          <w:trHeight w:val="240"/>
        </w:trPr>
        <w:tc>
          <w:tcPr>
            <w:tcW w:w="1276"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lastRenderedPageBreak/>
              <w:t>Средний</w:t>
            </w:r>
          </w:p>
        </w:tc>
        <w:tc>
          <w:tcPr>
            <w:tcW w:w="992"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D22B1B">
            <w:pPr>
              <w:suppressAutoHyphens w:val="0"/>
              <w:autoSpaceDE w:val="0"/>
              <w:autoSpaceDN w:val="0"/>
              <w:adjustRightInd w:val="0"/>
              <w:rPr>
                <w:color w:val="000000"/>
                <w:lang w:eastAsia="ru-RU"/>
              </w:rPr>
            </w:pPr>
            <w:r w:rsidRPr="00AC2579">
              <w:rPr>
                <w:color w:val="000000"/>
                <w:lang w:eastAsia="ru-RU"/>
              </w:rPr>
              <w:t>5,1 -10,0</w:t>
            </w:r>
          </w:p>
        </w:tc>
        <w:tc>
          <w:tcPr>
            <w:tcW w:w="1134"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134"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66 - 130</w:t>
            </w:r>
          </w:p>
        </w:tc>
        <w:tc>
          <w:tcPr>
            <w:tcW w:w="1134"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111 - 220</w:t>
            </w:r>
          </w:p>
        </w:tc>
        <w:tc>
          <w:tcPr>
            <w:tcW w:w="1134"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1,1 - 2,0</w:t>
            </w:r>
          </w:p>
        </w:tc>
        <w:tc>
          <w:tcPr>
            <w:tcW w:w="992"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67 - 330</w:t>
            </w:r>
          </w:p>
        </w:tc>
        <w:tc>
          <w:tcPr>
            <w:tcW w:w="993"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41 - 200</w:t>
            </w:r>
          </w:p>
        </w:tc>
        <w:tc>
          <w:tcPr>
            <w:tcW w:w="708"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r>
      <w:tr w:rsidR="00044B3C" w:rsidRPr="00AC2579" w:rsidTr="00553B17">
        <w:trPr>
          <w:cantSplit/>
          <w:trHeight w:val="240"/>
        </w:trPr>
        <w:tc>
          <w:tcPr>
            <w:tcW w:w="1276"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Высокий</w:t>
            </w:r>
          </w:p>
        </w:tc>
        <w:tc>
          <w:tcPr>
            <w:tcW w:w="992"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D22B1B">
            <w:pPr>
              <w:suppressAutoHyphens w:val="0"/>
              <w:autoSpaceDE w:val="0"/>
              <w:autoSpaceDN w:val="0"/>
              <w:adjustRightInd w:val="0"/>
              <w:rPr>
                <w:color w:val="000000"/>
                <w:lang w:eastAsia="ru-RU"/>
              </w:rPr>
            </w:pPr>
            <w:r w:rsidRPr="00AC2579">
              <w:rPr>
                <w:color w:val="000000"/>
                <w:lang w:eastAsia="ru-RU"/>
              </w:rPr>
              <w:t>10,1 - 15,0</w:t>
            </w:r>
          </w:p>
        </w:tc>
        <w:tc>
          <w:tcPr>
            <w:tcW w:w="1134"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134"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131 - 195</w:t>
            </w:r>
          </w:p>
        </w:tc>
        <w:tc>
          <w:tcPr>
            <w:tcW w:w="1134"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221 - 330</w:t>
            </w:r>
          </w:p>
        </w:tc>
        <w:tc>
          <w:tcPr>
            <w:tcW w:w="1134"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2,1 - 3,0</w:t>
            </w:r>
          </w:p>
        </w:tc>
        <w:tc>
          <w:tcPr>
            <w:tcW w:w="992"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331 - 660</w:t>
            </w:r>
          </w:p>
        </w:tc>
        <w:tc>
          <w:tcPr>
            <w:tcW w:w="993"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201 - 400</w:t>
            </w:r>
          </w:p>
        </w:tc>
        <w:tc>
          <w:tcPr>
            <w:tcW w:w="708"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r>
      <w:tr w:rsidR="00044B3C" w:rsidRPr="00AC2579" w:rsidTr="00D22B1B">
        <w:trPr>
          <w:cantSplit/>
          <w:trHeight w:val="250"/>
        </w:trPr>
        <w:tc>
          <w:tcPr>
            <w:tcW w:w="1276"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Оч. высокий</w:t>
            </w:r>
          </w:p>
        </w:tc>
        <w:tc>
          <w:tcPr>
            <w:tcW w:w="992"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&gt;15</w:t>
            </w:r>
          </w:p>
        </w:tc>
        <w:tc>
          <w:tcPr>
            <w:tcW w:w="1134"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134"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&gt;195</w:t>
            </w:r>
          </w:p>
        </w:tc>
        <w:tc>
          <w:tcPr>
            <w:tcW w:w="1134"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&gt;330</w:t>
            </w:r>
          </w:p>
        </w:tc>
        <w:tc>
          <w:tcPr>
            <w:tcW w:w="1134"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&gt;3,0</w:t>
            </w:r>
          </w:p>
        </w:tc>
        <w:tc>
          <w:tcPr>
            <w:tcW w:w="992"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&gt;660</w:t>
            </w:r>
          </w:p>
        </w:tc>
        <w:tc>
          <w:tcPr>
            <w:tcW w:w="993"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jc w:val="center"/>
              <w:rPr>
                <w:color w:val="000000"/>
                <w:lang w:eastAsia="ru-RU"/>
              </w:rPr>
            </w:pPr>
          </w:p>
        </w:tc>
        <w:tc>
          <w:tcPr>
            <w:tcW w:w="708"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r>
      <w:tr w:rsidR="00044B3C" w:rsidRPr="00AC2579" w:rsidTr="00C37A72">
        <w:trPr>
          <w:cantSplit/>
          <w:trHeight w:val="240"/>
        </w:trPr>
        <w:tc>
          <w:tcPr>
            <w:tcW w:w="9497" w:type="dxa"/>
            <w:gridSpan w:val="9"/>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В суглинистых и глинистых почвах, рН более 5,5 (валовые формы)</w:t>
            </w:r>
          </w:p>
        </w:tc>
      </w:tr>
      <w:tr w:rsidR="00044B3C" w:rsidRPr="00AC2579" w:rsidTr="00553B17">
        <w:trPr>
          <w:cantSplit/>
          <w:trHeight w:val="240"/>
        </w:trPr>
        <w:tc>
          <w:tcPr>
            <w:tcW w:w="1276"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Нормальный</w:t>
            </w:r>
          </w:p>
        </w:tc>
        <w:tc>
          <w:tcPr>
            <w:tcW w:w="992"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5 - 10</w:t>
            </w:r>
          </w:p>
        </w:tc>
        <w:tc>
          <w:tcPr>
            <w:tcW w:w="1134"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134"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65 - 130</w:t>
            </w:r>
          </w:p>
        </w:tc>
        <w:tc>
          <w:tcPr>
            <w:tcW w:w="1134"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110 - 220</w:t>
            </w:r>
          </w:p>
        </w:tc>
        <w:tc>
          <w:tcPr>
            <w:tcW w:w="1134"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1,0 - 2,0</w:t>
            </w:r>
          </w:p>
        </w:tc>
        <w:tc>
          <w:tcPr>
            <w:tcW w:w="992"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66 - 132</w:t>
            </w:r>
          </w:p>
        </w:tc>
        <w:tc>
          <w:tcPr>
            <w:tcW w:w="993"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40 - 80</w:t>
            </w:r>
          </w:p>
        </w:tc>
        <w:tc>
          <w:tcPr>
            <w:tcW w:w="708"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r>
      <w:tr w:rsidR="00044B3C" w:rsidRPr="00AC2579" w:rsidTr="00553B17">
        <w:trPr>
          <w:cantSplit/>
          <w:trHeight w:val="240"/>
        </w:trPr>
        <w:tc>
          <w:tcPr>
            <w:tcW w:w="1276"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Средний</w:t>
            </w:r>
          </w:p>
        </w:tc>
        <w:tc>
          <w:tcPr>
            <w:tcW w:w="992"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11 - 20</w:t>
            </w:r>
          </w:p>
        </w:tc>
        <w:tc>
          <w:tcPr>
            <w:tcW w:w="1134"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134"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131 - 260</w:t>
            </w:r>
          </w:p>
        </w:tc>
        <w:tc>
          <w:tcPr>
            <w:tcW w:w="1134"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221 - 400</w:t>
            </w:r>
          </w:p>
        </w:tc>
        <w:tc>
          <w:tcPr>
            <w:tcW w:w="1134"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2,1 - 4,0</w:t>
            </w:r>
          </w:p>
        </w:tc>
        <w:tc>
          <w:tcPr>
            <w:tcW w:w="992"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133 - 660</w:t>
            </w:r>
          </w:p>
        </w:tc>
        <w:tc>
          <w:tcPr>
            <w:tcW w:w="993"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81 - 400</w:t>
            </w:r>
          </w:p>
        </w:tc>
        <w:tc>
          <w:tcPr>
            <w:tcW w:w="708"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r>
      <w:tr w:rsidR="00044B3C" w:rsidRPr="00AC2579" w:rsidTr="00553B17">
        <w:trPr>
          <w:cantSplit/>
          <w:trHeight w:val="240"/>
        </w:trPr>
        <w:tc>
          <w:tcPr>
            <w:tcW w:w="1276"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Высокий</w:t>
            </w:r>
          </w:p>
        </w:tc>
        <w:tc>
          <w:tcPr>
            <w:tcW w:w="992"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21 - 30</w:t>
            </w:r>
          </w:p>
        </w:tc>
        <w:tc>
          <w:tcPr>
            <w:tcW w:w="1134"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134"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261 - 390</w:t>
            </w:r>
          </w:p>
        </w:tc>
        <w:tc>
          <w:tcPr>
            <w:tcW w:w="1134"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401 - 660</w:t>
            </w:r>
          </w:p>
        </w:tc>
        <w:tc>
          <w:tcPr>
            <w:tcW w:w="1134"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4,1 - 6,0</w:t>
            </w:r>
          </w:p>
        </w:tc>
        <w:tc>
          <w:tcPr>
            <w:tcW w:w="992"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661 - 1320</w:t>
            </w:r>
          </w:p>
        </w:tc>
        <w:tc>
          <w:tcPr>
            <w:tcW w:w="993"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401 - 800</w:t>
            </w:r>
          </w:p>
        </w:tc>
        <w:tc>
          <w:tcPr>
            <w:tcW w:w="708"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r>
      <w:tr w:rsidR="00044B3C" w:rsidRPr="00AC2579" w:rsidTr="00553B17">
        <w:trPr>
          <w:cantSplit/>
          <w:trHeight w:val="240"/>
        </w:trPr>
        <w:tc>
          <w:tcPr>
            <w:tcW w:w="1276"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Оч. высокий</w:t>
            </w:r>
          </w:p>
        </w:tc>
        <w:tc>
          <w:tcPr>
            <w:tcW w:w="992"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&gt;30</w:t>
            </w:r>
          </w:p>
        </w:tc>
        <w:tc>
          <w:tcPr>
            <w:tcW w:w="1134"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134"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&gt;390</w:t>
            </w:r>
          </w:p>
        </w:tc>
        <w:tc>
          <w:tcPr>
            <w:tcW w:w="1134"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&gt;660</w:t>
            </w:r>
          </w:p>
        </w:tc>
        <w:tc>
          <w:tcPr>
            <w:tcW w:w="1134"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&gt;6,0</w:t>
            </w:r>
          </w:p>
        </w:tc>
        <w:tc>
          <w:tcPr>
            <w:tcW w:w="992"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&gt;1320</w:t>
            </w:r>
          </w:p>
        </w:tc>
        <w:tc>
          <w:tcPr>
            <w:tcW w:w="993"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&gt;800</w:t>
            </w:r>
          </w:p>
        </w:tc>
        <w:tc>
          <w:tcPr>
            <w:tcW w:w="708"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r>
      <w:tr w:rsidR="00044B3C" w:rsidRPr="00AC2579" w:rsidTr="00C37A72">
        <w:trPr>
          <w:cantSplit/>
          <w:trHeight w:val="240"/>
        </w:trPr>
        <w:tc>
          <w:tcPr>
            <w:tcW w:w="9497" w:type="dxa"/>
            <w:gridSpan w:val="9"/>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Подвижные формы</w:t>
            </w:r>
          </w:p>
        </w:tc>
      </w:tr>
      <w:tr w:rsidR="00044B3C" w:rsidRPr="00AC2579" w:rsidTr="00553B17">
        <w:trPr>
          <w:cantSplit/>
          <w:trHeight w:val="240"/>
        </w:trPr>
        <w:tc>
          <w:tcPr>
            <w:tcW w:w="1276"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Нормальный</w:t>
            </w:r>
          </w:p>
        </w:tc>
        <w:tc>
          <w:tcPr>
            <w:tcW w:w="992"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134"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134"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3,0 - 6,0</w:t>
            </w:r>
          </w:p>
        </w:tc>
        <w:tc>
          <w:tcPr>
            <w:tcW w:w="1134"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10,0 - 23,0</w:t>
            </w:r>
          </w:p>
        </w:tc>
        <w:tc>
          <w:tcPr>
            <w:tcW w:w="1134"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992"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1,5 - 3,0</w:t>
            </w:r>
          </w:p>
        </w:tc>
        <w:tc>
          <w:tcPr>
            <w:tcW w:w="993"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2,0 - 4,0</w:t>
            </w:r>
          </w:p>
        </w:tc>
        <w:tc>
          <w:tcPr>
            <w:tcW w:w="708"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3,0 - 6,0</w:t>
            </w:r>
          </w:p>
        </w:tc>
      </w:tr>
      <w:tr w:rsidR="00044B3C" w:rsidRPr="00AC2579" w:rsidTr="00553B17">
        <w:trPr>
          <w:cantSplit/>
          <w:trHeight w:val="240"/>
        </w:trPr>
        <w:tc>
          <w:tcPr>
            <w:tcW w:w="1276"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Средний</w:t>
            </w:r>
          </w:p>
        </w:tc>
        <w:tc>
          <w:tcPr>
            <w:tcW w:w="992"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jc w:val="center"/>
              <w:rPr>
                <w:color w:val="000000"/>
                <w:lang w:eastAsia="ru-RU"/>
              </w:rPr>
            </w:pPr>
          </w:p>
        </w:tc>
        <w:tc>
          <w:tcPr>
            <w:tcW w:w="1134"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134"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6,1 - 12,0</w:t>
            </w:r>
          </w:p>
        </w:tc>
        <w:tc>
          <w:tcPr>
            <w:tcW w:w="1134"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24,0 - 46,0</w:t>
            </w:r>
          </w:p>
        </w:tc>
        <w:tc>
          <w:tcPr>
            <w:tcW w:w="1134"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992"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3,1 - 15,0</w:t>
            </w:r>
          </w:p>
        </w:tc>
        <w:tc>
          <w:tcPr>
            <w:tcW w:w="993"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4,1 - 20,0</w:t>
            </w:r>
          </w:p>
        </w:tc>
        <w:tc>
          <w:tcPr>
            <w:tcW w:w="708"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6,1 - 30,0</w:t>
            </w:r>
          </w:p>
        </w:tc>
      </w:tr>
      <w:tr w:rsidR="00044B3C" w:rsidRPr="00AC2579" w:rsidTr="00553B17">
        <w:trPr>
          <w:cantSplit/>
          <w:trHeight w:val="240"/>
        </w:trPr>
        <w:tc>
          <w:tcPr>
            <w:tcW w:w="1276"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Высокий</w:t>
            </w:r>
          </w:p>
        </w:tc>
        <w:tc>
          <w:tcPr>
            <w:tcW w:w="992"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134"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134"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12,1 - 18,0</w:t>
            </w:r>
          </w:p>
        </w:tc>
        <w:tc>
          <w:tcPr>
            <w:tcW w:w="1134"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47,0 - 69,0</w:t>
            </w:r>
          </w:p>
        </w:tc>
        <w:tc>
          <w:tcPr>
            <w:tcW w:w="1134"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992"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15,1 - 30</w:t>
            </w:r>
          </w:p>
        </w:tc>
        <w:tc>
          <w:tcPr>
            <w:tcW w:w="993"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20,1 - 40,0</w:t>
            </w:r>
          </w:p>
        </w:tc>
        <w:tc>
          <w:tcPr>
            <w:tcW w:w="708"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31,0 - 60,0</w:t>
            </w:r>
          </w:p>
        </w:tc>
      </w:tr>
      <w:tr w:rsidR="00044B3C" w:rsidRPr="00AC2579" w:rsidTr="00553B17">
        <w:trPr>
          <w:cantSplit/>
          <w:trHeight w:val="240"/>
        </w:trPr>
        <w:tc>
          <w:tcPr>
            <w:tcW w:w="1276"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Оч. высокий</w:t>
            </w:r>
          </w:p>
        </w:tc>
        <w:tc>
          <w:tcPr>
            <w:tcW w:w="992"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134"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jc w:val="center"/>
              <w:rPr>
                <w:color w:val="000000"/>
                <w:lang w:eastAsia="ru-RU"/>
              </w:rPr>
            </w:pPr>
          </w:p>
        </w:tc>
        <w:tc>
          <w:tcPr>
            <w:tcW w:w="1134"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&gt;18,0</w:t>
            </w:r>
          </w:p>
        </w:tc>
        <w:tc>
          <w:tcPr>
            <w:tcW w:w="1134"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&gt;69</w:t>
            </w:r>
          </w:p>
        </w:tc>
        <w:tc>
          <w:tcPr>
            <w:tcW w:w="1134"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992"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&gt;30,0</w:t>
            </w:r>
          </w:p>
        </w:tc>
        <w:tc>
          <w:tcPr>
            <w:tcW w:w="993"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&gt;40,0</w:t>
            </w:r>
          </w:p>
        </w:tc>
        <w:tc>
          <w:tcPr>
            <w:tcW w:w="708"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&gt;60,0</w:t>
            </w:r>
          </w:p>
        </w:tc>
      </w:tr>
      <w:tr w:rsidR="00044B3C" w:rsidRPr="00AC2579" w:rsidTr="00C37A72">
        <w:trPr>
          <w:cantSplit/>
          <w:trHeight w:val="360"/>
        </w:trPr>
        <w:tc>
          <w:tcPr>
            <w:tcW w:w="9497" w:type="dxa"/>
            <w:gridSpan w:val="9"/>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&lt;*&gt; Нормальный уровень - нормальное развитие растения. Средний - уменьшение урожайности семян, поражение корневой системы. Высокий - изменения морфологии растения. Очень высокий - гибель растения.</w:t>
            </w:r>
          </w:p>
        </w:tc>
      </w:tr>
    </w:tbl>
    <w:p w:rsidR="00044B3C" w:rsidRPr="00AC2579" w:rsidRDefault="00044B3C" w:rsidP="00044B3C">
      <w:pPr>
        <w:suppressAutoHyphens w:val="0"/>
        <w:autoSpaceDE w:val="0"/>
        <w:autoSpaceDN w:val="0"/>
        <w:adjustRightInd w:val="0"/>
        <w:jc w:val="center"/>
        <w:outlineLvl w:val="4"/>
        <w:rPr>
          <w:color w:val="000000"/>
          <w:lang w:eastAsia="ru-RU"/>
        </w:rPr>
      </w:pPr>
    </w:p>
    <w:p w:rsidR="00044B3C" w:rsidRPr="00AC2579" w:rsidRDefault="00044B3C" w:rsidP="00044B3C">
      <w:pPr>
        <w:suppressAutoHyphens w:val="0"/>
        <w:autoSpaceDE w:val="0"/>
        <w:autoSpaceDN w:val="0"/>
        <w:adjustRightInd w:val="0"/>
        <w:ind w:firstLine="709"/>
        <w:jc w:val="center"/>
        <w:outlineLvl w:val="3"/>
        <w:rPr>
          <w:color w:val="000000"/>
          <w:lang w:eastAsia="ru-RU"/>
        </w:rPr>
      </w:pPr>
      <w:r w:rsidRPr="00AC2579">
        <w:rPr>
          <w:color w:val="000000"/>
          <w:lang w:eastAsia="ru-RU"/>
        </w:rPr>
        <w:t>Таблица 7. Типы конструкций урбоконструктоземов для создания спортивных газонов</w:t>
      </w:r>
    </w:p>
    <w:p w:rsidR="00044B3C" w:rsidRPr="00AC2579" w:rsidRDefault="00044B3C" w:rsidP="00044B3C">
      <w:pPr>
        <w:suppressAutoHyphens w:val="0"/>
        <w:autoSpaceDE w:val="0"/>
        <w:autoSpaceDN w:val="0"/>
        <w:adjustRightInd w:val="0"/>
        <w:jc w:val="right"/>
        <w:outlineLvl w:val="3"/>
        <w:rPr>
          <w:color w:val="000000"/>
          <w:lang w:eastAsia="ru-RU"/>
        </w:rPr>
      </w:pPr>
      <w:r w:rsidRPr="00AC2579">
        <w:rPr>
          <w:color w:val="000000"/>
          <w:lang w:eastAsia="ru-RU"/>
        </w:rPr>
        <w:t>В сантиметрах</w:t>
      </w:r>
    </w:p>
    <w:tbl>
      <w:tblPr>
        <w:tblW w:w="9356" w:type="dxa"/>
        <w:tblInd w:w="70" w:type="dxa"/>
        <w:tblLayout w:type="fixed"/>
        <w:tblCellMar>
          <w:left w:w="70" w:type="dxa"/>
          <w:right w:w="70" w:type="dxa"/>
        </w:tblCellMar>
        <w:tblLook w:val="0000" w:firstRow="0" w:lastRow="0" w:firstColumn="0" w:lastColumn="0" w:noHBand="0" w:noVBand="0"/>
      </w:tblPr>
      <w:tblGrid>
        <w:gridCol w:w="1843"/>
        <w:gridCol w:w="1701"/>
        <w:gridCol w:w="2268"/>
        <w:gridCol w:w="1701"/>
        <w:gridCol w:w="1843"/>
      </w:tblGrid>
      <w:tr w:rsidR="00044B3C" w:rsidRPr="00AC2579" w:rsidTr="00C37A72">
        <w:trPr>
          <w:cantSplit/>
          <w:trHeight w:val="240"/>
        </w:trPr>
        <w:tc>
          <w:tcPr>
            <w:tcW w:w="1843" w:type="dxa"/>
            <w:vMerge w:val="restart"/>
            <w:tcBorders>
              <w:top w:val="single" w:sz="6" w:space="0" w:color="auto"/>
              <w:left w:val="single" w:sz="6" w:space="0" w:color="auto"/>
              <w:right w:val="single" w:sz="6" w:space="0" w:color="auto"/>
            </w:tcBorders>
            <w:vAlign w:val="center"/>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Тип коренной породы</w:t>
            </w:r>
          </w:p>
        </w:tc>
        <w:tc>
          <w:tcPr>
            <w:tcW w:w="7513" w:type="dxa"/>
            <w:gridSpan w:val="4"/>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Глубина по профилю, см</w:t>
            </w:r>
          </w:p>
        </w:tc>
      </w:tr>
      <w:tr w:rsidR="00044B3C" w:rsidRPr="00AC2579" w:rsidTr="00C37A72">
        <w:trPr>
          <w:cantSplit/>
          <w:trHeight w:val="240"/>
        </w:trPr>
        <w:tc>
          <w:tcPr>
            <w:tcW w:w="1843" w:type="dxa"/>
            <w:vMerge/>
            <w:tcBorders>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jc w:val="center"/>
              <w:rPr>
                <w:color w:val="000000"/>
                <w:lang w:eastAsia="ru-RU"/>
              </w:rPr>
            </w:pPr>
          </w:p>
        </w:tc>
        <w:tc>
          <w:tcPr>
            <w:tcW w:w="1701"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0 - 15</w:t>
            </w:r>
          </w:p>
        </w:tc>
        <w:tc>
          <w:tcPr>
            <w:tcW w:w="2268"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16 - 30</w:t>
            </w:r>
          </w:p>
        </w:tc>
        <w:tc>
          <w:tcPr>
            <w:tcW w:w="1701"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31 - 45</w:t>
            </w:r>
          </w:p>
        </w:tc>
        <w:tc>
          <w:tcPr>
            <w:tcW w:w="1843"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46 - 60</w:t>
            </w:r>
          </w:p>
        </w:tc>
      </w:tr>
      <w:tr w:rsidR="00044B3C" w:rsidRPr="00AC2579" w:rsidTr="00C37A72">
        <w:trPr>
          <w:cantSplit/>
          <w:trHeight w:val="865"/>
        </w:trPr>
        <w:tc>
          <w:tcPr>
            <w:tcW w:w="1843"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Среднесуглинистые со средней фильтрацией</w:t>
            </w:r>
          </w:p>
        </w:tc>
        <w:tc>
          <w:tcPr>
            <w:tcW w:w="1701"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Гумуссированный слой</w:t>
            </w:r>
          </w:p>
        </w:tc>
        <w:tc>
          <w:tcPr>
            <w:tcW w:w="2268"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Коренная порода среднесуглинистая</w:t>
            </w:r>
          </w:p>
        </w:tc>
        <w:tc>
          <w:tcPr>
            <w:tcW w:w="1701"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Коренная порода среднесуглинистая</w:t>
            </w:r>
          </w:p>
        </w:tc>
        <w:tc>
          <w:tcPr>
            <w:tcW w:w="1843"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Коренная порода среднесуглинистая</w:t>
            </w:r>
          </w:p>
        </w:tc>
      </w:tr>
      <w:tr w:rsidR="00044B3C" w:rsidRPr="00AC2579" w:rsidTr="00C37A72">
        <w:trPr>
          <w:cantSplit/>
          <w:trHeight w:val="360"/>
        </w:trPr>
        <w:tc>
          <w:tcPr>
            <w:tcW w:w="1843"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Песчаные хорошо фильтрующие грунты</w:t>
            </w:r>
          </w:p>
        </w:tc>
        <w:tc>
          <w:tcPr>
            <w:tcW w:w="1701"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Гумуссированный слой</w:t>
            </w:r>
          </w:p>
        </w:tc>
        <w:tc>
          <w:tcPr>
            <w:tcW w:w="2268"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Среднесуглинистый почвообразующий слой</w:t>
            </w:r>
          </w:p>
        </w:tc>
        <w:tc>
          <w:tcPr>
            <w:tcW w:w="1701"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Коренная порода песчаная</w:t>
            </w:r>
          </w:p>
        </w:tc>
        <w:tc>
          <w:tcPr>
            <w:tcW w:w="1843"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Коренная порода песчаная</w:t>
            </w:r>
          </w:p>
        </w:tc>
      </w:tr>
      <w:tr w:rsidR="00044B3C" w:rsidRPr="00AC2579" w:rsidTr="00C37A72">
        <w:trPr>
          <w:cantSplit/>
          <w:trHeight w:val="697"/>
        </w:trPr>
        <w:tc>
          <w:tcPr>
            <w:tcW w:w="1843"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Тяжелосуглинистые плохо фильтрующие грунты</w:t>
            </w:r>
          </w:p>
        </w:tc>
        <w:tc>
          <w:tcPr>
            <w:tcW w:w="1701"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Гумуссированный слой</w:t>
            </w:r>
          </w:p>
        </w:tc>
        <w:tc>
          <w:tcPr>
            <w:tcW w:w="2268"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Среднесуглинистый почвообразующий слой</w:t>
            </w:r>
          </w:p>
        </w:tc>
        <w:tc>
          <w:tcPr>
            <w:tcW w:w="1701"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Дренирующий слой из щебня и песка</w:t>
            </w:r>
          </w:p>
        </w:tc>
        <w:tc>
          <w:tcPr>
            <w:tcW w:w="1843" w:type="dxa"/>
            <w:tcBorders>
              <w:top w:val="single" w:sz="6" w:space="0" w:color="auto"/>
              <w:left w:val="single" w:sz="6" w:space="0" w:color="auto"/>
              <w:bottom w:val="single" w:sz="6" w:space="0" w:color="auto"/>
              <w:right w:val="single" w:sz="6" w:space="0" w:color="auto"/>
            </w:tcBorders>
            <w:vAlign w:val="center"/>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Коренная порода тяжелосуглинистая</w:t>
            </w:r>
          </w:p>
        </w:tc>
      </w:tr>
    </w:tbl>
    <w:p w:rsidR="00044B3C" w:rsidRPr="00AC2579" w:rsidRDefault="00044B3C" w:rsidP="00044B3C">
      <w:pPr>
        <w:suppressAutoHyphens w:val="0"/>
        <w:autoSpaceDE w:val="0"/>
        <w:autoSpaceDN w:val="0"/>
        <w:adjustRightInd w:val="0"/>
        <w:jc w:val="center"/>
        <w:outlineLvl w:val="3"/>
        <w:rPr>
          <w:color w:val="000000"/>
          <w:lang w:eastAsia="ru-RU"/>
        </w:rPr>
      </w:pPr>
    </w:p>
    <w:p w:rsidR="00044B3C" w:rsidRPr="00AC2579" w:rsidRDefault="00044B3C" w:rsidP="00044B3C">
      <w:pPr>
        <w:suppressAutoHyphens w:val="0"/>
        <w:autoSpaceDE w:val="0"/>
        <w:autoSpaceDN w:val="0"/>
        <w:adjustRightInd w:val="0"/>
        <w:jc w:val="center"/>
        <w:outlineLvl w:val="3"/>
        <w:rPr>
          <w:color w:val="000000"/>
          <w:lang w:eastAsia="ru-RU"/>
        </w:rPr>
      </w:pPr>
      <w:r w:rsidRPr="00AC2579">
        <w:rPr>
          <w:color w:val="000000"/>
          <w:lang w:eastAsia="ru-RU"/>
        </w:rPr>
        <w:t>Таблица 8. Допустимые концентрации тяжелых металлов и мышьяка в почвах населенного пункта</w:t>
      </w:r>
    </w:p>
    <w:p w:rsidR="00D22FC8" w:rsidRPr="00AC2579" w:rsidRDefault="00D22FC8" w:rsidP="00044B3C">
      <w:pPr>
        <w:suppressAutoHyphens w:val="0"/>
        <w:autoSpaceDE w:val="0"/>
        <w:autoSpaceDN w:val="0"/>
        <w:adjustRightInd w:val="0"/>
        <w:jc w:val="center"/>
        <w:outlineLvl w:val="3"/>
        <w:rPr>
          <w:color w:val="000000"/>
          <w:lang w:eastAsia="ru-RU"/>
        </w:rPr>
      </w:pPr>
    </w:p>
    <w:p w:rsidR="00044B3C" w:rsidRPr="00AC2579" w:rsidRDefault="00044B3C" w:rsidP="006D6608">
      <w:pPr>
        <w:suppressAutoHyphens w:val="0"/>
        <w:autoSpaceDE w:val="0"/>
        <w:autoSpaceDN w:val="0"/>
        <w:adjustRightInd w:val="0"/>
        <w:ind w:right="140"/>
        <w:jc w:val="right"/>
        <w:outlineLvl w:val="3"/>
        <w:rPr>
          <w:color w:val="000000"/>
          <w:lang w:eastAsia="ru-RU"/>
        </w:rPr>
      </w:pPr>
      <w:r w:rsidRPr="00AC2579">
        <w:rPr>
          <w:color w:val="000000"/>
          <w:lang w:eastAsia="ru-RU"/>
        </w:rPr>
        <w:t>В миллиграммах на килограмм</w:t>
      </w:r>
    </w:p>
    <w:tbl>
      <w:tblPr>
        <w:tblW w:w="9417" w:type="dxa"/>
        <w:tblInd w:w="70" w:type="dxa"/>
        <w:tblLayout w:type="fixed"/>
        <w:tblCellMar>
          <w:left w:w="70" w:type="dxa"/>
          <w:right w:w="70" w:type="dxa"/>
        </w:tblCellMar>
        <w:tblLook w:val="0000" w:firstRow="0" w:lastRow="0" w:firstColumn="0" w:lastColumn="0" w:noHBand="0" w:noVBand="0"/>
      </w:tblPr>
      <w:tblGrid>
        <w:gridCol w:w="2268"/>
        <w:gridCol w:w="804"/>
        <w:gridCol w:w="1215"/>
        <w:gridCol w:w="1080"/>
        <w:gridCol w:w="1080"/>
        <w:gridCol w:w="1620"/>
        <w:gridCol w:w="1350"/>
      </w:tblGrid>
      <w:tr w:rsidR="00044B3C" w:rsidRPr="00AC2579" w:rsidTr="00F7066E">
        <w:trPr>
          <w:cantSplit/>
          <w:trHeight w:val="240"/>
        </w:trPr>
        <w:tc>
          <w:tcPr>
            <w:tcW w:w="2268" w:type="dxa"/>
            <w:vMerge w:val="restart"/>
            <w:tcBorders>
              <w:top w:val="single" w:sz="6" w:space="0" w:color="auto"/>
              <w:left w:val="single" w:sz="6" w:space="0" w:color="auto"/>
              <w:bottom w:val="nil"/>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Уровни концентрации тяжелых металлов и мышьяка</w:t>
            </w:r>
          </w:p>
        </w:tc>
        <w:tc>
          <w:tcPr>
            <w:tcW w:w="7149" w:type="dxa"/>
            <w:gridSpan w:val="6"/>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Содержание</w:t>
            </w:r>
          </w:p>
        </w:tc>
      </w:tr>
      <w:tr w:rsidR="00044B3C" w:rsidRPr="00AC2579" w:rsidTr="00F7066E">
        <w:trPr>
          <w:cantSplit/>
          <w:trHeight w:val="240"/>
        </w:trPr>
        <w:tc>
          <w:tcPr>
            <w:tcW w:w="2268" w:type="dxa"/>
            <w:vMerge/>
            <w:tcBorders>
              <w:top w:val="nil"/>
              <w:left w:val="single" w:sz="6" w:space="0" w:color="auto"/>
              <w:bottom w:val="nil"/>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p>
        </w:tc>
        <w:tc>
          <w:tcPr>
            <w:tcW w:w="3099" w:type="dxa"/>
            <w:gridSpan w:val="3"/>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2 класс опасности</w:t>
            </w:r>
          </w:p>
        </w:tc>
        <w:tc>
          <w:tcPr>
            <w:tcW w:w="4050" w:type="dxa"/>
            <w:gridSpan w:val="3"/>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1 класс опасности</w:t>
            </w:r>
          </w:p>
        </w:tc>
      </w:tr>
      <w:tr w:rsidR="00044B3C" w:rsidRPr="00AC2579" w:rsidTr="00F7066E">
        <w:trPr>
          <w:cantSplit/>
          <w:trHeight w:val="480"/>
        </w:trPr>
        <w:tc>
          <w:tcPr>
            <w:tcW w:w="2268" w:type="dxa"/>
            <w:vMerge/>
            <w:tcBorders>
              <w:top w:val="nil"/>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p>
        </w:tc>
        <w:tc>
          <w:tcPr>
            <w:tcW w:w="804"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никель</w:t>
            </w:r>
          </w:p>
        </w:tc>
        <w:tc>
          <w:tcPr>
            <w:tcW w:w="1215"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медь</w:t>
            </w:r>
          </w:p>
        </w:tc>
        <w:tc>
          <w:tcPr>
            <w:tcW w:w="108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цинк</w:t>
            </w:r>
          </w:p>
        </w:tc>
        <w:tc>
          <w:tcPr>
            <w:tcW w:w="108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свинец</w:t>
            </w:r>
          </w:p>
        </w:tc>
        <w:tc>
          <w:tcPr>
            <w:tcW w:w="162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кадмий</w:t>
            </w:r>
          </w:p>
        </w:tc>
        <w:tc>
          <w:tcPr>
            <w:tcW w:w="135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мышьяк</w:t>
            </w:r>
          </w:p>
        </w:tc>
      </w:tr>
      <w:tr w:rsidR="00044B3C" w:rsidRPr="00AC2579" w:rsidTr="00F7066E">
        <w:trPr>
          <w:cantSplit/>
          <w:trHeight w:val="1011"/>
        </w:trPr>
        <w:tc>
          <w:tcPr>
            <w:tcW w:w="2268"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lastRenderedPageBreak/>
              <w:t>Фоновое содержание в песчаных и супесчаных почвах</w:t>
            </w:r>
          </w:p>
        </w:tc>
        <w:tc>
          <w:tcPr>
            <w:tcW w:w="804"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5 – 10</w:t>
            </w:r>
          </w:p>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ср. 6</w:t>
            </w:r>
          </w:p>
        </w:tc>
        <w:tc>
          <w:tcPr>
            <w:tcW w:w="1215"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5 – 12</w:t>
            </w:r>
          </w:p>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ср. 8</w:t>
            </w:r>
          </w:p>
        </w:tc>
        <w:tc>
          <w:tcPr>
            <w:tcW w:w="108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25 – 30</w:t>
            </w:r>
          </w:p>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ср. 28</w:t>
            </w:r>
          </w:p>
        </w:tc>
        <w:tc>
          <w:tcPr>
            <w:tcW w:w="108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4 – 9</w:t>
            </w:r>
          </w:p>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ср. 6</w:t>
            </w:r>
          </w:p>
        </w:tc>
        <w:tc>
          <w:tcPr>
            <w:tcW w:w="162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0,01 - 0,1</w:t>
            </w:r>
          </w:p>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ср. 0,05</w:t>
            </w:r>
          </w:p>
        </w:tc>
        <w:tc>
          <w:tcPr>
            <w:tcW w:w="135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0,9 - 1,7</w:t>
            </w:r>
          </w:p>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ср. 1,5</w:t>
            </w:r>
          </w:p>
        </w:tc>
      </w:tr>
      <w:tr w:rsidR="00044B3C" w:rsidRPr="00AC2579" w:rsidTr="00F7066E">
        <w:trPr>
          <w:cantSplit/>
          <w:trHeight w:val="600"/>
        </w:trPr>
        <w:tc>
          <w:tcPr>
            <w:tcW w:w="2268"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Фоновое содержание в суглинистых и глинистых почвах</w:t>
            </w:r>
          </w:p>
        </w:tc>
        <w:tc>
          <w:tcPr>
            <w:tcW w:w="804"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15 – 25</w:t>
            </w:r>
          </w:p>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ср. 20</w:t>
            </w:r>
          </w:p>
        </w:tc>
        <w:tc>
          <w:tcPr>
            <w:tcW w:w="1215"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12 – 30</w:t>
            </w:r>
          </w:p>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ср. 20</w:t>
            </w:r>
          </w:p>
        </w:tc>
        <w:tc>
          <w:tcPr>
            <w:tcW w:w="108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30 – 60</w:t>
            </w:r>
          </w:p>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ср. 45</w:t>
            </w:r>
          </w:p>
        </w:tc>
        <w:tc>
          <w:tcPr>
            <w:tcW w:w="108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12 – 30</w:t>
            </w:r>
          </w:p>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ср. 20</w:t>
            </w:r>
          </w:p>
        </w:tc>
        <w:tc>
          <w:tcPr>
            <w:tcW w:w="162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0,09 - 0,3</w:t>
            </w:r>
          </w:p>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ср. 0,22</w:t>
            </w:r>
          </w:p>
        </w:tc>
        <w:tc>
          <w:tcPr>
            <w:tcW w:w="1350" w:type="dxa"/>
            <w:tcBorders>
              <w:top w:val="single" w:sz="6" w:space="0" w:color="auto"/>
              <w:left w:val="single" w:sz="6" w:space="0" w:color="auto"/>
              <w:bottom w:val="single" w:sz="6" w:space="0" w:color="auto"/>
              <w:right w:val="single" w:sz="6" w:space="0" w:color="auto"/>
            </w:tcBorders>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1,2 - 3,2</w:t>
            </w:r>
          </w:p>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ср. 2,2</w:t>
            </w:r>
          </w:p>
        </w:tc>
      </w:tr>
    </w:tbl>
    <w:p w:rsidR="0015504A" w:rsidRPr="00AC2579" w:rsidRDefault="0015504A">
      <w:pPr>
        <w:suppressAutoHyphens w:val="0"/>
        <w:spacing w:after="160" w:line="259" w:lineRule="auto"/>
        <w:rPr>
          <w:color w:val="000000"/>
          <w:lang w:eastAsia="ru-RU"/>
        </w:rPr>
      </w:pPr>
      <w:r w:rsidRPr="00AC2579">
        <w:rPr>
          <w:color w:val="000000"/>
          <w:lang w:eastAsia="ru-RU"/>
        </w:rPr>
        <w:br w:type="page"/>
      </w:r>
    </w:p>
    <w:p w:rsidR="00044B3C" w:rsidRPr="00954DEE" w:rsidRDefault="00044B3C" w:rsidP="00954DEE">
      <w:pPr>
        <w:pStyle w:val="1"/>
        <w:numPr>
          <w:ilvl w:val="0"/>
          <w:numId w:val="0"/>
        </w:numPr>
        <w:jc w:val="right"/>
        <w:rPr>
          <w:rFonts w:ascii="Times New Roman" w:hAnsi="Times New Roman"/>
          <w:b/>
          <w:sz w:val="24"/>
          <w:szCs w:val="24"/>
          <w:lang w:eastAsia="ru-RU"/>
        </w:rPr>
      </w:pPr>
      <w:bookmarkStart w:id="45" w:name="_Toc225936860"/>
      <w:r w:rsidRPr="00954DEE">
        <w:rPr>
          <w:rFonts w:ascii="Times New Roman" w:hAnsi="Times New Roman"/>
          <w:b/>
          <w:sz w:val="24"/>
          <w:szCs w:val="24"/>
          <w:lang w:eastAsia="ru-RU"/>
        </w:rPr>
        <w:lastRenderedPageBreak/>
        <w:t>Приложение 4</w:t>
      </w:r>
      <w:r w:rsidR="00D22FC8" w:rsidRPr="00954DEE">
        <w:rPr>
          <w:rFonts w:ascii="Times New Roman" w:hAnsi="Times New Roman"/>
          <w:b/>
          <w:sz w:val="24"/>
          <w:szCs w:val="24"/>
          <w:lang w:eastAsia="ru-RU"/>
        </w:rPr>
        <w:t xml:space="preserve"> к Правилам</w:t>
      </w:r>
      <w:bookmarkEnd w:id="45"/>
    </w:p>
    <w:p w:rsidR="00044B3C" w:rsidRPr="00954DEE" w:rsidRDefault="00044B3C" w:rsidP="00954DEE">
      <w:pPr>
        <w:pStyle w:val="1"/>
        <w:numPr>
          <w:ilvl w:val="0"/>
          <w:numId w:val="0"/>
        </w:numPr>
        <w:jc w:val="center"/>
        <w:rPr>
          <w:rFonts w:ascii="Times New Roman" w:hAnsi="Times New Roman"/>
          <w:b/>
          <w:sz w:val="24"/>
          <w:szCs w:val="24"/>
          <w:lang w:eastAsia="ru-RU"/>
        </w:rPr>
      </w:pPr>
      <w:bookmarkStart w:id="46" w:name="_Toc225936861"/>
      <w:r w:rsidRPr="00954DEE">
        <w:rPr>
          <w:rFonts w:ascii="Times New Roman" w:hAnsi="Times New Roman"/>
          <w:b/>
          <w:sz w:val="24"/>
          <w:szCs w:val="24"/>
          <w:lang w:eastAsia="ru-RU"/>
        </w:rPr>
        <w:t>ПРИЕМЫ БЛАГОУСТРОЙСТВА НА ТЕРРИТОРИЯХ РЕКРЕАЦИОННОГО НАЗНАЧЕНИЯ</w:t>
      </w:r>
      <w:bookmarkEnd w:id="46"/>
    </w:p>
    <w:p w:rsidR="00044B3C" w:rsidRPr="00AC2579" w:rsidRDefault="00044B3C" w:rsidP="00044B3C">
      <w:pPr>
        <w:suppressAutoHyphens w:val="0"/>
        <w:autoSpaceDE w:val="0"/>
        <w:autoSpaceDN w:val="0"/>
        <w:adjustRightInd w:val="0"/>
        <w:jc w:val="center"/>
        <w:outlineLvl w:val="1"/>
        <w:rPr>
          <w:color w:val="000000"/>
          <w:lang w:eastAsia="ru-RU"/>
        </w:rPr>
      </w:pPr>
    </w:p>
    <w:p w:rsidR="00044B3C" w:rsidRPr="00AC2579" w:rsidRDefault="00044B3C" w:rsidP="00044B3C">
      <w:pPr>
        <w:suppressAutoHyphens w:val="0"/>
        <w:autoSpaceDE w:val="0"/>
        <w:autoSpaceDN w:val="0"/>
        <w:adjustRightInd w:val="0"/>
        <w:ind w:firstLine="709"/>
        <w:jc w:val="center"/>
        <w:outlineLvl w:val="2"/>
        <w:rPr>
          <w:color w:val="000000"/>
          <w:lang w:eastAsia="ru-RU"/>
        </w:rPr>
      </w:pPr>
      <w:r w:rsidRPr="00AC2579">
        <w:rPr>
          <w:color w:val="000000"/>
          <w:lang w:eastAsia="ru-RU"/>
        </w:rPr>
        <w:t>Таблица 1. Организация аллей и дорог парка, лесопарка и других крупных объектов рекреации</w:t>
      </w:r>
    </w:p>
    <w:p w:rsidR="00044B3C" w:rsidRPr="00AC2579" w:rsidRDefault="00044B3C" w:rsidP="00044B3C">
      <w:pPr>
        <w:suppressAutoHyphens w:val="0"/>
        <w:autoSpaceDE w:val="0"/>
        <w:autoSpaceDN w:val="0"/>
        <w:adjustRightInd w:val="0"/>
        <w:ind w:firstLine="540"/>
        <w:jc w:val="both"/>
        <w:outlineLvl w:val="2"/>
        <w:rPr>
          <w:color w:val="000000"/>
          <w:lang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92"/>
        <w:gridCol w:w="1260"/>
        <w:gridCol w:w="2693"/>
        <w:gridCol w:w="3224"/>
      </w:tblGrid>
      <w:tr w:rsidR="00044B3C" w:rsidRPr="00AC2579" w:rsidTr="00B061B2">
        <w:tc>
          <w:tcPr>
            <w:tcW w:w="2392"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Типы аллей и дорог</w:t>
            </w:r>
          </w:p>
        </w:tc>
        <w:tc>
          <w:tcPr>
            <w:tcW w:w="1260"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Ширина (м)</w:t>
            </w:r>
          </w:p>
        </w:tc>
        <w:tc>
          <w:tcPr>
            <w:tcW w:w="2693"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Назначение</w:t>
            </w:r>
          </w:p>
        </w:tc>
        <w:tc>
          <w:tcPr>
            <w:tcW w:w="3224"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Рекомендации по благоустройству</w:t>
            </w:r>
          </w:p>
        </w:tc>
      </w:tr>
      <w:tr w:rsidR="00044B3C" w:rsidRPr="00AC2579" w:rsidTr="00B061B2">
        <w:tc>
          <w:tcPr>
            <w:tcW w:w="2392" w:type="dxa"/>
            <w:shd w:val="clear" w:color="auto" w:fill="auto"/>
          </w:tcPr>
          <w:p w:rsidR="00044B3C" w:rsidRPr="00AC2579" w:rsidRDefault="00044B3C" w:rsidP="00B061B2">
            <w:pPr>
              <w:suppressAutoHyphens w:val="0"/>
              <w:autoSpaceDE w:val="0"/>
              <w:autoSpaceDN w:val="0"/>
              <w:adjustRightInd w:val="0"/>
              <w:jc w:val="both"/>
              <w:outlineLvl w:val="2"/>
              <w:rPr>
                <w:color w:val="000000"/>
                <w:lang w:eastAsia="ru-RU"/>
              </w:rPr>
            </w:pPr>
            <w:r w:rsidRPr="00AC2579">
              <w:rPr>
                <w:color w:val="000000"/>
                <w:lang w:eastAsia="ru-RU"/>
              </w:rPr>
              <w:t>Основные пешеходные аллеи и дороги*</w:t>
            </w:r>
          </w:p>
        </w:tc>
        <w:tc>
          <w:tcPr>
            <w:tcW w:w="1260"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6 - 9</w:t>
            </w:r>
          </w:p>
        </w:tc>
        <w:tc>
          <w:tcPr>
            <w:tcW w:w="2693" w:type="dxa"/>
            <w:shd w:val="clear" w:color="auto" w:fill="auto"/>
          </w:tcPr>
          <w:p w:rsidR="00044B3C" w:rsidRPr="00AC2579" w:rsidRDefault="00044B3C" w:rsidP="00B061B2">
            <w:pPr>
              <w:suppressAutoHyphens w:val="0"/>
              <w:autoSpaceDE w:val="0"/>
              <w:autoSpaceDN w:val="0"/>
              <w:adjustRightInd w:val="0"/>
              <w:jc w:val="both"/>
              <w:outlineLvl w:val="2"/>
              <w:rPr>
                <w:color w:val="000000"/>
                <w:lang w:eastAsia="ru-RU"/>
              </w:rPr>
            </w:pPr>
            <w:r w:rsidRPr="00AC2579">
              <w:rPr>
                <w:color w:val="000000"/>
                <w:lang w:eastAsia="ru-RU"/>
              </w:rPr>
              <w:t>Интенсивное</w:t>
            </w:r>
            <w:r w:rsidRPr="00AC2579">
              <w:t xml:space="preserve"> </w:t>
            </w:r>
            <w:r w:rsidRPr="00AC2579">
              <w:rPr>
                <w:color w:val="000000"/>
                <w:lang w:eastAsia="ru-RU"/>
              </w:rPr>
              <w:t>пешеходное движение (более 300 ч/час). Допускается проезд внутрипаркового транспорта. Соединяет функциональные зоны и участки между собой, те и другие с основными входами.</w:t>
            </w:r>
          </w:p>
        </w:tc>
        <w:tc>
          <w:tcPr>
            <w:tcW w:w="3224" w:type="dxa"/>
            <w:shd w:val="clear" w:color="auto" w:fill="auto"/>
          </w:tcPr>
          <w:p w:rsidR="00044B3C" w:rsidRPr="00AC2579" w:rsidRDefault="00044B3C" w:rsidP="00B061B2">
            <w:pPr>
              <w:suppressAutoHyphens w:val="0"/>
              <w:autoSpaceDE w:val="0"/>
              <w:autoSpaceDN w:val="0"/>
              <w:adjustRightInd w:val="0"/>
              <w:jc w:val="both"/>
              <w:outlineLvl w:val="2"/>
              <w:rPr>
                <w:color w:val="000000"/>
                <w:lang w:eastAsia="ru-RU"/>
              </w:rPr>
            </w:pPr>
            <w:r w:rsidRPr="00AC2579">
              <w:rPr>
                <w:color w:val="000000"/>
                <w:lang w:eastAsia="ru-RU"/>
              </w:rPr>
              <w:t>Допускаются зеленые</w:t>
            </w:r>
            <w:r w:rsidRPr="00AC2579">
              <w:t xml:space="preserve"> </w:t>
            </w:r>
            <w:r w:rsidRPr="00AC2579">
              <w:rPr>
                <w:color w:val="000000"/>
                <w:lang w:eastAsia="ru-RU"/>
              </w:rPr>
              <w:t>разделительные полосы</w:t>
            </w:r>
            <w:r w:rsidRPr="00AC2579">
              <w:t xml:space="preserve"> </w:t>
            </w:r>
            <w:r w:rsidRPr="00AC2579">
              <w:rPr>
                <w:color w:val="000000"/>
                <w:lang w:eastAsia="ru-RU"/>
              </w:rPr>
              <w:t>шириной порядка 2 м, через</w:t>
            </w:r>
            <w:r w:rsidRPr="00AC2579">
              <w:t xml:space="preserve"> </w:t>
            </w:r>
            <w:r w:rsidRPr="00AC2579">
              <w:rPr>
                <w:color w:val="000000"/>
                <w:lang w:eastAsia="ru-RU"/>
              </w:rPr>
              <w:t>каждые 25 - 30 м - проходы.</w:t>
            </w:r>
            <w:r w:rsidRPr="00AC2579">
              <w:t xml:space="preserve"> </w:t>
            </w:r>
            <w:r w:rsidRPr="00AC2579">
              <w:rPr>
                <w:color w:val="000000"/>
                <w:lang w:eastAsia="ru-RU"/>
              </w:rPr>
              <w:t>Если аллея на берегу</w:t>
            </w:r>
            <w:r w:rsidRPr="00AC2579">
              <w:t xml:space="preserve"> </w:t>
            </w:r>
            <w:r w:rsidRPr="00AC2579">
              <w:rPr>
                <w:color w:val="000000"/>
                <w:lang w:eastAsia="ru-RU"/>
              </w:rPr>
              <w:t>водоема, ее поперечный</w:t>
            </w:r>
            <w:r w:rsidRPr="00AC2579">
              <w:t xml:space="preserve"> </w:t>
            </w:r>
            <w:r w:rsidRPr="00AC2579">
              <w:rPr>
                <w:color w:val="000000"/>
                <w:lang w:eastAsia="ru-RU"/>
              </w:rPr>
              <w:t>профиль может быть решен в</w:t>
            </w:r>
            <w:r w:rsidRPr="00AC2579">
              <w:t xml:space="preserve"> </w:t>
            </w:r>
            <w:r w:rsidRPr="00AC2579">
              <w:rPr>
                <w:color w:val="000000"/>
                <w:lang w:eastAsia="ru-RU"/>
              </w:rPr>
              <w:t>разных уровнях, которые</w:t>
            </w:r>
            <w:r w:rsidRPr="00AC2579">
              <w:t xml:space="preserve"> </w:t>
            </w:r>
            <w:r w:rsidRPr="00AC2579">
              <w:rPr>
                <w:color w:val="000000"/>
                <w:lang w:eastAsia="ru-RU"/>
              </w:rPr>
              <w:t>связаны откосами, стенками</w:t>
            </w:r>
            <w:r w:rsidRPr="00AC2579">
              <w:t xml:space="preserve"> </w:t>
            </w:r>
            <w:r w:rsidRPr="00AC2579">
              <w:rPr>
                <w:color w:val="000000"/>
                <w:lang w:eastAsia="ru-RU"/>
              </w:rPr>
              <w:t>и лестницами. Покрытие: твердое (плитка, асфальтобетон)</w:t>
            </w:r>
            <w:r w:rsidRPr="00AC2579">
              <w:t xml:space="preserve"> </w:t>
            </w:r>
            <w:r w:rsidRPr="00AC2579">
              <w:rPr>
                <w:color w:val="000000"/>
                <w:lang w:eastAsia="ru-RU"/>
              </w:rPr>
              <w:t>с обрамлением бортовым камнем. Обрезка ветвей на высоту 2,5 м.</w:t>
            </w:r>
          </w:p>
        </w:tc>
      </w:tr>
      <w:tr w:rsidR="00044B3C" w:rsidRPr="00AC2579" w:rsidTr="00B061B2">
        <w:tc>
          <w:tcPr>
            <w:tcW w:w="2392" w:type="dxa"/>
            <w:shd w:val="clear" w:color="auto" w:fill="auto"/>
          </w:tcPr>
          <w:p w:rsidR="00044B3C" w:rsidRPr="00AC2579" w:rsidRDefault="00044B3C" w:rsidP="00B061B2">
            <w:pPr>
              <w:suppressAutoHyphens w:val="0"/>
              <w:autoSpaceDE w:val="0"/>
              <w:autoSpaceDN w:val="0"/>
              <w:adjustRightInd w:val="0"/>
              <w:jc w:val="both"/>
              <w:outlineLvl w:val="2"/>
              <w:rPr>
                <w:color w:val="000000"/>
                <w:lang w:eastAsia="ru-RU"/>
              </w:rPr>
            </w:pPr>
            <w:r w:rsidRPr="00AC2579">
              <w:rPr>
                <w:color w:val="000000"/>
                <w:lang w:eastAsia="ru-RU"/>
              </w:rPr>
              <w:t>Второстепенные аллеи и дороги*</w:t>
            </w:r>
          </w:p>
        </w:tc>
        <w:tc>
          <w:tcPr>
            <w:tcW w:w="1260"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3 – 4,5</w:t>
            </w:r>
          </w:p>
        </w:tc>
        <w:tc>
          <w:tcPr>
            <w:tcW w:w="2693" w:type="dxa"/>
            <w:shd w:val="clear" w:color="auto" w:fill="auto"/>
          </w:tcPr>
          <w:p w:rsidR="00044B3C" w:rsidRPr="00AC2579" w:rsidRDefault="00044B3C" w:rsidP="00B061B2">
            <w:pPr>
              <w:suppressAutoHyphens w:val="0"/>
              <w:autoSpaceDE w:val="0"/>
              <w:autoSpaceDN w:val="0"/>
              <w:adjustRightInd w:val="0"/>
              <w:jc w:val="both"/>
              <w:outlineLvl w:val="2"/>
              <w:rPr>
                <w:color w:val="000000"/>
                <w:lang w:eastAsia="ru-RU"/>
              </w:rPr>
            </w:pPr>
            <w:r w:rsidRPr="00AC2579">
              <w:rPr>
                <w:color w:val="000000"/>
                <w:lang w:eastAsia="ru-RU"/>
              </w:rPr>
              <w:t>Интенсивное пешеходное движение (более 300 ч/час). Допускается проезд эксплуатационного транспорта. Соединяют второстепенные входы и парковые объекты между собой.</w:t>
            </w:r>
          </w:p>
        </w:tc>
        <w:tc>
          <w:tcPr>
            <w:tcW w:w="3224" w:type="dxa"/>
            <w:shd w:val="clear" w:color="auto" w:fill="auto"/>
          </w:tcPr>
          <w:p w:rsidR="00044B3C" w:rsidRPr="00AC2579" w:rsidRDefault="00044B3C" w:rsidP="00B061B2">
            <w:pPr>
              <w:suppressAutoHyphens w:val="0"/>
              <w:autoSpaceDE w:val="0"/>
              <w:autoSpaceDN w:val="0"/>
              <w:adjustRightInd w:val="0"/>
              <w:jc w:val="both"/>
              <w:outlineLvl w:val="2"/>
              <w:rPr>
                <w:color w:val="000000"/>
                <w:lang w:eastAsia="ru-RU"/>
              </w:rPr>
            </w:pPr>
            <w:r w:rsidRPr="00AC2579">
              <w:rPr>
                <w:color w:val="000000"/>
                <w:lang w:eastAsia="ru-RU"/>
              </w:rPr>
              <w:t>Трассируются по живописным местам, могут</w:t>
            </w:r>
            <w:r w:rsidRPr="00AC2579">
              <w:t xml:space="preserve"> </w:t>
            </w:r>
            <w:r w:rsidRPr="00AC2579">
              <w:rPr>
                <w:color w:val="000000"/>
                <w:lang w:eastAsia="ru-RU"/>
              </w:rPr>
              <w:t>иметь криволинейные очертания. Покрытие: твердое (плитка, асфальтобетон),</w:t>
            </w:r>
            <w:r w:rsidRPr="00AC2579">
              <w:t xml:space="preserve"> </w:t>
            </w:r>
            <w:r w:rsidRPr="00AC2579">
              <w:rPr>
                <w:color w:val="000000"/>
                <w:lang w:eastAsia="ru-RU"/>
              </w:rPr>
              <w:t>щебеночное, обработанное вяжущими. Обрезка ветвей на высоту 2,0 - 2,5 м. Садовый</w:t>
            </w:r>
            <w:r w:rsidRPr="00AC2579">
              <w:t xml:space="preserve"> </w:t>
            </w:r>
            <w:r w:rsidRPr="00AC2579">
              <w:rPr>
                <w:color w:val="000000"/>
                <w:lang w:eastAsia="ru-RU"/>
              </w:rPr>
              <w:t>борт, бордюры из цветов и</w:t>
            </w:r>
            <w:r w:rsidRPr="00AC2579">
              <w:t xml:space="preserve"> </w:t>
            </w:r>
            <w:r w:rsidRPr="00AC2579">
              <w:rPr>
                <w:color w:val="000000"/>
                <w:lang w:eastAsia="ru-RU"/>
              </w:rPr>
              <w:t>трав, водоотводные лотки или др.</w:t>
            </w:r>
          </w:p>
        </w:tc>
      </w:tr>
      <w:tr w:rsidR="00044B3C" w:rsidRPr="00AC2579" w:rsidTr="00B061B2">
        <w:tc>
          <w:tcPr>
            <w:tcW w:w="2392" w:type="dxa"/>
            <w:shd w:val="clear" w:color="auto" w:fill="auto"/>
          </w:tcPr>
          <w:p w:rsidR="00044B3C" w:rsidRPr="00AC2579" w:rsidRDefault="00044B3C" w:rsidP="00B061B2">
            <w:pPr>
              <w:suppressAutoHyphens w:val="0"/>
              <w:autoSpaceDE w:val="0"/>
              <w:autoSpaceDN w:val="0"/>
              <w:adjustRightInd w:val="0"/>
              <w:jc w:val="both"/>
              <w:outlineLvl w:val="2"/>
              <w:rPr>
                <w:color w:val="000000"/>
                <w:lang w:eastAsia="ru-RU"/>
              </w:rPr>
            </w:pPr>
            <w:r w:rsidRPr="00AC2579">
              <w:rPr>
                <w:color w:val="000000"/>
                <w:lang w:eastAsia="ru-RU"/>
              </w:rPr>
              <w:t>Дополнительные пешеходные дороги</w:t>
            </w:r>
          </w:p>
        </w:tc>
        <w:tc>
          <w:tcPr>
            <w:tcW w:w="1260" w:type="dxa"/>
            <w:shd w:val="clear" w:color="auto" w:fill="auto"/>
          </w:tcPr>
          <w:p w:rsidR="00044B3C" w:rsidRPr="00AC2579" w:rsidRDefault="00044B3C" w:rsidP="00B061B2">
            <w:pPr>
              <w:suppressAutoHyphens w:val="0"/>
              <w:autoSpaceDE w:val="0"/>
              <w:autoSpaceDN w:val="0"/>
              <w:adjustRightInd w:val="0"/>
              <w:jc w:val="both"/>
              <w:outlineLvl w:val="2"/>
              <w:rPr>
                <w:color w:val="000000"/>
                <w:lang w:eastAsia="ru-RU"/>
              </w:rPr>
            </w:pPr>
            <w:r w:rsidRPr="00AC2579">
              <w:rPr>
                <w:color w:val="000000"/>
                <w:lang w:eastAsia="ru-RU"/>
              </w:rPr>
              <w:t>1,5 – 2,5</w:t>
            </w:r>
          </w:p>
        </w:tc>
        <w:tc>
          <w:tcPr>
            <w:tcW w:w="2693" w:type="dxa"/>
            <w:shd w:val="clear" w:color="auto" w:fill="auto"/>
          </w:tcPr>
          <w:p w:rsidR="00044B3C" w:rsidRPr="00AC2579" w:rsidRDefault="00044B3C" w:rsidP="00B061B2">
            <w:pPr>
              <w:suppressAutoHyphens w:val="0"/>
              <w:autoSpaceDE w:val="0"/>
              <w:autoSpaceDN w:val="0"/>
              <w:adjustRightInd w:val="0"/>
              <w:jc w:val="both"/>
              <w:outlineLvl w:val="2"/>
              <w:rPr>
                <w:color w:val="000000"/>
                <w:lang w:eastAsia="ru-RU"/>
              </w:rPr>
            </w:pPr>
            <w:r w:rsidRPr="00AC2579">
              <w:rPr>
                <w:color w:val="000000"/>
                <w:lang w:eastAsia="ru-RU"/>
              </w:rPr>
              <w:t>Пешеходное движение малой интенсивности. Проезд транспорта не допускается. Подводят к отдельным парковым сооружениям.</w:t>
            </w:r>
          </w:p>
        </w:tc>
        <w:tc>
          <w:tcPr>
            <w:tcW w:w="3224" w:type="dxa"/>
            <w:shd w:val="clear" w:color="auto" w:fill="auto"/>
          </w:tcPr>
          <w:p w:rsidR="00044B3C" w:rsidRPr="00AC2579" w:rsidRDefault="00044B3C" w:rsidP="00B061B2">
            <w:pPr>
              <w:suppressAutoHyphens w:val="0"/>
              <w:autoSpaceDE w:val="0"/>
              <w:autoSpaceDN w:val="0"/>
              <w:adjustRightInd w:val="0"/>
              <w:jc w:val="both"/>
              <w:outlineLvl w:val="2"/>
              <w:rPr>
                <w:color w:val="000000"/>
                <w:lang w:eastAsia="ru-RU"/>
              </w:rPr>
            </w:pPr>
            <w:r w:rsidRPr="00AC2579">
              <w:rPr>
                <w:color w:val="000000"/>
                <w:lang w:eastAsia="ru-RU"/>
              </w:rPr>
              <w:t>Свободная трассировка, каждый поворот оправдан и зафиксирован объектом, сооружением, группой или одиночными</w:t>
            </w:r>
            <w:r w:rsidRPr="00AC2579">
              <w:t xml:space="preserve"> </w:t>
            </w:r>
            <w:r w:rsidRPr="00AC2579">
              <w:rPr>
                <w:color w:val="000000"/>
                <w:lang w:eastAsia="ru-RU"/>
              </w:rPr>
              <w:t>насаждениями. Продольный</w:t>
            </w:r>
            <w:r w:rsidRPr="00AC2579">
              <w:t xml:space="preserve"> </w:t>
            </w:r>
            <w:r w:rsidRPr="00AC2579">
              <w:rPr>
                <w:color w:val="000000"/>
                <w:lang w:eastAsia="ru-RU"/>
              </w:rPr>
              <w:t>уклон допускается 80 промилле. Покрытие: плитка, грунтовое улучшенное.</w:t>
            </w:r>
          </w:p>
        </w:tc>
      </w:tr>
      <w:tr w:rsidR="00044B3C" w:rsidRPr="00AC2579" w:rsidTr="00B061B2">
        <w:tc>
          <w:tcPr>
            <w:tcW w:w="2392" w:type="dxa"/>
            <w:shd w:val="clear" w:color="auto" w:fill="auto"/>
          </w:tcPr>
          <w:p w:rsidR="00044B3C" w:rsidRPr="00AC2579" w:rsidRDefault="00044B3C" w:rsidP="00B061B2">
            <w:pPr>
              <w:suppressAutoHyphens w:val="0"/>
              <w:autoSpaceDE w:val="0"/>
              <w:autoSpaceDN w:val="0"/>
              <w:adjustRightInd w:val="0"/>
              <w:jc w:val="both"/>
              <w:outlineLvl w:val="2"/>
              <w:rPr>
                <w:color w:val="000000"/>
                <w:lang w:eastAsia="ru-RU"/>
              </w:rPr>
            </w:pPr>
            <w:r w:rsidRPr="00AC2579">
              <w:rPr>
                <w:color w:val="000000"/>
                <w:lang w:eastAsia="ru-RU"/>
              </w:rPr>
              <w:t>Тропы</w:t>
            </w:r>
          </w:p>
        </w:tc>
        <w:tc>
          <w:tcPr>
            <w:tcW w:w="1260" w:type="dxa"/>
            <w:shd w:val="clear" w:color="auto" w:fill="auto"/>
          </w:tcPr>
          <w:p w:rsidR="00044B3C" w:rsidRPr="00AC2579" w:rsidRDefault="00044B3C" w:rsidP="00B061B2">
            <w:pPr>
              <w:suppressAutoHyphens w:val="0"/>
              <w:autoSpaceDE w:val="0"/>
              <w:autoSpaceDN w:val="0"/>
              <w:adjustRightInd w:val="0"/>
              <w:jc w:val="both"/>
              <w:outlineLvl w:val="2"/>
              <w:rPr>
                <w:color w:val="000000"/>
                <w:lang w:eastAsia="ru-RU"/>
              </w:rPr>
            </w:pPr>
            <w:r w:rsidRPr="00AC2579">
              <w:rPr>
                <w:color w:val="000000"/>
                <w:lang w:eastAsia="ru-RU"/>
              </w:rPr>
              <w:t>0,75 – 1,0</w:t>
            </w:r>
          </w:p>
        </w:tc>
        <w:tc>
          <w:tcPr>
            <w:tcW w:w="2693" w:type="dxa"/>
            <w:shd w:val="clear" w:color="auto" w:fill="auto"/>
          </w:tcPr>
          <w:p w:rsidR="00044B3C" w:rsidRPr="00AC2579" w:rsidRDefault="00044B3C" w:rsidP="00B061B2">
            <w:pPr>
              <w:suppressAutoHyphens w:val="0"/>
              <w:autoSpaceDE w:val="0"/>
              <w:autoSpaceDN w:val="0"/>
              <w:adjustRightInd w:val="0"/>
              <w:jc w:val="both"/>
              <w:outlineLvl w:val="2"/>
              <w:rPr>
                <w:color w:val="000000"/>
                <w:lang w:eastAsia="ru-RU"/>
              </w:rPr>
            </w:pPr>
            <w:r w:rsidRPr="00AC2579">
              <w:rPr>
                <w:color w:val="000000"/>
                <w:lang w:eastAsia="ru-RU"/>
              </w:rPr>
              <w:t>Дополнительная прогулочная сеть с естественным</w:t>
            </w:r>
            <w:r w:rsidRPr="00AC2579">
              <w:t xml:space="preserve"> </w:t>
            </w:r>
            <w:r w:rsidRPr="00AC2579">
              <w:rPr>
                <w:color w:val="000000"/>
                <w:lang w:eastAsia="ru-RU"/>
              </w:rPr>
              <w:t>характером ландшафта</w:t>
            </w:r>
          </w:p>
        </w:tc>
        <w:tc>
          <w:tcPr>
            <w:tcW w:w="3224" w:type="dxa"/>
            <w:shd w:val="clear" w:color="auto" w:fill="auto"/>
          </w:tcPr>
          <w:p w:rsidR="00044B3C" w:rsidRPr="00AC2579" w:rsidRDefault="00044B3C" w:rsidP="00B061B2">
            <w:pPr>
              <w:suppressAutoHyphens w:val="0"/>
              <w:autoSpaceDE w:val="0"/>
              <w:autoSpaceDN w:val="0"/>
              <w:adjustRightInd w:val="0"/>
              <w:jc w:val="both"/>
              <w:outlineLvl w:val="2"/>
              <w:rPr>
                <w:color w:val="000000"/>
                <w:lang w:eastAsia="ru-RU"/>
              </w:rPr>
            </w:pPr>
            <w:r w:rsidRPr="00AC2579">
              <w:rPr>
                <w:color w:val="000000"/>
                <w:lang w:eastAsia="ru-RU"/>
              </w:rPr>
              <w:t>Трассируются по крутым склонам, через чаши, овраги, ручьи. Покрытие грунтовое естественное.</w:t>
            </w:r>
          </w:p>
        </w:tc>
      </w:tr>
      <w:tr w:rsidR="00044B3C" w:rsidRPr="00AC2579" w:rsidTr="00B061B2">
        <w:tc>
          <w:tcPr>
            <w:tcW w:w="2392" w:type="dxa"/>
            <w:shd w:val="clear" w:color="auto" w:fill="auto"/>
          </w:tcPr>
          <w:p w:rsidR="00044B3C" w:rsidRPr="00AC2579" w:rsidRDefault="00044B3C" w:rsidP="00B061B2">
            <w:pPr>
              <w:suppressAutoHyphens w:val="0"/>
              <w:autoSpaceDE w:val="0"/>
              <w:autoSpaceDN w:val="0"/>
              <w:adjustRightInd w:val="0"/>
              <w:jc w:val="both"/>
              <w:outlineLvl w:val="2"/>
              <w:rPr>
                <w:color w:val="000000"/>
                <w:lang w:eastAsia="ru-RU"/>
              </w:rPr>
            </w:pPr>
            <w:r w:rsidRPr="00AC2579">
              <w:rPr>
                <w:color w:val="000000"/>
                <w:lang w:eastAsia="ru-RU"/>
              </w:rPr>
              <w:t>Велосипедные дорожки</w:t>
            </w:r>
          </w:p>
        </w:tc>
        <w:tc>
          <w:tcPr>
            <w:tcW w:w="1260" w:type="dxa"/>
            <w:shd w:val="clear" w:color="auto" w:fill="auto"/>
          </w:tcPr>
          <w:p w:rsidR="00044B3C" w:rsidRPr="00AC2579" w:rsidRDefault="00044B3C" w:rsidP="00B061B2">
            <w:pPr>
              <w:suppressAutoHyphens w:val="0"/>
              <w:autoSpaceDE w:val="0"/>
              <w:autoSpaceDN w:val="0"/>
              <w:adjustRightInd w:val="0"/>
              <w:jc w:val="both"/>
              <w:outlineLvl w:val="2"/>
              <w:rPr>
                <w:color w:val="000000"/>
                <w:lang w:eastAsia="ru-RU"/>
              </w:rPr>
            </w:pPr>
            <w:r w:rsidRPr="00AC2579">
              <w:rPr>
                <w:color w:val="000000"/>
                <w:lang w:eastAsia="ru-RU"/>
              </w:rPr>
              <w:t>1,5 – 2,25</w:t>
            </w:r>
          </w:p>
        </w:tc>
        <w:tc>
          <w:tcPr>
            <w:tcW w:w="2693" w:type="dxa"/>
            <w:shd w:val="clear" w:color="auto" w:fill="auto"/>
          </w:tcPr>
          <w:p w:rsidR="00044B3C" w:rsidRPr="00AC2579" w:rsidRDefault="00044B3C" w:rsidP="00B061B2">
            <w:pPr>
              <w:suppressAutoHyphens w:val="0"/>
              <w:autoSpaceDE w:val="0"/>
              <w:autoSpaceDN w:val="0"/>
              <w:adjustRightInd w:val="0"/>
              <w:jc w:val="both"/>
              <w:outlineLvl w:val="2"/>
              <w:rPr>
                <w:color w:val="000000"/>
                <w:lang w:eastAsia="ru-RU"/>
              </w:rPr>
            </w:pPr>
            <w:r w:rsidRPr="00AC2579">
              <w:rPr>
                <w:color w:val="000000"/>
                <w:lang w:eastAsia="ru-RU"/>
              </w:rPr>
              <w:t>Велосипедные прогулки</w:t>
            </w:r>
          </w:p>
        </w:tc>
        <w:tc>
          <w:tcPr>
            <w:tcW w:w="3224" w:type="dxa"/>
            <w:shd w:val="clear" w:color="auto" w:fill="auto"/>
          </w:tcPr>
          <w:p w:rsidR="00044B3C" w:rsidRPr="00AC2579" w:rsidRDefault="006D6608" w:rsidP="00B061B2">
            <w:pPr>
              <w:suppressAutoHyphens w:val="0"/>
              <w:autoSpaceDE w:val="0"/>
              <w:autoSpaceDN w:val="0"/>
              <w:adjustRightInd w:val="0"/>
              <w:jc w:val="both"/>
              <w:outlineLvl w:val="2"/>
              <w:rPr>
                <w:color w:val="000000"/>
                <w:lang w:eastAsia="ru-RU"/>
              </w:rPr>
            </w:pPr>
            <w:r>
              <w:rPr>
                <w:color w:val="000000"/>
                <w:lang w:eastAsia="ru-RU"/>
              </w:rPr>
              <w:t>Трассирование</w:t>
            </w:r>
            <w:r w:rsidR="00044B3C" w:rsidRPr="00AC2579">
              <w:rPr>
                <w:color w:val="000000"/>
                <w:lang w:eastAsia="ru-RU"/>
              </w:rPr>
              <w:t xml:space="preserve"> замкнутое (кольцевое, петельное, восьмерочное). Рекомендуется пункт техобслуживания. Покрытие </w:t>
            </w:r>
            <w:r w:rsidR="00044B3C" w:rsidRPr="00AC2579">
              <w:rPr>
                <w:color w:val="000000"/>
                <w:lang w:eastAsia="ru-RU"/>
              </w:rPr>
              <w:lastRenderedPageBreak/>
              <w:t>твердое. Обрезка ветвей на высоту 2,5 м.</w:t>
            </w:r>
          </w:p>
        </w:tc>
      </w:tr>
      <w:tr w:rsidR="00044B3C" w:rsidRPr="00AC2579" w:rsidTr="00B061B2">
        <w:tc>
          <w:tcPr>
            <w:tcW w:w="2392" w:type="dxa"/>
            <w:shd w:val="clear" w:color="auto" w:fill="auto"/>
          </w:tcPr>
          <w:p w:rsidR="00044B3C" w:rsidRPr="00AC2579" w:rsidRDefault="00044B3C" w:rsidP="00B061B2">
            <w:pPr>
              <w:suppressAutoHyphens w:val="0"/>
              <w:autoSpaceDE w:val="0"/>
              <w:autoSpaceDN w:val="0"/>
              <w:adjustRightInd w:val="0"/>
              <w:jc w:val="both"/>
              <w:outlineLvl w:val="2"/>
              <w:rPr>
                <w:color w:val="000000"/>
                <w:lang w:eastAsia="ru-RU"/>
              </w:rPr>
            </w:pPr>
            <w:r w:rsidRPr="00AC2579">
              <w:rPr>
                <w:color w:val="000000"/>
                <w:lang w:eastAsia="ru-RU"/>
              </w:rPr>
              <w:lastRenderedPageBreak/>
              <w:t>Дороги для конной езды</w:t>
            </w:r>
          </w:p>
        </w:tc>
        <w:tc>
          <w:tcPr>
            <w:tcW w:w="1260" w:type="dxa"/>
            <w:shd w:val="clear" w:color="auto" w:fill="auto"/>
          </w:tcPr>
          <w:p w:rsidR="00044B3C" w:rsidRPr="00AC2579" w:rsidRDefault="00044B3C" w:rsidP="00B061B2">
            <w:pPr>
              <w:suppressAutoHyphens w:val="0"/>
              <w:autoSpaceDE w:val="0"/>
              <w:autoSpaceDN w:val="0"/>
              <w:adjustRightInd w:val="0"/>
              <w:jc w:val="both"/>
              <w:outlineLvl w:val="2"/>
              <w:rPr>
                <w:color w:val="000000"/>
                <w:lang w:eastAsia="ru-RU"/>
              </w:rPr>
            </w:pPr>
            <w:r w:rsidRPr="00AC2579">
              <w:rPr>
                <w:color w:val="000000"/>
                <w:lang w:eastAsia="ru-RU"/>
              </w:rPr>
              <w:t>4,0 – 6,0</w:t>
            </w:r>
          </w:p>
        </w:tc>
        <w:tc>
          <w:tcPr>
            <w:tcW w:w="2693" w:type="dxa"/>
            <w:shd w:val="clear" w:color="auto" w:fill="auto"/>
          </w:tcPr>
          <w:p w:rsidR="00044B3C" w:rsidRPr="00AC2579" w:rsidRDefault="00044B3C" w:rsidP="00B061B2">
            <w:pPr>
              <w:suppressAutoHyphens w:val="0"/>
              <w:autoSpaceDE w:val="0"/>
              <w:autoSpaceDN w:val="0"/>
              <w:adjustRightInd w:val="0"/>
              <w:jc w:val="both"/>
              <w:outlineLvl w:val="2"/>
              <w:rPr>
                <w:color w:val="000000"/>
                <w:lang w:eastAsia="ru-RU"/>
              </w:rPr>
            </w:pPr>
            <w:r w:rsidRPr="00AC2579">
              <w:rPr>
                <w:color w:val="000000"/>
                <w:lang w:eastAsia="ru-RU"/>
              </w:rPr>
              <w:t>Прогулки верхом, в экипажах, санях.</w:t>
            </w:r>
            <w:r w:rsidRPr="00AC2579">
              <w:t xml:space="preserve"> </w:t>
            </w:r>
            <w:r w:rsidRPr="00AC2579">
              <w:rPr>
                <w:color w:val="000000"/>
                <w:lang w:eastAsia="ru-RU"/>
              </w:rPr>
              <w:t>Допускается проезд эксплуатационного транспорта.</w:t>
            </w:r>
          </w:p>
        </w:tc>
        <w:tc>
          <w:tcPr>
            <w:tcW w:w="3224" w:type="dxa"/>
            <w:shd w:val="clear" w:color="auto" w:fill="auto"/>
          </w:tcPr>
          <w:p w:rsidR="00044B3C" w:rsidRPr="00AC2579" w:rsidRDefault="00044B3C" w:rsidP="00B061B2">
            <w:pPr>
              <w:suppressAutoHyphens w:val="0"/>
              <w:autoSpaceDE w:val="0"/>
              <w:autoSpaceDN w:val="0"/>
              <w:adjustRightInd w:val="0"/>
              <w:jc w:val="both"/>
              <w:outlineLvl w:val="2"/>
              <w:rPr>
                <w:color w:val="000000"/>
                <w:lang w:eastAsia="ru-RU"/>
              </w:rPr>
            </w:pPr>
            <w:r w:rsidRPr="00AC2579">
              <w:rPr>
                <w:color w:val="000000"/>
                <w:lang w:eastAsia="ru-RU"/>
              </w:rPr>
              <w:t>Наибольшие продольные уклоны до 60 промилле. Обрезка ветвей на высоту 4 м. Покрытие: грунтовое улучшенное.</w:t>
            </w:r>
          </w:p>
        </w:tc>
      </w:tr>
      <w:tr w:rsidR="00044B3C" w:rsidRPr="00AC2579" w:rsidTr="00B061B2">
        <w:tc>
          <w:tcPr>
            <w:tcW w:w="2392" w:type="dxa"/>
            <w:shd w:val="clear" w:color="auto" w:fill="auto"/>
          </w:tcPr>
          <w:p w:rsidR="00044B3C" w:rsidRPr="00AC2579" w:rsidRDefault="00044B3C" w:rsidP="00B061B2">
            <w:pPr>
              <w:suppressAutoHyphens w:val="0"/>
              <w:autoSpaceDE w:val="0"/>
              <w:autoSpaceDN w:val="0"/>
              <w:adjustRightInd w:val="0"/>
              <w:jc w:val="both"/>
              <w:outlineLvl w:val="2"/>
              <w:rPr>
                <w:color w:val="000000"/>
                <w:lang w:eastAsia="ru-RU"/>
              </w:rPr>
            </w:pPr>
            <w:r w:rsidRPr="00AC2579">
              <w:rPr>
                <w:color w:val="000000"/>
                <w:lang w:eastAsia="ru-RU"/>
              </w:rPr>
              <w:t>Автомобильная дорога (парквей)</w:t>
            </w:r>
          </w:p>
        </w:tc>
        <w:tc>
          <w:tcPr>
            <w:tcW w:w="1260" w:type="dxa"/>
            <w:shd w:val="clear" w:color="auto" w:fill="auto"/>
          </w:tcPr>
          <w:p w:rsidR="00044B3C" w:rsidRPr="00AC2579" w:rsidRDefault="00044B3C" w:rsidP="00B061B2">
            <w:pPr>
              <w:suppressAutoHyphens w:val="0"/>
              <w:autoSpaceDE w:val="0"/>
              <w:autoSpaceDN w:val="0"/>
              <w:adjustRightInd w:val="0"/>
              <w:jc w:val="both"/>
              <w:outlineLvl w:val="2"/>
              <w:rPr>
                <w:color w:val="000000"/>
                <w:lang w:eastAsia="ru-RU"/>
              </w:rPr>
            </w:pPr>
            <w:r w:rsidRPr="00AC2579">
              <w:rPr>
                <w:color w:val="000000"/>
                <w:lang w:eastAsia="ru-RU"/>
              </w:rPr>
              <w:t>4,5 - 7,0</w:t>
            </w:r>
          </w:p>
        </w:tc>
        <w:tc>
          <w:tcPr>
            <w:tcW w:w="2693" w:type="dxa"/>
            <w:shd w:val="clear" w:color="auto" w:fill="auto"/>
          </w:tcPr>
          <w:p w:rsidR="00044B3C" w:rsidRPr="00AC2579" w:rsidRDefault="00044B3C" w:rsidP="00B061B2">
            <w:pPr>
              <w:suppressAutoHyphens w:val="0"/>
              <w:autoSpaceDE w:val="0"/>
              <w:autoSpaceDN w:val="0"/>
              <w:adjustRightInd w:val="0"/>
              <w:jc w:val="both"/>
              <w:outlineLvl w:val="2"/>
              <w:rPr>
                <w:color w:val="000000"/>
                <w:lang w:eastAsia="ru-RU"/>
              </w:rPr>
            </w:pPr>
            <w:r w:rsidRPr="00AC2579">
              <w:rPr>
                <w:color w:val="000000"/>
                <w:lang w:eastAsia="ru-RU"/>
              </w:rPr>
              <w:t>Автомобильные прогулки и проезд</w:t>
            </w:r>
            <w:r w:rsidRPr="00AC2579">
              <w:t xml:space="preserve"> </w:t>
            </w:r>
            <w:r w:rsidRPr="00AC2579">
              <w:rPr>
                <w:color w:val="000000"/>
                <w:lang w:eastAsia="ru-RU"/>
              </w:rPr>
              <w:t>внутрипаркового транспорта. Допускается проезд эксплуатационного транспорта.</w:t>
            </w:r>
          </w:p>
        </w:tc>
        <w:tc>
          <w:tcPr>
            <w:tcW w:w="3224" w:type="dxa"/>
            <w:shd w:val="clear" w:color="auto" w:fill="auto"/>
          </w:tcPr>
          <w:p w:rsidR="00044B3C" w:rsidRPr="00AC2579" w:rsidRDefault="00044B3C" w:rsidP="00B061B2">
            <w:pPr>
              <w:suppressAutoHyphens w:val="0"/>
              <w:autoSpaceDE w:val="0"/>
              <w:autoSpaceDN w:val="0"/>
              <w:adjustRightInd w:val="0"/>
              <w:jc w:val="both"/>
              <w:outlineLvl w:val="2"/>
              <w:rPr>
                <w:color w:val="000000"/>
                <w:lang w:eastAsia="ru-RU"/>
              </w:rPr>
            </w:pPr>
            <w:r w:rsidRPr="00AC2579">
              <w:rPr>
                <w:color w:val="000000"/>
                <w:lang w:eastAsia="ru-RU"/>
              </w:rPr>
              <w:t>Трассируется по</w:t>
            </w:r>
            <w:r w:rsidRPr="00AC2579">
              <w:t xml:space="preserve"> </w:t>
            </w:r>
            <w:r w:rsidRPr="00AC2579">
              <w:rPr>
                <w:color w:val="000000"/>
                <w:lang w:eastAsia="ru-RU"/>
              </w:rPr>
              <w:t>периферии лесопарка в</w:t>
            </w:r>
            <w:r w:rsidRPr="00AC2579">
              <w:t xml:space="preserve"> </w:t>
            </w:r>
            <w:r w:rsidRPr="00AC2579">
              <w:rPr>
                <w:color w:val="000000"/>
                <w:lang w:eastAsia="ru-RU"/>
              </w:rPr>
              <w:t>стороне от пешеходных</w:t>
            </w:r>
            <w:r w:rsidRPr="00AC2579">
              <w:t xml:space="preserve"> </w:t>
            </w:r>
            <w:r w:rsidRPr="00AC2579">
              <w:rPr>
                <w:color w:val="000000"/>
                <w:lang w:eastAsia="ru-RU"/>
              </w:rPr>
              <w:t>коммуникаций. Наибольший</w:t>
            </w:r>
            <w:r w:rsidRPr="00AC2579">
              <w:t xml:space="preserve"> </w:t>
            </w:r>
            <w:r w:rsidRPr="00AC2579">
              <w:rPr>
                <w:color w:val="000000"/>
                <w:lang w:eastAsia="ru-RU"/>
              </w:rPr>
              <w:t>продольный уклон 70</w:t>
            </w:r>
            <w:r w:rsidRPr="00AC2579">
              <w:t xml:space="preserve"> </w:t>
            </w:r>
            <w:r w:rsidRPr="00AC2579">
              <w:rPr>
                <w:color w:val="000000"/>
                <w:lang w:eastAsia="ru-RU"/>
              </w:rPr>
              <w:t>промилле, макс. скорость - 40 км/час. Радиусы</w:t>
            </w:r>
            <w:r w:rsidRPr="00AC2579">
              <w:t xml:space="preserve"> </w:t>
            </w:r>
            <w:r w:rsidRPr="00AC2579">
              <w:rPr>
                <w:color w:val="000000"/>
                <w:lang w:eastAsia="ru-RU"/>
              </w:rPr>
              <w:t>закруглений - не менее 15 м. Покрытие: асфальтобетон, щебеночное, гравийное, обработка вяжущими, бордюрный камень.</w:t>
            </w:r>
          </w:p>
        </w:tc>
      </w:tr>
      <w:tr w:rsidR="00044B3C" w:rsidRPr="00AC2579" w:rsidTr="0015504A">
        <w:trPr>
          <w:trHeight w:val="2032"/>
        </w:trPr>
        <w:tc>
          <w:tcPr>
            <w:tcW w:w="9569" w:type="dxa"/>
            <w:gridSpan w:val="4"/>
            <w:shd w:val="clear" w:color="auto" w:fill="auto"/>
          </w:tcPr>
          <w:p w:rsidR="00044B3C" w:rsidRPr="00AC2579" w:rsidRDefault="00044B3C" w:rsidP="00B061B2">
            <w:pPr>
              <w:suppressAutoHyphens w:val="0"/>
              <w:autoSpaceDE w:val="0"/>
              <w:autoSpaceDN w:val="0"/>
              <w:adjustRightInd w:val="0"/>
              <w:jc w:val="both"/>
              <w:outlineLvl w:val="2"/>
              <w:rPr>
                <w:color w:val="000000"/>
                <w:lang w:eastAsia="ru-RU"/>
              </w:rPr>
            </w:pPr>
            <w:r w:rsidRPr="00AC2579">
              <w:rPr>
                <w:color w:val="000000"/>
                <w:lang w:eastAsia="ru-RU"/>
              </w:rPr>
              <w:t>Примечания: 1. В ширину пешеходных аллей включаются зоны пешеходного движения, разграничительные зеленые полосы, водоотводные лотки и площадки для установки скамеек. Устройство разграничительных зеленых полос необходимо при ширине более 6 м.</w:t>
            </w:r>
          </w:p>
          <w:p w:rsidR="00044B3C" w:rsidRPr="00AC2579" w:rsidRDefault="00044B3C" w:rsidP="00B061B2">
            <w:pPr>
              <w:suppressAutoHyphens w:val="0"/>
              <w:autoSpaceDE w:val="0"/>
              <w:autoSpaceDN w:val="0"/>
              <w:adjustRightInd w:val="0"/>
              <w:jc w:val="both"/>
              <w:outlineLvl w:val="2"/>
              <w:rPr>
                <w:color w:val="000000"/>
                <w:lang w:eastAsia="ru-RU"/>
              </w:rPr>
            </w:pPr>
            <w:r w:rsidRPr="00AC2579">
              <w:rPr>
                <w:color w:val="000000"/>
                <w:lang w:eastAsia="ru-RU"/>
              </w:rPr>
              <w:t xml:space="preserve">2. На типах аллей и дорог, помеченных знаком </w:t>
            </w:r>
            <w:r w:rsidR="00FB4346">
              <w:rPr>
                <w:color w:val="000000"/>
                <w:lang w:eastAsia="ru-RU"/>
              </w:rPr>
              <w:t>«</w:t>
            </w:r>
            <w:r w:rsidRPr="00AC2579">
              <w:rPr>
                <w:color w:val="000000"/>
                <w:lang w:eastAsia="ru-RU"/>
              </w:rPr>
              <w:t>*</w:t>
            </w:r>
            <w:r w:rsidR="00FB4346">
              <w:rPr>
                <w:color w:val="000000"/>
                <w:lang w:eastAsia="ru-RU"/>
              </w:rPr>
              <w:t>»</w:t>
            </w:r>
            <w:r w:rsidRPr="00AC2579">
              <w:rPr>
                <w:color w:val="000000"/>
                <w:lang w:eastAsia="ru-RU"/>
              </w:rPr>
              <w:t>, допускается катание на роликовых досках, коньках, самокатах, помимо специально оборудованных территорий.</w:t>
            </w:r>
          </w:p>
          <w:p w:rsidR="00044B3C" w:rsidRPr="00AC2579" w:rsidRDefault="00044B3C" w:rsidP="00B061B2">
            <w:pPr>
              <w:suppressAutoHyphens w:val="0"/>
              <w:autoSpaceDE w:val="0"/>
              <w:autoSpaceDN w:val="0"/>
              <w:adjustRightInd w:val="0"/>
              <w:jc w:val="both"/>
              <w:outlineLvl w:val="2"/>
              <w:rPr>
                <w:color w:val="000000"/>
                <w:lang w:eastAsia="ru-RU"/>
              </w:rPr>
            </w:pPr>
            <w:r w:rsidRPr="00AC2579">
              <w:rPr>
                <w:color w:val="000000"/>
                <w:lang w:eastAsia="ru-RU"/>
              </w:rPr>
              <w:t>3. Автомобильные дороги следует предусматривать в лесопарках с размером территории более 100 га.</w:t>
            </w:r>
          </w:p>
        </w:tc>
      </w:tr>
    </w:tbl>
    <w:p w:rsidR="00044B3C" w:rsidRPr="00AC2579" w:rsidRDefault="00044B3C" w:rsidP="00044B3C">
      <w:pPr>
        <w:suppressAutoHyphens w:val="0"/>
        <w:autoSpaceDE w:val="0"/>
        <w:autoSpaceDN w:val="0"/>
        <w:adjustRightInd w:val="0"/>
        <w:jc w:val="center"/>
        <w:outlineLvl w:val="2"/>
        <w:rPr>
          <w:color w:val="000000"/>
          <w:sz w:val="28"/>
          <w:szCs w:val="28"/>
          <w:lang w:eastAsia="ru-RU"/>
        </w:rPr>
      </w:pPr>
    </w:p>
    <w:p w:rsidR="00044B3C" w:rsidRPr="00AC2579" w:rsidRDefault="00044B3C" w:rsidP="00044B3C">
      <w:pPr>
        <w:suppressAutoHyphens w:val="0"/>
        <w:autoSpaceDE w:val="0"/>
        <w:autoSpaceDN w:val="0"/>
        <w:adjustRightInd w:val="0"/>
        <w:jc w:val="center"/>
        <w:outlineLvl w:val="2"/>
        <w:rPr>
          <w:color w:val="000000"/>
          <w:lang w:eastAsia="ru-RU"/>
        </w:rPr>
      </w:pPr>
      <w:r w:rsidRPr="00AC2579">
        <w:rPr>
          <w:color w:val="000000"/>
          <w:lang w:eastAsia="ru-RU"/>
        </w:rPr>
        <w:t>Таблица 2. Организация площадок городского парка</w:t>
      </w:r>
    </w:p>
    <w:p w:rsidR="00044B3C" w:rsidRPr="00AC2579" w:rsidRDefault="00044B3C" w:rsidP="00044B3C">
      <w:pPr>
        <w:suppressAutoHyphens w:val="0"/>
        <w:autoSpaceDE w:val="0"/>
        <w:autoSpaceDN w:val="0"/>
        <w:adjustRightInd w:val="0"/>
        <w:jc w:val="right"/>
        <w:outlineLvl w:val="2"/>
        <w:rPr>
          <w:color w:val="000000"/>
          <w:lang w:eastAsia="ru-RU"/>
        </w:rPr>
      </w:pPr>
      <w:r w:rsidRPr="00AC2579">
        <w:rPr>
          <w:color w:val="000000"/>
          <w:lang w:eastAsia="ru-RU"/>
        </w:rPr>
        <w:t>В кв. метрах</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11"/>
        <w:gridCol w:w="2225"/>
        <w:gridCol w:w="2428"/>
        <w:gridCol w:w="1557"/>
        <w:gridCol w:w="1648"/>
      </w:tblGrid>
      <w:tr w:rsidR="00044B3C" w:rsidRPr="00AC2579" w:rsidTr="00E46397">
        <w:tc>
          <w:tcPr>
            <w:tcW w:w="1711"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Парковые площади и площадки</w:t>
            </w:r>
          </w:p>
        </w:tc>
        <w:tc>
          <w:tcPr>
            <w:tcW w:w="2225"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Назначение</w:t>
            </w:r>
          </w:p>
        </w:tc>
        <w:tc>
          <w:tcPr>
            <w:tcW w:w="2428"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Элементы благоустройства</w:t>
            </w:r>
          </w:p>
        </w:tc>
        <w:tc>
          <w:tcPr>
            <w:tcW w:w="1557"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Размеры</w:t>
            </w:r>
          </w:p>
        </w:tc>
        <w:tc>
          <w:tcPr>
            <w:tcW w:w="1648"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Мин. норма на посетителя</w:t>
            </w:r>
          </w:p>
        </w:tc>
      </w:tr>
      <w:tr w:rsidR="00044B3C" w:rsidRPr="00AC2579" w:rsidTr="00E46397">
        <w:tc>
          <w:tcPr>
            <w:tcW w:w="1711" w:type="dxa"/>
            <w:shd w:val="clear" w:color="auto" w:fill="auto"/>
          </w:tcPr>
          <w:p w:rsidR="00044B3C" w:rsidRPr="00AC2579" w:rsidRDefault="00044B3C" w:rsidP="00B061B2">
            <w:pPr>
              <w:suppressAutoHyphens w:val="0"/>
              <w:autoSpaceDE w:val="0"/>
              <w:autoSpaceDN w:val="0"/>
              <w:adjustRightInd w:val="0"/>
              <w:jc w:val="both"/>
              <w:outlineLvl w:val="2"/>
              <w:rPr>
                <w:color w:val="000000"/>
                <w:lang w:eastAsia="ru-RU"/>
              </w:rPr>
            </w:pPr>
            <w:r w:rsidRPr="00AC2579">
              <w:rPr>
                <w:color w:val="000000"/>
                <w:lang w:eastAsia="ru-RU"/>
              </w:rPr>
              <w:t>Основные площадки</w:t>
            </w:r>
          </w:p>
        </w:tc>
        <w:tc>
          <w:tcPr>
            <w:tcW w:w="2225" w:type="dxa"/>
            <w:shd w:val="clear" w:color="auto" w:fill="auto"/>
          </w:tcPr>
          <w:p w:rsidR="00044B3C" w:rsidRPr="00AC2579" w:rsidRDefault="00044B3C" w:rsidP="00B061B2">
            <w:pPr>
              <w:suppressAutoHyphens w:val="0"/>
              <w:autoSpaceDE w:val="0"/>
              <w:autoSpaceDN w:val="0"/>
              <w:adjustRightInd w:val="0"/>
              <w:jc w:val="both"/>
              <w:outlineLvl w:val="2"/>
              <w:rPr>
                <w:color w:val="000000"/>
                <w:lang w:eastAsia="ru-RU"/>
              </w:rPr>
            </w:pPr>
            <w:r w:rsidRPr="00AC2579">
              <w:rPr>
                <w:color w:val="000000"/>
                <w:lang w:eastAsia="ru-RU"/>
              </w:rPr>
              <w:t>Центры парковой планировки размещаются на пересечении аллей, на входной части парка, перед сооружениями</w:t>
            </w:r>
          </w:p>
        </w:tc>
        <w:tc>
          <w:tcPr>
            <w:tcW w:w="2428" w:type="dxa"/>
            <w:shd w:val="clear" w:color="auto" w:fill="auto"/>
          </w:tcPr>
          <w:p w:rsidR="00044B3C" w:rsidRPr="00AC2579" w:rsidRDefault="00044B3C" w:rsidP="00B061B2">
            <w:pPr>
              <w:suppressAutoHyphens w:val="0"/>
              <w:autoSpaceDE w:val="0"/>
              <w:autoSpaceDN w:val="0"/>
              <w:adjustRightInd w:val="0"/>
              <w:jc w:val="both"/>
              <w:outlineLvl w:val="2"/>
              <w:rPr>
                <w:color w:val="000000"/>
                <w:lang w:eastAsia="ru-RU"/>
              </w:rPr>
            </w:pPr>
            <w:r w:rsidRPr="00AC2579">
              <w:rPr>
                <w:color w:val="000000"/>
                <w:lang w:eastAsia="ru-RU"/>
              </w:rPr>
              <w:t>Бассейны, фонтаны, скульптура, партерная зелень, цветники, парадное и декоративное освещение. Покрытие: плиточное мощение, бортовой камень</w:t>
            </w:r>
          </w:p>
        </w:tc>
        <w:tc>
          <w:tcPr>
            <w:tcW w:w="1557" w:type="dxa"/>
            <w:shd w:val="clear" w:color="auto" w:fill="auto"/>
          </w:tcPr>
          <w:p w:rsidR="00044B3C" w:rsidRPr="00AC2579" w:rsidRDefault="00044B3C" w:rsidP="00B061B2">
            <w:pPr>
              <w:suppressAutoHyphens w:val="0"/>
              <w:autoSpaceDE w:val="0"/>
              <w:autoSpaceDN w:val="0"/>
              <w:adjustRightInd w:val="0"/>
              <w:jc w:val="both"/>
              <w:outlineLvl w:val="2"/>
              <w:rPr>
                <w:color w:val="000000"/>
                <w:lang w:eastAsia="ru-RU"/>
              </w:rPr>
            </w:pPr>
            <w:r w:rsidRPr="00AC2579">
              <w:rPr>
                <w:color w:val="000000"/>
                <w:lang w:eastAsia="ru-RU"/>
              </w:rPr>
              <w:t>С учетом пропускной способности отходящих от входа аллей.</w:t>
            </w:r>
          </w:p>
        </w:tc>
        <w:tc>
          <w:tcPr>
            <w:tcW w:w="1648" w:type="dxa"/>
            <w:shd w:val="clear" w:color="auto" w:fill="auto"/>
          </w:tcPr>
          <w:p w:rsidR="00044B3C" w:rsidRPr="00AC2579" w:rsidRDefault="00044B3C" w:rsidP="00B061B2">
            <w:pPr>
              <w:suppressAutoHyphens w:val="0"/>
              <w:autoSpaceDE w:val="0"/>
              <w:autoSpaceDN w:val="0"/>
              <w:adjustRightInd w:val="0"/>
              <w:jc w:val="both"/>
              <w:outlineLvl w:val="2"/>
              <w:rPr>
                <w:color w:val="000000"/>
                <w:lang w:eastAsia="ru-RU"/>
              </w:rPr>
            </w:pPr>
            <w:r w:rsidRPr="00AC2579">
              <w:rPr>
                <w:color w:val="000000"/>
                <w:lang w:eastAsia="ru-RU"/>
              </w:rPr>
              <w:t>1,5</w:t>
            </w:r>
          </w:p>
        </w:tc>
      </w:tr>
      <w:tr w:rsidR="00044B3C" w:rsidRPr="00AC2579" w:rsidTr="00E46397">
        <w:tc>
          <w:tcPr>
            <w:tcW w:w="1711" w:type="dxa"/>
            <w:shd w:val="clear" w:color="auto" w:fill="auto"/>
          </w:tcPr>
          <w:p w:rsidR="00044B3C" w:rsidRPr="00AC2579" w:rsidRDefault="00044B3C" w:rsidP="00B061B2">
            <w:pPr>
              <w:suppressAutoHyphens w:val="0"/>
              <w:autoSpaceDE w:val="0"/>
              <w:autoSpaceDN w:val="0"/>
              <w:adjustRightInd w:val="0"/>
              <w:jc w:val="both"/>
              <w:outlineLvl w:val="2"/>
              <w:rPr>
                <w:color w:val="000000"/>
                <w:lang w:eastAsia="ru-RU"/>
              </w:rPr>
            </w:pPr>
            <w:r w:rsidRPr="00AC2579">
              <w:rPr>
                <w:color w:val="000000"/>
                <w:lang w:eastAsia="ru-RU"/>
              </w:rPr>
              <w:t>Площади массовых мероприятий</w:t>
            </w:r>
          </w:p>
        </w:tc>
        <w:tc>
          <w:tcPr>
            <w:tcW w:w="2225" w:type="dxa"/>
            <w:shd w:val="clear" w:color="auto" w:fill="auto"/>
          </w:tcPr>
          <w:p w:rsidR="00044B3C" w:rsidRPr="00AC2579" w:rsidRDefault="00044B3C" w:rsidP="00B061B2">
            <w:pPr>
              <w:suppressAutoHyphens w:val="0"/>
              <w:autoSpaceDE w:val="0"/>
              <w:autoSpaceDN w:val="0"/>
              <w:adjustRightInd w:val="0"/>
              <w:jc w:val="both"/>
              <w:outlineLvl w:val="2"/>
              <w:rPr>
                <w:color w:val="000000"/>
                <w:lang w:eastAsia="ru-RU"/>
              </w:rPr>
            </w:pPr>
            <w:r w:rsidRPr="00AC2579">
              <w:rPr>
                <w:color w:val="000000"/>
                <w:lang w:eastAsia="ru-RU"/>
              </w:rPr>
              <w:t>Проведение концертов, праздников. Большие размеры. Формируется в виде лугового</w:t>
            </w:r>
            <w:r w:rsidRPr="00AC2579">
              <w:t xml:space="preserve"> </w:t>
            </w:r>
            <w:r w:rsidRPr="00AC2579">
              <w:rPr>
                <w:color w:val="000000"/>
                <w:lang w:eastAsia="ru-RU"/>
              </w:rPr>
              <w:t>пространства или площади регулярного очертания. Связь по главной аллее.</w:t>
            </w:r>
          </w:p>
        </w:tc>
        <w:tc>
          <w:tcPr>
            <w:tcW w:w="2428" w:type="dxa"/>
            <w:shd w:val="clear" w:color="auto" w:fill="auto"/>
          </w:tcPr>
          <w:p w:rsidR="00044B3C" w:rsidRPr="00AC2579" w:rsidRDefault="00044B3C" w:rsidP="00B061B2">
            <w:pPr>
              <w:suppressAutoHyphens w:val="0"/>
              <w:autoSpaceDE w:val="0"/>
              <w:autoSpaceDN w:val="0"/>
              <w:adjustRightInd w:val="0"/>
              <w:jc w:val="both"/>
              <w:outlineLvl w:val="2"/>
              <w:rPr>
                <w:color w:val="000000"/>
                <w:lang w:eastAsia="ru-RU"/>
              </w:rPr>
            </w:pPr>
            <w:r w:rsidRPr="00AC2579">
              <w:rPr>
                <w:color w:val="000000"/>
                <w:lang w:eastAsia="ru-RU"/>
              </w:rPr>
              <w:t>Осветительное оборудование (фонари, прожекторы)</w:t>
            </w:r>
            <w:r w:rsidR="00E46397" w:rsidRPr="00AC2579">
              <w:rPr>
                <w:color w:val="000000"/>
                <w:lang w:eastAsia="ru-RU"/>
              </w:rPr>
              <w:t xml:space="preserve"> </w:t>
            </w:r>
            <w:r w:rsidRPr="00AC2579">
              <w:rPr>
                <w:color w:val="000000"/>
                <w:lang w:eastAsia="ru-RU"/>
              </w:rPr>
              <w:t>Посадки – по периметру.</w:t>
            </w:r>
          </w:p>
          <w:p w:rsidR="00044B3C" w:rsidRPr="00AC2579" w:rsidRDefault="00044B3C" w:rsidP="00B061B2">
            <w:pPr>
              <w:suppressAutoHyphens w:val="0"/>
              <w:autoSpaceDE w:val="0"/>
              <w:autoSpaceDN w:val="0"/>
              <w:adjustRightInd w:val="0"/>
              <w:jc w:val="both"/>
              <w:outlineLvl w:val="2"/>
              <w:rPr>
                <w:color w:val="000000"/>
                <w:lang w:eastAsia="ru-RU"/>
              </w:rPr>
            </w:pPr>
            <w:r w:rsidRPr="00AC2579">
              <w:rPr>
                <w:color w:val="000000"/>
                <w:lang w:eastAsia="ru-RU"/>
              </w:rPr>
              <w:t>Покрытие: газонное, твердое (плитка), комбинированное.</w:t>
            </w:r>
          </w:p>
        </w:tc>
        <w:tc>
          <w:tcPr>
            <w:tcW w:w="1557"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1200 - 5000</w:t>
            </w:r>
          </w:p>
        </w:tc>
        <w:tc>
          <w:tcPr>
            <w:tcW w:w="1648"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1,0 – 2,5</w:t>
            </w:r>
          </w:p>
        </w:tc>
      </w:tr>
      <w:tr w:rsidR="00044B3C" w:rsidRPr="00AC2579" w:rsidTr="00E46397">
        <w:trPr>
          <w:trHeight w:val="5086"/>
        </w:trPr>
        <w:tc>
          <w:tcPr>
            <w:tcW w:w="1711"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lastRenderedPageBreak/>
              <w:t>Площадки отдыха, лужайки</w:t>
            </w:r>
          </w:p>
        </w:tc>
        <w:tc>
          <w:tcPr>
            <w:tcW w:w="2225" w:type="dxa"/>
            <w:shd w:val="clear" w:color="auto" w:fill="auto"/>
          </w:tcPr>
          <w:p w:rsidR="00044B3C" w:rsidRPr="00AC2579" w:rsidRDefault="00044B3C" w:rsidP="00B061B2">
            <w:pPr>
              <w:suppressAutoHyphens w:val="0"/>
              <w:autoSpaceDE w:val="0"/>
              <w:autoSpaceDN w:val="0"/>
              <w:adjustRightInd w:val="0"/>
              <w:jc w:val="both"/>
              <w:outlineLvl w:val="2"/>
              <w:rPr>
                <w:color w:val="000000"/>
                <w:lang w:eastAsia="ru-RU"/>
              </w:rPr>
            </w:pPr>
            <w:r w:rsidRPr="00AC2579">
              <w:rPr>
                <w:color w:val="000000"/>
                <w:lang w:eastAsia="ru-RU"/>
              </w:rPr>
              <w:t>В различных частях парка, Виды площадок:</w:t>
            </w:r>
          </w:p>
          <w:p w:rsidR="00044B3C" w:rsidRPr="00AC2579" w:rsidRDefault="006D6608" w:rsidP="00B061B2">
            <w:pPr>
              <w:suppressAutoHyphens w:val="0"/>
              <w:autoSpaceDE w:val="0"/>
              <w:autoSpaceDN w:val="0"/>
              <w:adjustRightInd w:val="0"/>
              <w:jc w:val="both"/>
              <w:outlineLvl w:val="2"/>
              <w:rPr>
                <w:color w:val="000000"/>
                <w:lang w:eastAsia="ru-RU"/>
              </w:rPr>
            </w:pPr>
            <w:r>
              <w:rPr>
                <w:color w:val="000000"/>
                <w:lang w:eastAsia="ru-RU"/>
              </w:rPr>
              <w:t xml:space="preserve">- </w:t>
            </w:r>
            <w:r w:rsidR="00044B3C" w:rsidRPr="00AC2579">
              <w:rPr>
                <w:color w:val="000000"/>
                <w:lang w:eastAsia="ru-RU"/>
              </w:rPr>
              <w:t>регулярной планировки с регулярным озеленением:</w:t>
            </w:r>
          </w:p>
          <w:p w:rsidR="00044B3C" w:rsidRPr="00AC2579" w:rsidRDefault="00044B3C" w:rsidP="00B061B2">
            <w:pPr>
              <w:suppressAutoHyphens w:val="0"/>
              <w:autoSpaceDE w:val="0"/>
              <w:autoSpaceDN w:val="0"/>
              <w:adjustRightInd w:val="0"/>
              <w:jc w:val="both"/>
              <w:outlineLvl w:val="2"/>
              <w:rPr>
                <w:color w:val="000000"/>
                <w:lang w:eastAsia="ru-RU"/>
              </w:rPr>
            </w:pPr>
            <w:r w:rsidRPr="00AC2579">
              <w:rPr>
                <w:color w:val="000000"/>
                <w:lang w:eastAsia="ru-RU"/>
              </w:rPr>
              <w:t>- регулярной планировки с обрамлением свободными группами растений,</w:t>
            </w:r>
          </w:p>
          <w:p w:rsidR="00044B3C" w:rsidRPr="00AC2579" w:rsidRDefault="00044B3C" w:rsidP="006D6608">
            <w:pPr>
              <w:suppressAutoHyphens w:val="0"/>
              <w:autoSpaceDE w:val="0"/>
              <w:autoSpaceDN w:val="0"/>
              <w:adjustRightInd w:val="0"/>
              <w:jc w:val="both"/>
              <w:outlineLvl w:val="2"/>
              <w:rPr>
                <w:color w:val="000000"/>
                <w:lang w:eastAsia="ru-RU"/>
              </w:rPr>
            </w:pPr>
            <w:r w:rsidRPr="00AC2579">
              <w:rPr>
                <w:color w:val="000000"/>
                <w:lang w:eastAsia="ru-RU"/>
              </w:rPr>
              <w:t>- свободной</w:t>
            </w:r>
            <w:r w:rsidR="006D6608">
              <w:rPr>
                <w:color w:val="000000"/>
                <w:lang w:eastAsia="ru-RU"/>
              </w:rPr>
              <w:t xml:space="preserve"> </w:t>
            </w:r>
            <w:r w:rsidRPr="00AC2579">
              <w:rPr>
                <w:color w:val="000000"/>
                <w:lang w:eastAsia="ru-RU"/>
              </w:rPr>
              <w:t>планировки с обрамлением свободными группами растений.</w:t>
            </w:r>
          </w:p>
        </w:tc>
        <w:tc>
          <w:tcPr>
            <w:tcW w:w="2428" w:type="dxa"/>
            <w:shd w:val="clear" w:color="auto" w:fill="auto"/>
          </w:tcPr>
          <w:p w:rsidR="00044B3C" w:rsidRPr="00AC2579" w:rsidRDefault="00044B3C" w:rsidP="00B061B2">
            <w:pPr>
              <w:suppressAutoHyphens w:val="0"/>
              <w:autoSpaceDE w:val="0"/>
              <w:autoSpaceDN w:val="0"/>
              <w:adjustRightInd w:val="0"/>
              <w:jc w:val="both"/>
              <w:outlineLvl w:val="2"/>
              <w:rPr>
                <w:color w:val="000000"/>
                <w:lang w:eastAsia="ru-RU"/>
              </w:rPr>
            </w:pPr>
            <w:r w:rsidRPr="00AC2579">
              <w:rPr>
                <w:color w:val="000000"/>
                <w:lang w:eastAsia="ru-RU"/>
              </w:rPr>
              <w:t>Везде: освещение, беседки, перголы, трельяжи, скамьи, урны. Декоративное оформление в центре (цветник, фонтан, скульптура, вазон). Покрытие: мощение плиткой, бортовой камень, бордюры из цветов и трав. На площадках-лужайках – газон.</w:t>
            </w:r>
          </w:p>
        </w:tc>
        <w:tc>
          <w:tcPr>
            <w:tcW w:w="1557"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20 - 200</w:t>
            </w:r>
          </w:p>
        </w:tc>
        <w:tc>
          <w:tcPr>
            <w:tcW w:w="1648"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5 - 20</w:t>
            </w:r>
          </w:p>
        </w:tc>
      </w:tr>
      <w:tr w:rsidR="00044B3C" w:rsidRPr="00AC2579" w:rsidTr="00E46397">
        <w:tc>
          <w:tcPr>
            <w:tcW w:w="1711" w:type="dxa"/>
            <w:shd w:val="clear" w:color="auto" w:fill="auto"/>
          </w:tcPr>
          <w:p w:rsidR="00044B3C" w:rsidRPr="00AC2579" w:rsidRDefault="00044B3C" w:rsidP="00B061B2">
            <w:pPr>
              <w:suppressAutoHyphens w:val="0"/>
              <w:autoSpaceDE w:val="0"/>
              <w:autoSpaceDN w:val="0"/>
              <w:adjustRightInd w:val="0"/>
              <w:jc w:val="both"/>
              <w:outlineLvl w:val="2"/>
              <w:rPr>
                <w:color w:val="000000"/>
                <w:lang w:eastAsia="ru-RU"/>
              </w:rPr>
            </w:pPr>
            <w:r w:rsidRPr="00AC2579">
              <w:rPr>
                <w:color w:val="000000"/>
                <w:lang w:eastAsia="ru-RU"/>
              </w:rPr>
              <w:t>Танцевальные площадки, сооружения</w:t>
            </w:r>
          </w:p>
        </w:tc>
        <w:tc>
          <w:tcPr>
            <w:tcW w:w="2225" w:type="dxa"/>
            <w:shd w:val="clear" w:color="auto" w:fill="auto"/>
          </w:tcPr>
          <w:p w:rsidR="00044B3C" w:rsidRPr="00AC2579" w:rsidRDefault="00044B3C" w:rsidP="00B061B2">
            <w:pPr>
              <w:suppressAutoHyphens w:val="0"/>
              <w:autoSpaceDE w:val="0"/>
              <w:autoSpaceDN w:val="0"/>
              <w:adjustRightInd w:val="0"/>
              <w:jc w:val="both"/>
              <w:outlineLvl w:val="2"/>
              <w:rPr>
                <w:color w:val="000000"/>
                <w:lang w:eastAsia="ru-RU"/>
              </w:rPr>
            </w:pPr>
            <w:r w:rsidRPr="00AC2579">
              <w:rPr>
                <w:color w:val="000000"/>
                <w:lang w:eastAsia="ru-RU"/>
              </w:rPr>
              <w:t>Размещаются рядом с главными или второстепенными аллеями</w:t>
            </w:r>
          </w:p>
        </w:tc>
        <w:tc>
          <w:tcPr>
            <w:tcW w:w="2428" w:type="dxa"/>
            <w:shd w:val="clear" w:color="auto" w:fill="auto"/>
          </w:tcPr>
          <w:p w:rsidR="00044B3C" w:rsidRPr="00AC2579" w:rsidRDefault="00044B3C" w:rsidP="00B061B2">
            <w:pPr>
              <w:suppressAutoHyphens w:val="0"/>
              <w:autoSpaceDE w:val="0"/>
              <w:autoSpaceDN w:val="0"/>
              <w:adjustRightInd w:val="0"/>
              <w:jc w:val="both"/>
              <w:outlineLvl w:val="2"/>
              <w:rPr>
                <w:color w:val="000000"/>
                <w:lang w:eastAsia="ru-RU"/>
              </w:rPr>
            </w:pPr>
            <w:r w:rsidRPr="00AC2579">
              <w:rPr>
                <w:color w:val="000000"/>
                <w:lang w:eastAsia="ru-RU"/>
              </w:rPr>
              <w:t>Освещение, ограждение, скамьи, урны.</w:t>
            </w:r>
          </w:p>
          <w:p w:rsidR="00044B3C" w:rsidRPr="00AC2579" w:rsidRDefault="00044B3C" w:rsidP="00B061B2">
            <w:pPr>
              <w:suppressAutoHyphens w:val="0"/>
              <w:autoSpaceDE w:val="0"/>
              <w:autoSpaceDN w:val="0"/>
              <w:adjustRightInd w:val="0"/>
              <w:jc w:val="both"/>
              <w:outlineLvl w:val="2"/>
              <w:rPr>
                <w:color w:val="000000"/>
                <w:lang w:eastAsia="ru-RU"/>
              </w:rPr>
            </w:pPr>
            <w:r w:rsidRPr="00AC2579">
              <w:rPr>
                <w:color w:val="000000"/>
                <w:lang w:eastAsia="ru-RU"/>
              </w:rPr>
              <w:t>Покрытие: специальное.</w:t>
            </w:r>
          </w:p>
        </w:tc>
        <w:tc>
          <w:tcPr>
            <w:tcW w:w="1557"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150 - 500</w:t>
            </w:r>
          </w:p>
        </w:tc>
        <w:tc>
          <w:tcPr>
            <w:tcW w:w="1648"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2,0</w:t>
            </w:r>
          </w:p>
        </w:tc>
      </w:tr>
      <w:tr w:rsidR="00044B3C" w:rsidRPr="00AC2579" w:rsidTr="00E46397">
        <w:tc>
          <w:tcPr>
            <w:tcW w:w="1711" w:type="dxa"/>
            <w:shd w:val="clear" w:color="auto" w:fill="auto"/>
          </w:tcPr>
          <w:p w:rsidR="00044B3C" w:rsidRPr="00AC2579" w:rsidRDefault="00044B3C" w:rsidP="00B061B2">
            <w:pPr>
              <w:suppressAutoHyphens w:val="0"/>
              <w:autoSpaceDE w:val="0"/>
              <w:autoSpaceDN w:val="0"/>
              <w:adjustRightInd w:val="0"/>
              <w:jc w:val="both"/>
              <w:outlineLvl w:val="2"/>
              <w:rPr>
                <w:color w:val="000000"/>
                <w:lang w:eastAsia="ru-RU"/>
              </w:rPr>
            </w:pPr>
            <w:r w:rsidRPr="00AC2579">
              <w:rPr>
                <w:color w:val="000000"/>
                <w:lang w:eastAsia="ru-RU"/>
              </w:rPr>
              <w:t>Игровые площадки для детей:</w:t>
            </w:r>
          </w:p>
          <w:p w:rsidR="00044B3C" w:rsidRPr="00AC2579" w:rsidRDefault="00044B3C" w:rsidP="00B061B2">
            <w:pPr>
              <w:suppressAutoHyphens w:val="0"/>
              <w:autoSpaceDE w:val="0"/>
              <w:autoSpaceDN w:val="0"/>
              <w:adjustRightInd w:val="0"/>
              <w:jc w:val="both"/>
              <w:outlineLvl w:val="2"/>
              <w:rPr>
                <w:color w:val="000000"/>
                <w:lang w:eastAsia="ru-RU"/>
              </w:rPr>
            </w:pPr>
            <w:r w:rsidRPr="00AC2579">
              <w:rPr>
                <w:color w:val="000000"/>
                <w:lang w:eastAsia="ru-RU"/>
              </w:rPr>
              <w:t>до 3 лет;</w:t>
            </w:r>
          </w:p>
          <w:p w:rsidR="00044B3C" w:rsidRPr="00AC2579" w:rsidRDefault="00044B3C" w:rsidP="00B061B2">
            <w:pPr>
              <w:suppressAutoHyphens w:val="0"/>
              <w:autoSpaceDE w:val="0"/>
              <w:autoSpaceDN w:val="0"/>
              <w:adjustRightInd w:val="0"/>
              <w:jc w:val="both"/>
              <w:outlineLvl w:val="2"/>
              <w:rPr>
                <w:color w:val="000000"/>
                <w:lang w:eastAsia="ru-RU"/>
              </w:rPr>
            </w:pPr>
            <w:r w:rsidRPr="00AC2579">
              <w:rPr>
                <w:color w:val="000000"/>
                <w:lang w:eastAsia="ru-RU"/>
              </w:rPr>
              <w:t>4 – 6 лет;</w:t>
            </w:r>
          </w:p>
          <w:p w:rsidR="00044B3C" w:rsidRPr="00AC2579" w:rsidRDefault="00044B3C" w:rsidP="00B061B2">
            <w:pPr>
              <w:suppressAutoHyphens w:val="0"/>
              <w:autoSpaceDE w:val="0"/>
              <w:autoSpaceDN w:val="0"/>
              <w:adjustRightInd w:val="0"/>
              <w:jc w:val="both"/>
              <w:outlineLvl w:val="2"/>
              <w:rPr>
                <w:color w:val="000000"/>
                <w:lang w:eastAsia="ru-RU"/>
              </w:rPr>
            </w:pPr>
            <w:r w:rsidRPr="00AC2579">
              <w:rPr>
                <w:color w:val="000000"/>
                <w:lang w:eastAsia="ru-RU"/>
              </w:rPr>
              <w:t>7 – 14 лет</w:t>
            </w:r>
          </w:p>
        </w:tc>
        <w:tc>
          <w:tcPr>
            <w:tcW w:w="2225" w:type="dxa"/>
            <w:shd w:val="clear" w:color="auto" w:fill="auto"/>
          </w:tcPr>
          <w:p w:rsidR="00044B3C" w:rsidRPr="00AC2579" w:rsidRDefault="00044B3C" w:rsidP="00B061B2">
            <w:pPr>
              <w:suppressAutoHyphens w:val="0"/>
              <w:autoSpaceDE w:val="0"/>
              <w:autoSpaceDN w:val="0"/>
              <w:adjustRightInd w:val="0"/>
              <w:jc w:val="both"/>
              <w:outlineLvl w:val="2"/>
              <w:rPr>
                <w:color w:val="000000"/>
                <w:lang w:eastAsia="ru-RU"/>
              </w:rPr>
            </w:pPr>
            <w:r w:rsidRPr="00AC2579">
              <w:rPr>
                <w:color w:val="000000"/>
                <w:lang w:eastAsia="ru-RU"/>
              </w:rPr>
              <w:t>Малоподвижные индивидуальные, подвижные коллективные игры. Размещаются вдоль второстепенных аллей</w:t>
            </w:r>
          </w:p>
        </w:tc>
        <w:tc>
          <w:tcPr>
            <w:tcW w:w="2428" w:type="dxa"/>
            <w:vMerge w:val="restart"/>
            <w:shd w:val="clear" w:color="auto" w:fill="auto"/>
          </w:tcPr>
          <w:p w:rsidR="00044B3C" w:rsidRPr="00AC2579" w:rsidRDefault="00044B3C" w:rsidP="00B061B2">
            <w:pPr>
              <w:suppressAutoHyphens w:val="0"/>
              <w:autoSpaceDE w:val="0"/>
              <w:autoSpaceDN w:val="0"/>
              <w:adjustRightInd w:val="0"/>
              <w:jc w:val="both"/>
              <w:outlineLvl w:val="2"/>
              <w:rPr>
                <w:color w:val="000000"/>
                <w:lang w:eastAsia="ru-RU"/>
              </w:rPr>
            </w:pPr>
            <w:r w:rsidRPr="00AC2579">
              <w:rPr>
                <w:color w:val="000000"/>
                <w:lang w:eastAsia="ru-RU"/>
              </w:rPr>
              <w:t>Игровое, физкультурно-оздоровительное оборудование, освещение, скамьи, урны.</w:t>
            </w:r>
          </w:p>
          <w:p w:rsidR="00044B3C" w:rsidRPr="00AC2579" w:rsidRDefault="00044B3C" w:rsidP="00B061B2">
            <w:pPr>
              <w:suppressAutoHyphens w:val="0"/>
              <w:autoSpaceDE w:val="0"/>
              <w:autoSpaceDN w:val="0"/>
              <w:adjustRightInd w:val="0"/>
              <w:jc w:val="both"/>
              <w:outlineLvl w:val="2"/>
              <w:rPr>
                <w:color w:val="000000"/>
                <w:lang w:eastAsia="ru-RU"/>
              </w:rPr>
            </w:pPr>
            <w:r w:rsidRPr="00AC2579">
              <w:rPr>
                <w:color w:val="000000"/>
                <w:lang w:eastAsia="ru-RU"/>
              </w:rPr>
              <w:t>Покрытие:</w:t>
            </w:r>
            <w:r w:rsidRPr="00AC2579">
              <w:t xml:space="preserve"> </w:t>
            </w:r>
            <w:r w:rsidRPr="00AC2579">
              <w:rPr>
                <w:color w:val="000000"/>
                <w:lang w:eastAsia="ru-RU"/>
              </w:rPr>
              <w:t>песчаное, фунтовое улучшенное, газон</w:t>
            </w:r>
          </w:p>
        </w:tc>
        <w:tc>
          <w:tcPr>
            <w:tcW w:w="1557"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p>
          <w:p w:rsidR="00044B3C" w:rsidRPr="00AC2579" w:rsidRDefault="00044B3C" w:rsidP="00B061B2">
            <w:pPr>
              <w:suppressAutoHyphens w:val="0"/>
              <w:autoSpaceDE w:val="0"/>
              <w:autoSpaceDN w:val="0"/>
              <w:adjustRightInd w:val="0"/>
              <w:jc w:val="center"/>
              <w:outlineLvl w:val="2"/>
              <w:rPr>
                <w:color w:val="000000"/>
                <w:lang w:eastAsia="ru-RU"/>
              </w:rPr>
            </w:pPr>
          </w:p>
          <w:p w:rsidR="00044B3C" w:rsidRPr="00AC2579" w:rsidRDefault="00044B3C" w:rsidP="00B061B2">
            <w:pPr>
              <w:suppressAutoHyphens w:val="0"/>
              <w:autoSpaceDE w:val="0"/>
              <w:autoSpaceDN w:val="0"/>
              <w:adjustRightInd w:val="0"/>
              <w:jc w:val="center"/>
              <w:outlineLvl w:val="2"/>
              <w:rPr>
                <w:color w:val="000000"/>
                <w:lang w:eastAsia="ru-RU"/>
              </w:rPr>
            </w:pPr>
          </w:p>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10 – 100</w:t>
            </w:r>
          </w:p>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120 – 300</w:t>
            </w:r>
          </w:p>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500 - 2000</w:t>
            </w:r>
          </w:p>
        </w:tc>
        <w:tc>
          <w:tcPr>
            <w:tcW w:w="1648"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p>
          <w:p w:rsidR="00044B3C" w:rsidRPr="00AC2579" w:rsidRDefault="00044B3C" w:rsidP="00B061B2">
            <w:pPr>
              <w:suppressAutoHyphens w:val="0"/>
              <w:autoSpaceDE w:val="0"/>
              <w:autoSpaceDN w:val="0"/>
              <w:adjustRightInd w:val="0"/>
              <w:jc w:val="center"/>
              <w:outlineLvl w:val="2"/>
              <w:rPr>
                <w:color w:val="000000"/>
                <w:lang w:eastAsia="ru-RU"/>
              </w:rPr>
            </w:pPr>
          </w:p>
          <w:p w:rsidR="00044B3C" w:rsidRPr="00AC2579" w:rsidRDefault="00044B3C" w:rsidP="00B061B2">
            <w:pPr>
              <w:suppressAutoHyphens w:val="0"/>
              <w:autoSpaceDE w:val="0"/>
              <w:autoSpaceDN w:val="0"/>
              <w:adjustRightInd w:val="0"/>
              <w:jc w:val="center"/>
              <w:outlineLvl w:val="2"/>
              <w:rPr>
                <w:color w:val="000000"/>
                <w:lang w:eastAsia="ru-RU"/>
              </w:rPr>
            </w:pPr>
          </w:p>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3,0</w:t>
            </w:r>
          </w:p>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5,0</w:t>
            </w:r>
          </w:p>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10,0</w:t>
            </w:r>
          </w:p>
        </w:tc>
      </w:tr>
      <w:tr w:rsidR="00044B3C" w:rsidRPr="00AC2579" w:rsidTr="00E46397">
        <w:tc>
          <w:tcPr>
            <w:tcW w:w="1711" w:type="dxa"/>
            <w:shd w:val="clear" w:color="auto" w:fill="auto"/>
          </w:tcPr>
          <w:p w:rsidR="00044B3C" w:rsidRPr="00AC2579" w:rsidRDefault="00044B3C" w:rsidP="00B061B2">
            <w:pPr>
              <w:suppressAutoHyphens w:val="0"/>
              <w:autoSpaceDE w:val="0"/>
              <w:autoSpaceDN w:val="0"/>
              <w:adjustRightInd w:val="0"/>
              <w:jc w:val="both"/>
              <w:outlineLvl w:val="2"/>
              <w:rPr>
                <w:color w:val="000000"/>
                <w:lang w:eastAsia="ru-RU"/>
              </w:rPr>
            </w:pPr>
            <w:r w:rsidRPr="00AC2579">
              <w:rPr>
                <w:color w:val="000000"/>
                <w:lang w:eastAsia="ru-RU"/>
              </w:rPr>
              <w:t>Игровые комплексы для детей до 14 лет</w:t>
            </w:r>
          </w:p>
        </w:tc>
        <w:tc>
          <w:tcPr>
            <w:tcW w:w="2225" w:type="dxa"/>
            <w:shd w:val="clear" w:color="auto" w:fill="auto"/>
          </w:tcPr>
          <w:p w:rsidR="00044B3C" w:rsidRPr="00AC2579" w:rsidRDefault="00044B3C" w:rsidP="00B061B2">
            <w:pPr>
              <w:suppressAutoHyphens w:val="0"/>
              <w:autoSpaceDE w:val="0"/>
              <w:autoSpaceDN w:val="0"/>
              <w:adjustRightInd w:val="0"/>
              <w:jc w:val="both"/>
              <w:outlineLvl w:val="2"/>
              <w:rPr>
                <w:color w:val="000000"/>
                <w:lang w:eastAsia="ru-RU"/>
              </w:rPr>
            </w:pPr>
            <w:r w:rsidRPr="00AC2579">
              <w:rPr>
                <w:color w:val="000000"/>
                <w:lang w:eastAsia="ru-RU"/>
              </w:rPr>
              <w:t>Подвижные коллективные игры.</w:t>
            </w:r>
          </w:p>
        </w:tc>
        <w:tc>
          <w:tcPr>
            <w:tcW w:w="2428" w:type="dxa"/>
            <w:vMerge/>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p>
        </w:tc>
        <w:tc>
          <w:tcPr>
            <w:tcW w:w="1557"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1200 - 1700</w:t>
            </w:r>
          </w:p>
        </w:tc>
        <w:tc>
          <w:tcPr>
            <w:tcW w:w="1648"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15,0</w:t>
            </w:r>
          </w:p>
        </w:tc>
      </w:tr>
      <w:tr w:rsidR="00044B3C" w:rsidRPr="00AC2579" w:rsidTr="00E46397">
        <w:tc>
          <w:tcPr>
            <w:tcW w:w="1711" w:type="dxa"/>
            <w:shd w:val="clear" w:color="auto" w:fill="auto"/>
          </w:tcPr>
          <w:p w:rsidR="00044B3C" w:rsidRPr="00AC2579" w:rsidRDefault="00044B3C" w:rsidP="00B061B2">
            <w:pPr>
              <w:suppressAutoHyphens w:val="0"/>
              <w:autoSpaceDE w:val="0"/>
              <w:autoSpaceDN w:val="0"/>
              <w:adjustRightInd w:val="0"/>
              <w:jc w:val="both"/>
              <w:outlineLvl w:val="2"/>
              <w:rPr>
                <w:color w:val="000000"/>
                <w:lang w:eastAsia="ru-RU"/>
              </w:rPr>
            </w:pPr>
            <w:r w:rsidRPr="00AC2579">
              <w:rPr>
                <w:color w:val="000000"/>
                <w:lang w:eastAsia="ru-RU"/>
              </w:rPr>
              <w:t>Спортивно-игровые для детей и подростков 10 – 17 лет и взрослых</w:t>
            </w:r>
          </w:p>
        </w:tc>
        <w:tc>
          <w:tcPr>
            <w:tcW w:w="2225" w:type="dxa"/>
            <w:shd w:val="clear" w:color="auto" w:fill="auto"/>
          </w:tcPr>
          <w:p w:rsidR="00044B3C" w:rsidRPr="00AC2579" w:rsidRDefault="00044B3C" w:rsidP="00B061B2">
            <w:pPr>
              <w:suppressAutoHyphens w:val="0"/>
              <w:autoSpaceDE w:val="0"/>
              <w:autoSpaceDN w:val="0"/>
              <w:adjustRightInd w:val="0"/>
              <w:jc w:val="both"/>
              <w:outlineLvl w:val="2"/>
              <w:rPr>
                <w:color w:val="000000"/>
                <w:lang w:eastAsia="ru-RU"/>
              </w:rPr>
            </w:pPr>
            <w:r w:rsidRPr="00AC2579">
              <w:rPr>
                <w:color w:val="000000"/>
                <w:lang w:eastAsia="ru-RU"/>
              </w:rPr>
              <w:t>Различные подвижные игры и развлечения, в т. ч. велодромы, скалодромы, мини-рампы, катание на роликовых коньках и пр.</w:t>
            </w:r>
          </w:p>
        </w:tc>
        <w:tc>
          <w:tcPr>
            <w:tcW w:w="2428" w:type="dxa"/>
            <w:shd w:val="clear" w:color="auto" w:fill="auto"/>
          </w:tcPr>
          <w:p w:rsidR="00044B3C" w:rsidRPr="00AC2579" w:rsidRDefault="00044B3C" w:rsidP="00B061B2">
            <w:pPr>
              <w:suppressAutoHyphens w:val="0"/>
              <w:autoSpaceDE w:val="0"/>
              <w:autoSpaceDN w:val="0"/>
              <w:adjustRightInd w:val="0"/>
              <w:jc w:val="both"/>
              <w:outlineLvl w:val="2"/>
              <w:rPr>
                <w:color w:val="000000"/>
                <w:lang w:eastAsia="ru-RU"/>
              </w:rPr>
            </w:pPr>
            <w:r w:rsidRPr="00AC2579">
              <w:rPr>
                <w:color w:val="000000"/>
                <w:lang w:eastAsia="ru-RU"/>
              </w:rPr>
              <w:t>Специальное оборудование и благоустройство, рассчитанное на конкретное спортивно-игровое использование.</w:t>
            </w:r>
          </w:p>
        </w:tc>
        <w:tc>
          <w:tcPr>
            <w:tcW w:w="1557"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150 - 7000</w:t>
            </w:r>
          </w:p>
        </w:tc>
        <w:tc>
          <w:tcPr>
            <w:tcW w:w="1648"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10,0</w:t>
            </w:r>
          </w:p>
        </w:tc>
      </w:tr>
      <w:tr w:rsidR="00044B3C" w:rsidRPr="00AC2579" w:rsidTr="00E46397">
        <w:trPr>
          <w:trHeight w:val="1428"/>
        </w:trPr>
        <w:tc>
          <w:tcPr>
            <w:tcW w:w="1711"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Предпарковые площади с автостоянкой</w:t>
            </w:r>
          </w:p>
        </w:tc>
        <w:tc>
          <w:tcPr>
            <w:tcW w:w="2225" w:type="dxa"/>
            <w:shd w:val="clear" w:color="auto" w:fill="auto"/>
          </w:tcPr>
          <w:p w:rsidR="00044B3C" w:rsidRPr="00AC2579" w:rsidRDefault="00044B3C" w:rsidP="00247C3D">
            <w:pPr>
              <w:suppressAutoHyphens w:val="0"/>
              <w:autoSpaceDE w:val="0"/>
              <w:autoSpaceDN w:val="0"/>
              <w:adjustRightInd w:val="0"/>
              <w:jc w:val="both"/>
              <w:outlineLvl w:val="2"/>
              <w:rPr>
                <w:color w:val="000000"/>
                <w:lang w:eastAsia="ru-RU"/>
              </w:rPr>
            </w:pPr>
            <w:r w:rsidRPr="00AC2579">
              <w:rPr>
                <w:color w:val="000000"/>
                <w:lang w:eastAsia="ru-RU"/>
              </w:rPr>
              <w:t>У входов в парк, у мест пересечения подъездов к парку с городским транспортом</w:t>
            </w:r>
          </w:p>
        </w:tc>
        <w:tc>
          <w:tcPr>
            <w:tcW w:w="2428" w:type="dxa"/>
            <w:shd w:val="clear" w:color="auto" w:fill="auto"/>
          </w:tcPr>
          <w:p w:rsidR="00044B3C" w:rsidRPr="00AC2579" w:rsidRDefault="00044B3C" w:rsidP="00247C3D">
            <w:pPr>
              <w:suppressAutoHyphens w:val="0"/>
              <w:autoSpaceDE w:val="0"/>
              <w:autoSpaceDN w:val="0"/>
              <w:adjustRightInd w:val="0"/>
              <w:jc w:val="both"/>
              <w:outlineLvl w:val="2"/>
              <w:rPr>
                <w:color w:val="000000"/>
                <w:lang w:eastAsia="ru-RU"/>
              </w:rPr>
            </w:pPr>
            <w:r w:rsidRPr="00AC2579">
              <w:rPr>
                <w:color w:val="000000"/>
                <w:lang w:eastAsia="ru-RU"/>
              </w:rPr>
              <w:t>Покрытие: асфальтобетонное, плиточное, плитки и соты, утопленные в газон, оборудованы бортовым камнем</w:t>
            </w:r>
          </w:p>
        </w:tc>
        <w:tc>
          <w:tcPr>
            <w:tcW w:w="3205" w:type="dxa"/>
            <w:gridSpan w:val="2"/>
            <w:shd w:val="clear" w:color="auto" w:fill="auto"/>
          </w:tcPr>
          <w:p w:rsidR="00044B3C" w:rsidRPr="00AC2579" w:rsidRDefault="00044B3C" w:rsidP="00247C3D">
            <w:pPr>
              <w:suppressAutoHyphens w:val="0"/>
              <w:autoSpaceDE w:val="0"/>
              <w:autoSpaceDN w:val="0"/>
              <w:adjustRightInd w:val="0"/>
              <w:jc w:val="both"/>
              <w:outlineLvl w:val="2"/>
              <w:rPr>
                <w:color w:val="000000"/>
                <w:lang w:eastAsia="ru-RU"/>
              </w:rPr>
            </w:pPr>
            <w:r w:rsidRPr="00AC2579">
              <w:rPr>
                <w:color w:val="000000"/>
                <w:lang w:eastAsia="ru-RU"/>
              </w:rPr>
              <w:t>Определяются транспортными требованиями и графиком движения транспорта</w:t>
            </w:r>
          </w:p>
        </w:tc>
      </w:tr>
    </w:tbl>
    <w:p w:rsidR="00044B3C" w:rsidRPr="00AC2579" w:rsidRDefault="00044B3C" w:rsidP="00044B3C">
      <w:pPr>
        <w:suppressAutoHyphens w:val="0"/>
        <w:autoSpaceDE w:val="0"/>
        <w:autoSpaceDN w:val="0"/>
        <w:adjustRightInd w:val="0"/>
        <w:jc w:val="center"/>
        <w:outlineLvl w:val="2"/>
        <w:rPr>
          <w:color w:val="000000"/>
          <w:lang w:eastAsia="ru-RU"/>
        </w:rPr>
      </w:pPr>
    </w:p>
    <w:p w:rsidR="00E46397" w:rsidRPr="00AC2579" w:rsidRDefault="00E46397" w:rsidP="00044B3C">
      <w:pPr>
        <w:suppressAutoHyphens w:val="0"/>
        <w:autoSpaceDE w:val="0"/>
        <w:autoSpaceDN w:val="0"/>
        <w:adjustRightInd w:val="0"/>
        <w:jc w:val="center"/>
        <w:outlineLvl w:val="2"/>
        <w:rPr>
          <w:color w:val="000000"/>
          <w:lang w:eastAsia="ru-RU"/>
        </w:rPr>
      </w:pPr>
    </w:p>
    <w:p w:rsidR="00044B3C" w:rsidRPr="00AC2579" w:rsidRDefault="00044B3C" w:rsidP="00044B3C">
      <w:pPr>
        <w:suppressAutoHyphens w:val="0"/>
        <w:autoSpaceDE w:val="0"/>
        <w:autoSpaceDN w:val="0"/>
        <w:adjustRightInd w:val="0"/>
        <w:jc w:val="center"/>
        <w:outlineLvl w:val="2"/>
        <w:rPr>
          <w:color w:val="000000"/>
          <w:lang w:eastAsia="ru-RU"/>
        </w:rPr>
      </w:pPr>
      <w:r w:rsidRPr="00AC2579">
        <w:rPr>
          <w:color w:val="000000"/>
          <w:lang w:eastAsia="ru-RU"/>
        </w:rPr>
        <w:t>Таблица 3. Площади и пропускная способность парковых</w:t>
      </w:r>
    </w:p>
    <w:p w:rsidR="00044B3C" w:rsidRPr="00AC2579" w:rsidRDefault="00044B3C" w:rsidP="00044B3C">
      <w:pPr>
        <w:suppressAutoHyphens w:val="0"/>
        <w:autoSpaceDE w:val="0"/>
        <w:autoSpaceDN w:val="0"/>
        <w:adjustRightInd w:val="0"/>
        <w:jc w:val="center"/>
        <w:outlineLvl w:val="2"/>
        <w:rPr>
          <w:color w:val="000000"/>
          <w:lang w:eastAsia="ru-RU"/>
        </w:rPr>
      </w:pPr>
      <w:r w:rsidRPr="00AC2579">
        <w:rPr>
          <w:color w:val="000000"/>
          <w:lang w:eastAsia="ru-RU"/>
        </w:rPr>
        <w:t>сооружений и площадок</w:t>
      </w:r>
    </w:p>
    <w:p w:rsidR="00044B3C" w:rsidRPr="00AC2579" w:rsidRDefault="00044B3C" w:rsidP="00044B3C">
      <w:pPr>
        <w:suppressAutoHyphens w:val="0"/>
        <w:autoSpaceDE w:val="0"/>
        <w:autoSpaceDN w:val="0"/>
        <w:adjustRightInd w:val="0"/>
        <w:jc w:val="center"/>
        <w:outlineLvl w:val="2"/>
        <w:rPr>
          <w:color w:val="000000"/>
          <w:lang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44"/>
        <w:gridCol w:w="2552"/>
        <w:gridCol w:w="2373"/>
      </w:tblGrid>
      <w:tr w:rsidR="00044B3C" w:rsidRPr="00AC2579" w:rsidTr="00B061B2">
        <w:tc>
          <w:tcPr>
            <w:tcW w:w="4644"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lastRenderedPageBreak/>
              <w:t>Наименование объектов и сооружений</w:t>
            </w:r>
          </w:p>
        </w:tc>
        <w:tc>
          <w:tcPr>
            <w:tcW w:w="2552"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Пропускная способность одного места или объекта (человек в день)</w:t>
            </w:r>
          </w:p>
        </w:tc>
        <w:tc>
          <w:tcPr>
            <w:tcW w:w="2373"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Норма площади в</w:t>
            </w:r>
            <w:r w:rsidRPr="00AC2579">
              <w:t xml:space="preserve"> </w:t>
            </w:r>
            <w:r w:rsidRPr="00AC2579">
              <w:rPr>
                <w:color w:val="000000"/>
                <w:lang w:eastAsia="ru-RU"/>
              </w:rPr>
              <w:t>кв. м на одно место или один объект</w:t>
            </w:r>
          </w:p>
        </w:tc>
      </w:tr>
      <w:tr w:rsidR="00044B3C" w:rsidRPr="00AC2579" w:rsidTr="00B061B2">
        <w:tc>
          <w:tcPr>
            <w:tcW w:w="4644"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1</w:t>
            </w:r>
          </w:p>
        </w:tc>
        <w:tc>
          <w:tcPr>
            <w:tcW w:w="2552"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2</w:t>
            </w:r>
          </w:p>
        </w:tc>
        <w:tc>
          <w:tcPr>
            <w:tcW w:w="2373"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3</w:t>
            </w:r>
          </w:p>
        </w:tc>
      </w:tr>
      <w:tr w:rsidR="00044B3C" w:rsidRPr="00AC2579" w:rsidTr="00B061B2">
        <w:tc>
          <w:tcPr>
            <w:tcW w:w="4644" w:type="dxa"/>
            <w:shd w:val="clear" w:color="auto" w:fill="auto"/>
          </w:tcPr>
          <w:p w:rsidR="00044B3C" w:rsidRPr="00AC2579" w:rsidRDefault="00044B3C" w:rsidP="00B061B2">
            <w:pPr>
              <w:suppressAutoHyphens w:val="0"/>
              <w:autoSpaceDE w:val="0"/>
              <w:autoSpaceDN w:val="0"/>
              <w:adjustRightInd w:val="0"/>
              <w:outlineLvl w:val="2"/>
              <w:rPr>
                <w:color w:val="000000"/>
                <w:lang w:eastAsia="ru-RU"/>
              </w:rPr>
            </w:pPr>
            <w:r w:rsidRPr="00AC2579">
              <w:rPr>
                <w:color w:val="000000"/>
                <w:lang w:eastAsia="ru-RU"/>
              </w:rPr>
              <w:t>Аттракцион крупный &lt;*&gt;</w:t>
            </w:r>
          </w:p>
          <w:p w:rsidR="00044B3C" w:rsidRPr="00AC2579" w:rsidRDefault="00044B3C" w:rsidP="00B061B2">
            <w:pPr>
              <w:suppressAutoHyphens w:val="0"/>
              <w:autoSpaceDE w:val="0"/>
              <w:autoSpaceDN w:val="0"/>
              <w:adjustRightInd w:val="0"/>
              <w:outlineLvl w:val="2"/>
              <w:rPr>
                <w:color w:val="000000"/>
                <w:lang w:eastAsia="ru-RU"/>
              </w:rPr>
            </w:pPr>
            <w:r w:rsidRPr="00AC2579">
              <w:rPr>
                <w:color w:val="000000"/>
                <w:lang w:eastAsia="ru-RU"/>
              </w:rPr>
              <w:t>Малый &lt;*&gt;</w:t>
            </w:r>
          </w:p>
        </w:tc>
        <w:tc>
          <w:tcPr>
            <w:tcW w:w="2552"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250</w:t>
            </w:r>
          </w:p>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100</w:t>
            </w:r>
          </w:p>
        </w:tc>
        <w:tc>
          <w:tcPr>
            <w:tcW w:w="2373"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800</w:t>
            </w:r>
          </w:p>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10</w:t>
            </w:r>
          </w:p>
        </w:tc>
      </w:tr>
      <w:tr w:rsidR="00044B3C" w:rsidRPr="00AC2579" w:rsidTr="00B061B2">
        <w:tc>
          <w:tcPr>
            <w:tcW w:w="4644" w:type="dxa"/>
            <w:shd w:val="clear" w:color="auto" w:fill="auto"/>
          </w:tcPr>
          <w:p w:rsidR="00044B3C" w:rsidRPr="00AC2579" w:rsidRDefault="00044B3C" w:rsidP="00B061B2">
            <w:pPr>
              <w:suppressAutoHyphens w:val="0"/>
              <w:autoSpaceDE w:val="0"/>
              <w:autoSpaceDN w:val="0"/>
              <w:adjustRightInd w:val="0"/>
              <w:outlineLvl w:val="2"/>
              <w:rPr>
                <w:color w:val="000000"/>
                <w:lang w:eastAsia="ru-RU"/>
              </w:rPr>
            </w:pPr>
            <w:r w:rsidRPr="00AC2579">
              <w:rPr>
                <w:color w:val="000000"/>
                <w:lang w:eastAsia="ru-RU"/>
              </w:rPr>
              <w:t>Бассейн для плавания: открытый&lt;*&gt;</w:t>
            </w:r>
          </w:p>
        </w:tc>
        <w:tc>
          <w:tcPr>
            <w:tcW w:w="2552"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50 х 5</w:t>
            </w:r>
          </w:p>
        </w:tc>
        <w:tc>
          <w:tcPr>
            <w:tcW w:w="2373"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25 х 10</w:t>
            </w:r>
          </w:p>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50 х 100</w:t>
            </w:r>
          </w:p>
        </w:tc>
      </w:tr>
      <w:tr w:rsidR="00044B3C" w:rsidRPr="00AC2579" w:rsidTr="00B061B2">
        <w:tc>
          <w:tcPr>
            <w:tcW w:w="4644" w:type="dxa"/>
            <w:shd w:val="clear" w:color="auto" w:fill="auto"/>
          </w:tcPr>
          <w:p w:rsidR="00044B3C" w:rsidRPr="00AC2579" w:rsidRDefault="00044B3C" w:rsidP="00B061B2">
            <w:pPr>
              <w:suppressAutoHyphens w:val="0"/>
              <w:autoSpaceDE w:val="0"/>
              <w:autoSpaceDN w:val="0"/>
              <w:adjustRightInd w:val="0"/>
              <w:outlineLvl w:val="2"/>
              <w:rPr>
                <w:color w:val="000000"/>
                <w:lang w:eastAsia="ru-RU"/>
              </w:rPr>
            </w:pPr>
            <w:r w:rsidRPr="00AC2579">
              <w:rPr>
                <w:color w:val="000000"/>
                <w:lang w:eastAsia="ru-RU"/>
              </w:rPr>
              <w:t>Игротека &lt;*&gt;</w:t>
            </w:r>
          </w:p>
        </w:tc>
        <w:tc>
          <w:tcPr>
            <w:tcW w:w="2552"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100</w:t>
            </w:r>
          </w:p>
        </w:tc>
        <w:tc>
          <w:tcPr>
            <w:tcW w:w="2373"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20</w:t>
            </w:r>
          </w:p>
        </w:tc>
      </w:tr>
      <w:tr w:rsidR="00044B3C" w:rsidRPr="00AC2579" w:rsidTr="00B061B2">
        <w:tc>
          <w:tcPr>
            <w:tcW w:w="4644" w:type="dxa"/>
            <w:shd w:val="clear" w:color="auto" w:fill="auto"/>
          </w:tcPr>
          <w:p w:rsidR="00044B3C" w:rsidRPr="00AC2579" w:rsidRDefault="00044B3C" w:rsidP="00B061B2">
            <w:pPr>
              <w:suppressAutoHyphens w:val="0"/>
              <w:autoSpaceDE w:val="0"/>
              <w:autoSpaceDN w:val="0"/>
              <w:adjustRightInd w:val="0"/>
              <w:outlineLvl w:val="2"/>
              <w:rPr>
                <w:color w:val="000000"/>
                <w:lang w:eastAsia="ru-RU"/>
              </w:rPr>
            </w:pPr>
            <w:r w:rsidRPr="00AC2579">
              <w:rPr>
                <w:color w:val="000000"/>
                <w:lang w:eastAsia="ru-RU"/>
              </w:rPr>
              <w:t>Площадка для хорового пения</w:t>
            </w:r>
          </w:p>
        </w:tc>
        <w:tc>
          <w:tcPr>
            <w:tcW w:w="2552"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6,0</w:t>
            </w:r>
          </w:p>
        </w:tc>
        <w:tc>
          <w:tcPr>
            <w:tcW w:w="2373"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1,0</w:t>
            </w:r>
          </w:p>
        </w:tc>
      </w:tr>
      <w:tr w:rsidR="00044B3C" w:rsidRPr="00AC2579" w:rsidTr="00B061B2">
        <w:tc>
          <w:tcPr>
            <w:tcW w:w="4644" w:type="dxa"/>
            <w:shd w:val="clear" w:color="auto" w:fill="auto"/>
          </w:tcPr>
          <w:p w:rsidR="00044B3C" w:rsidRPr="00AC2579" w:rsidRDefault="00044B3C" w:rsidP="00B061B2">
            <w:pPr>
              <w:suppressAutoHyphens w:val="0"/>
              <w:autoSpaceDE w:val="0"/>
              <w:autoSpaceDN w:val="0"/>
              <w:adjustRightInd w:val="0"/>
              <w:outlineLvl w:val="2"/>
              <w:rPr>
                <w:color w:val="000000"/>
                <w:lang w:eastAsia="ru-RU"/>
              </w:rPr>
            </w:pPr>
            <w:r w:rsidRPr="00AC2579">
              <w:rPr>
                <w:color w:val="000000"/>
                <w:lang w:eastAsia="ru-RU"/>
              </w:rPr>
              <w:t>Площадка (терраса, зал) для танцев</w:t>
            </w:r>
          </w:p>
        </w:tc>
        <w:tc>
          <w:tcPr>
            <w:tcW w:w="2552"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4,0</w:t>
            </w:r>
          </w:p>
        </w:tc>
        <w:tc>
          <w:tcPr>
            <w:tcW w:w="2373"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1,5</w:t>
            </w:r>
          </w:p>
        </w:tc>
      </w:tr>
      <w:tr w:rsidR="00044B3C" w:rsidRPr="00AC2579" w:rsidTr="00B061B2">
        <w:tc>
          <w:tcPr>
            <w:tcW w:w="4644" w:type="dxa"/>
            <w:shd w:val="clear" w:color="auto" w:fill="auto"/>
          </w:tcPr>
          <w:p w:rsidR="00044B3C" w:rsidRPr="00AC2579" w:rsidRDefault="00044B3C" w:rsidP="00B061B2">
            <w:pPr>
              <w:suppressAutoHyphens w:val="0"/>
              <w:autoSpaceDE w:val="0"/>
              <w:autoSpaceDN w:val="0"/>
              <w:adjustRightInd w:val="0"/>
              <w:outlineLvl w:val="2"/>
              <w:rPr>
                <w:color w:val="000000"/>
                <w:lang w:eastAsia="ru-RU"/>
              </w:rPr>
            </w:pPr>
            <w:r w:rsidRPr="00AC2579">
              <w:rPr>
                <w:color w:val="000000"/>
                <w:lang w:eastAsia="ru-RU"/>
              </w:rPr>
              <w:t>Открытый театр</w:t>
            </w:r>
          </w:p>
        </w:tc>
        <w:tc>
          <w:tcPr>
            <w:tcW w:w="2552"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1,0</w:t>
            </w:r>
          </w:p>
        </w:tc>
        <w:tc>
          <w:tcPr>
            <w:tcW w:w="2373"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1,0</w:t>
            </w:r>
          </w:p>
        </w:tc>
      </w:tr>
      <w:tr w:rsidR="00044B3C" w:rsidRPr="00AC2579" w:rsidTr="00B061B2">
        <w:tc>
          <w:tcPr>
            <w:tcW w:w="4644" w:type="dxa"/>
            <w:shd w:val="clear" w:color="auto" w:fill="auto"/>
          </w:tcPr>
          <w:p w:rsidR="00044B3C" w:rsidRPr="00AC2579" w:rsidRDefault="00044B3C" w:rsidP="00B061B2">
            <w:pPr>
              <w:suppressAutoHyphens w:val="0"/>
              <w:autoSpaceDE w:val="0"/>
              <w:autoSpaceDN w:val="0"/>
              <w:adjustRightInd w:val="0"/>
              <w:outlineLvl w:val="2"/>
              <w:rPr>
                <w:color w:val="000000"/>
                <w:lang w:eastAsia="ru-RU"/>
              </w:rPr>
            </w:pPr>
            <w:r w:rsidRPr="00AC2579">
              <w:rPr>
                <w:color w:val="000000"/>
                <w:lang w:eastAsia="ru-RU"/>
              </w:rPr>
              <w:t>Летний кинотеатр (без фойе)</w:t>
            </w:r>
          </w:p>
        </w:tc>
        <w:tc>
          <w:tcPr>
            <w:tcW w:w="2552"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5,0</w:t>
            </w:r>
          </w:p>
        </w:tc>
        <w:tc>
          <w:tcPr>
            <w:tcW w:w="2373"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1,2</w:t>
            </w:r>
          </w:p>
        </w:tc>
      </w:tr>
      <w:tr w:rsidR="00044B3C" w:rsidRPr="00AC2579" w:rsidTr="00B061B2">
        <w:tc>
          <w:tcPr>
            <w:tcW w:w="4644" w:type="dxa"/>
            <w:shd w:val="clear" w:color="auto" w:fill="auto"/>
          </w:tcPr>
          <w:p w:rsidR="00044B3C" w:rsidRPr="00AC2579" w:rsidRDefault="00044B3C" w:rsidP="00B061B2">
            <w:pPr>
              <w:suppressAutoHyphens w:val="0"/>
              <w:autoSpaceDE w:val="0"/>
              <w:autoSpaceDN w:val="0"/>
              <w:adjustRightInd w:val="0"/>
              <w:outlineLvl w:val="2"/>
              <w:rPr>
                <w:color w:val="000000"/>
                <w:lang w:eastAsia="ru-RU"/>
              </w:rPr>
            </w:pPr>
            <w:r w:rsidRPr="00AC2579">
              <w:rPr>
                <w:color w:val="000000"/>
                <w:lang w:eastAsia="ru-RU"/>
              </w:rPr>
              <w:t>Летний цирк</w:t>
            </w:r>
          </w:p>
        </w:tc>
        <w:tc>
          <w:tcPr>
            <w:tcW w:w="2552"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2,0</w:t>
            </w:r>
          </w:p>
        </w:tc>
        <w:tc>
          <w:tcPr>
            <w:tcW w:w="2373"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1,5</w:t>
            </w:r>
          </w:p>
        </w:tc>
      </w:tr>
      <w:tr w:rsidR="00044B3C" w:rsidRPr="00AC2579" w:rsidTr="00B061B2">
        <w:tc>
          <w:tcPr>
            <w:tcW w:w="4644" w:type="dxa"/>
            <w:shd w:val="clear" w:color="auto" w:fill="auto"/>
          </w:tcPr>
          <w:p w:rsidR="00044B3C" w:rsidRPr="00AC2579" w:rsidRDefault="00044B3C" w:rsidP="00B061B2">
            <w:pPr>
              <w:suppressAutoHyphens w:val="0"/>
              <w:autoSpaceDE w:val="0"/>
              <w:autoSpaceDN w:val="0"/>
              <w:adjustRightInd w:val="0"/>
              <w:outlineLvl w:val="2"/>
              <w:rPr>
                <w:color w:val="000000"/>
                <w:lang w:eastAsia="ru-RU"/>
              </w:rPr>
            </w:pPr>
            <w:r w:rsidRPr="00AC2579">
              <w:rPr>
                <w:color w:val="000000"/>
                <w:lang w:eastAsia="ru-RU"/>
              </w:rPr>
              <w:t>Выставочный павильон</w:t>
            </w:r>
          </w:p>
        </w:tc>
        <w:tc>
          <w:tcPr>
            <w:tcW w:w="2552"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5,0</w:t>
            </w:r>
          </w:p>
        </w:tc>
        <w:tc>
          <w:tcPr>
            <w:tcW w:w="2373"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10,0</w:t>
            </w:r>
          </w:p>
        </w:tc>
      </w:tr>
      <w:tr w:rsidR="00044B3C" w:rsidRPr="00AC2579" w:rsidTr="00B061B2">
        <w:tc>
          <w:tcPr>
            <w:tcW w:w="4644" w:type="dxa"/>
            <w:shd w:val="clear" w:color="auto" w:fill="auto"/>
          </w:tcPr>
          <w:p w:rsidR="00044B3C" w:rsidRPr="00AC2579" w:rsidRDefault="00044B3C" w:rsidP="00B061B2">
            <w:pPr>
              <w:suppressAutoHyphens w:val="0"/>
              <w:autoSpaceDE w:val="0"/>
              <w:autoSpaceDN w:val="0"/>
              <w:adjustRightInd w:val="0"/>
              <w:outlineLvl w:val="2"/>
              <w:rPr>
                <w:color w:val="000000"/>
                <w:lang w:eastAsia="ru-RU"/>
              </w:rPr>
            </w:pPr>
            <w:r w:rsidRPr="00AC2579">
              <w:rPr>
                <w:color w:val="000000"/>
                <w:lang w:eastAsia="ru-RU"/>
              </w:rPr>
              <w:t>Открытый лекторий</w:t>
            </w:r>
          </w:p>
        </w:tc>
        <w:tc>
          <w:tcPr>
            <w:tcW w:w="2552"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3,0</w:t>
            </w:r>
          </w:p>
        </w:tc>
        <w:tc>
          <w:tcPr>
            <w:tcW w:w="2373"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0,5</w:t>
            </w:r>
          </w:p>
        </w:tc>
      </w:tr>
      <w:tr w:rsidR="00044B3C" w:rsidRPr="00AC2579" w:rsidTr="00B061B2">
        <w:tc>
          <w:tcPr>
            <w:tcW w:w="4644" w:type="dxa"/>
            <w:shd w:val="clear" w:color="auto" w:fill="auto"/>
          </w:tcPr>
          <w:p w:rsidR="00044B3C" w:rsidRPr="00AC2579" w:rsidRDefault="00044B3C" w:rsidP="00B061B2">
            <w:pPr>
              <w:suppressAutoHyphens w:val="0"/>
              <w:autoSpaceDE w:val="0"/>
              <w:autoSpaceDN w:val="0"/>
              <w:adjustRightInd w:val="0"/>
              <w:outlineLvl w:val="2"/>
              <w:rPr>
                <w:color w:val="000000"/>
                <w:lang w:eastAsia="ru-RU"/>
              </w:rPr>
            </w:pPr>
            <w:r w:rsidRPr="00AC2579">
              <w:rPr>
                <w:color w:val="000000"/>
                <w:lang w:eastAsia="ru-RU"/>
              </w:rPr>
              <w:t>Павильон для чтения и тихих игр</w:t>
            </w:r>
          </w:p>
        </w:tc>
        <w:tc>
          <w:tcPr>
            <w:tcW w:w="2552"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6,0</w:t>
            </w:r>
          </w:p>
        </w:tc>
        <w:tc>
          <w:tcPr>
            <w:tcW w:w="2373"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3,0</w:t>
            </w:r>
          </w:p>
        </w:tc>
      </w:tr>
      <w:tr w:rsidR="00044B3C" w:rsidRPr="00AC2579" w:rsidTr="00B061B2">
        <w:tc>
          <w:tcPr>
            <w:tcW w:w="4644" w:type="dxa"/>
            <w:shd w:val="clear" w:color="auto" w:fill="auto"/>
          </w:tcPr>
          <w:p w:rsidR="00044B3C" w:rsidRPr="00AC2579" w:rsidRDefault="00044B3C" w:rsidP="00B061B2">
            <w:pPr>
              <w:suppressAutoHyphens w:val="0"/>
              <w:autoSpaceDE w:val="0"/>
              <w:autoSpaceDN w:val="0"/>
              <w:adjustRightInd w:val="0"/>
              <w:outlineLvl w:val="2"/>
              <w:rPr>
                <w:color w:val="000000"/>
                <w:lang w:eastAsia="ru-RU"/>
              </w:rPr>
            </w:pPr>
            <w:r w:rsidRPr="00AC2579">
              <w:rPr>
                <w:color w:val="000000"/>
                <w:lang w:eastAsia="ru-RU"/>
              </w:rPr>
              <w:t>Кафе</w:t>
            </w:r>
          </w:p>
        </w:tc>
        <w:tc>
          <w:tcPr>
            <w:tcW w:w="2552"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6,0</w:t>
            </w:r>
          </w:p>
        </w:tc>
        <w:tc>
          <w:tcPr>
            <w:tcW w:w="2373"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2,5</w:t>
            </w:r>
          </w:p>
        </w:tc>
      </w:tr>
      <w:tr w:rsidR="00044B3C" w:rsidRPr="00AC2579" w:rsidTr="00B061B2">
        <w:tc>
          <w:tcPr>
            <w:tcW w:w="4644" w:type="dxa"/>
            <w:shd w:val="clear" w:color="auto" w:fill="auto"/>
          </w:tcPr>
          <w:p w:rsidR="00044B3C" w:rsidRPr="00AC2579" w:rsidRDefault="00044B3C" w:rsidP="00B061B2">
            <w:pPr>
              <w:suppressAutoHyphens w:val="0"/>
              <w:autoSpaceDE w:val="0"/>
              <w:autoSpaceDN w:val="0"/>
              <w:adjustRightInd w:val="0"/>
              <w:outlineLvl w:val="2"/>
              <w:rPr>
                <w:color w:val="000000"/>
                <w:lang w:eastAsia="ru-RU"/>
              </w:rPr>
            </w:pPr>
            <w:r w:rsidRPr="00AC2579">
              <w:rPr>
                <w:color w:val="000000"/>
                <w:lang w:eastAsia="ru-RU"/>
              </w:rPr>
              <w:t>Торговый киоск</w:t>
            </w:r>
          </w:p>
        </w:tc>
        <w:tc>
          <w:tcPr>
            <w:tcW w:w="2552"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50,0</w:t>
            </w:r>
          </w:p>
        </w:tc>
        <w:tc>
          <w:tcPr>
            <w:tcW w:w="2373"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6,0</w:t>
            </w:r>
          </w:p>
        </w:tc>
      </w:tr>
      <w:tr w:rsidR="00044B3C" w:rsidRPr="00AC2579" w:rsidTr="00B061B2">
        <w:tc>
          <w:tcPr>
            <w:tcW w:w="4644" w:type="dxa"/>
            <w:shd w:val="clear" w:color="auto" w:fill="auto"/>
          </w:tcPr>
          <w:p w:rsidR="00044B3C" w:rsidRPr="00AC2579" w:rsidRDefault="00044B3C" w:rsidP="00B061B2">
            <w:pPr>
              <w:suppressAutoHyphens w:val="0"/>
              <w:autoSpaceDE w:val="0"/>
              <w:autoSpaceDN w:val="0"/>
              <w:adjustRightInd w:val="0"/>
              <w:outlineLvl w:val="2"/>
              <w:rPr>
                <w:color w:val="000000"/>
                <w:lang w:eastAsia="ru-RU"/>
              </w:rPr>
            </w:pPr>
            <w:r w:rsidRPr="00AC2579">
              <w:rPr>
                <w:color w:val="000000"/>
                <w:lang w:eastAsia="ru-RU"/>
              </w:rPr>
              <w:t>Киоск-библиотека</w:t>
            </w:r>
          </w:p>
        </w:tc>
        <w:tc>
          <w:tcPr>
            <w:tcW w:w="2552"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50,0</w:t>
            </w:r>
          </w:p>
        </w:tc>
        <w:tc>
          <w:tcPr>
            <w:tcW w:w="2373"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60</w:t>
            </w:r>
          </w:p>
        </w:tc>
      </w:tr>
      <w:tr w:rsidR="00044B3C" w:rsidRPr="00AC2579" w:rsidTr="00B061B2">
        <w:tc>
          <w:tcPr>
            <w:tcW w:w="4644" w:type="dxa"/>
            <w:shd w:val="clear" w:color="auto" w:fill="auto"/>
          </w:tcPr>
          <w:p w:rsidR="00044B3C" w:rsidRPr="00AC2579" w:rsidRDefault="00044B3C" w:rsidP="00B061B2">
            <w:pPr>
              <w:suppressAutoHyphens w:val="0"/>
              <w:autoSpaceDE w:val="0"/>
              <w:autoSpaceDN w:val="0"/>
              <w:adjustRightInd w:val="0"/>
              <w:outlineLvl w:val="2"/>
              <w:rPr>
                <w:color w:val="000000"/>
                <w:lang w:eastAsia="ru-RU"/>
              </w:rPr>
            </w:pPr>
            <w:r w:rsidRPr="00AC2579">
              <w:rPr>
                <w:color w:val="000000"/>
                <w:lang w:eastAsia="ru-RU"/>
              </w:rPr>
              <w:t>Касса &lt;*&gt;</w:t>
            </w:r>
          </w:p>
        </w:tc>
        <w:tc>
          <w:tcPr>
            <w:tcW w:w="2552"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120,0 (в 1 час)</w:t>
            </w:r>
          </w:p>
        </w:tc>
        <w:tc>
          <w:tcPr>
            <w:tcW w:w="2373"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2,0</w:t>
            </w:r>
          </w:p>
        </w:tc>
      </w:tr>
      <w:tr w:rsidR="00044B3C" w:rsidRPr="00AC2579" w:rsidTr="00B061B2">
        <w:tc>
          <w:tcPr>
            <w:tcW w:w="4644" w:type="dxa"/>
            <w:shd w:val="clear" w:color="auto" w:fill="auto"/>
          </w:tcPr>
          <w:p w:rsidR="00044B3C" w:rsidRPr="00AC2579" w:rsidRDefault="00044B3C" w:rsidP="00B061B2">
            <w:pPr>
              <w:suppressAutoHyphens w:val="0"/>
              <w:autoSpaceDE w:val="0"/>
              <w:autoSpaceDN w:val="0"/>
              <w:adjustRightInd w:val="0"/>
              <w:outlineLvl w:val="2"/>
              <w:rPr>
                <w:color w:val="000000"/>
                <w:lang w:eastAsia="ru-RU"/>
              </w:rPr>
            </w:pPr>
            <w:r w:rsidRPr="00AC2579">
              <w:rPr>
                <w:color w:val="000000"/>
                <w:lang w:eastAsia="ru-RU"/>
              </w:rPr>
              <w:t>Туалет</w:t>
            </w:r>
          </w:p>
        </w:tc>
        <w:tc>
          <w:tcPr>
            <w:tcW w:w="2552"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20,0 (в 1 час)</w:t>
            </w:r>
          </w:p>
        </w:tc>
        <w:tc>
          <w:tcPr>
            <w:tcW w:w="2373"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1,2</w:t>
            </w:r>
          </w:p>
        </w:tc>
      </w:tr>
      <w:tr w:rsidR="00044B3C" w:rsidRPr="00AC2579" w:rsidTr="00B061B2">
        <w:tc>
          <w:tcPr>
            <w:tcW w:w="4644" w:type="dxa"/>
            <w:shd w:val="clear" w:color="auto" w:fill="auto"/>
          </w:tcPr>
          <w:p w:rsidR="00044B3C" w:rsidRPr="00AC2579" w:rsidRDefault="00044B3C" w:rsidP="00B061B2">
            <w:pPr>
              <w:suppressAutoHyphens w:val="0"/>
              <w:autoSpaceDE w:val="0"/>
              <w:autoSpaceDN w:val="0"/>
              <w:adjustRightInd w:val="0"/>
              <w:outlineLvl w:val="2"/>
              <w:rPr>
                <w:color w:val="000000"/>
                <w:lang w:eastAsia="ru-RU"/>
              </w:rPr>
            </w:pPr>
            <w:r w:rsidRPr="00AC2579">
              <w:rPr>
                <w:color w:val="000000"/>
                <w:lang w:eastAsia="ru-RU"/>
              </w:rPr>
              <w:t>Беседки для отдыха</w:t>
            </w:r>
          </w:p>
        </w:tc>
        <w:tc>
          <w:tcPr>
            <w:tcW w:w="2552"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10,0</w:t>
            </w:r>
          </w:p>
        </w:tc>
        <w:tc>
          <w:tcPr>
            <w:tcW w:w="2373"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2,0</w:t>
            </w:r>
          </w:p>
        </w:tc>
      </w:tr>
      <w:tr w:rsidR="00044B3C" w:rsidRPr="00AC2579" w:rsidTr="00B061B2">
        <w:tc>
          <w:tcPr>
            <w:tcW w:w="4644" w:type="dxa"/>
            <w:shd w:val="clear" w:color="auto" w:fill="auto"/>
          </w:tcPr>
          <w:p w:rsidR="00044B3C" w:rsidRPr="00AC2579" w:rsidRDefault="00044B3C" w:rsidP="00B061B2">
            <w:pPr>
              <w:suppressAutoHyphens w:val="0"/>
              <w:autoSpaceDE w:val="0"/>
              <w:autoSpaceDN w:val="0"/>
              <w:adjustRightInd w:val="0"/>
              <w:outlineLvl w:val="2"/>
              <w:rPr>
                <w:color w:val="000000"/>
                <w:lang w:eastAsia="ru-RU"/>
              </w:rPr>
            </w:pPr>
            <w:r w:rsidRPr="00AC2579">
              <w:rPr>
                <w:color w:val="000000"/>
                <w:lang w:eastAsia="ru-RU"/>
              </w:rPr>
              <w:t>Водно-лыжная станция</w:t>
            </w:r>
          </w:p>
        </w:tc>
        <w:tc>
          <w:tcPr>
            <w:tcW w:w="2552"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6,0</w:t>
            </w:r>
          </w:p>
        </w:tc>
        <w:tc>
          <w:tcPr>
            <w:tcW w:w="2373"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4,0</w:t>
            </w:r>
          </w:p>
        </w:tc>
      </w:tr>
      <w:tr w:rsidR="00044B3C" w:rsidRPr="00AC2579" w:rsidTr="00B061B2">
        <w:tc>
          <w:tcPr>
            <w:tcW w:w="4644" w:type="dxa"/>
            <w:shd w:val="clear" w:color="auto" w:fill="auto"/>
          </w:tcPr>
          <w:p w:rsidR="00044B3C" w:rsidRPr="00AC2579" w:rsidRDefault="00044B3C" w:rsidP="00B061B2">
            <w:pPr>
              <w:suppressAutoHyphens w:val="0"/>
              <w:autoSpaceDE w:val="0"/>
              <w:autoSpaceDN w:val="0"/>
              <w:adjustRightInd w:val="0"/>
              <w:outlineLvl w:val="2"/>
              <w:rPr>
                <w:color w:val="000000"/>
                <w:lang w:eastAsia="ru-RU"/>
              </w:rPr>
            </w:pPr>
            <w:r w:rsidRPr="00AC2579">
              <w:rPr>
                <w:color w:val="000000"/>
                <w:lang w:eastAsia="ru-RU"/>
              </w:rPr>
              <w:t>Физкультурно-тренажерный зал</w:t>
            </w:r>
          </w:p>
        </w:tc>
        <w:tc>
          <w:tcPr>
            <w:tcW w:w="2552"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10,0</w:t>
            </w:r>
          </w:p>
        </w:tc>
        <w:tc>
          <w:tcPr>
            <w:tcW w:w="2373"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3,0</w:t>
            </w:r>
          </w:p>
        </w:tc>
      </w:tr>
      <w:tr w:rsidR="00044B3C" w:rsidRPr="00AC2579" w:rsidTr="00B061B2">
        <w:tc>
          <w:tcPr>
            <w:tcW w:w="4644" w:type="dxa"/>
            <w:shd w:val="clear" w:color="auto" w:fill="auto"/>
          </w:tcPr>
          <w:p w:rsidR="00044B3C" w:rsidRPr="00AC2579" w:rsidRDefault="00044B3C" w:rsidP="00B061B2">
            <w:pPr>
              <w:suppressAutoHyphens w:val="0"/>
              <w:autoSpaceDE w:val="0"/>
              <w:autoSpaceDN w:val="0"/>
              <w:adjustRightInd w:val="0"/>
              <w:outlineLvl w:val="2"/>
              <w:rPr>
                <w:color w:val="000000"/>
                <w:lang w:eastAsia="ru-RU"/>
              </w:rPr>
            </w:pPr>
            <w:r w:rsidRPr="00AC2579">
              <w:rPr>
                <w:color w:val="000000"/>
                <w:lang w:eastAsia="ru-RU"/>
              </w:rPr>
              <w:t>Летняя раздевалка</w:t>
            </w:r>
          </w:p>
        </w:tc>
        <w:tc>
          <w:tcPr>
            <w:tcW w:w="2552"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20,0</w:t>
            </w:r>
          </w:p>
        </w:tc>
        <w:tc>
          <w:tcPr>
            <w:tcW w:w="2373"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2,0</w:t>
            </w:r>
          </w:p>
        </w:tc>
      </w:tr>
      <w:tr w:rsidR="00044B3C" w:rsidRPr="00AC2579" w:rsidTr="00B061B2">
        <w:tc>
          <w:tcPr>
            <w:tcW w:w="4644" w:type="dxa"/>
            <w:shd w:val="clear" w:color="auto" w:fill="auto"/>
          </w:tcPr>
          <w:p w:rsidR="00044B3C" w:rsidRPr="00AC2579" w:rsidRDefault="00044B3C" w:rsidP="00B061B2">
            <w:pPr>
              <w:suppressAutoHyphens w:val="0"/>
              <w:autoSpaceDE w:val="0"/>
              <w:autoSpaceDN w:val="0"/>
              <w:adjustRightInd w:val="0"/>
              <w:outlineLvl w:val="2"/>
              <w:rPr>
                <w:color w:val="000000"/>
                <w:lang w:eastAsia="ru-RU"/>
              </w:rPr>
            </w:pPr>
            <w:r w:rsidRPr="00AC2579">
              <w:rPr>
                <w:color w:val="000000"/>
                <w:lang w:eastAsia="ru-RU"/>
              </w:rPr>
              <w:t>Зимняя раздевалка</w:t>
            </w:r>
          </w:p>
        </w:tc>
        <w:tc>
          <w:tcPr>
            <w:tcW w:w="2552"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10,0</w:t>
            </w:r>
          </w:p>
        </w:tc>
        <w:tc>
          <w:tcPr>
            <w:tcW w:w="2373"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3,0</w:t>
            </w:r>
          </w:p>
        </w:tc>
      </w:tr>
      <w:tr w:rsidR="00044B3C" w:rsidRPr="00AC2579" w:rsidTr="00B061B2">
        <w:tc>
          <w:tcPr>
            <w:tcW w:w="4644" w:type="dxa"/>
            <w:shd w:val="clear" w:color="auto" w:fill="auto"/>
          </w:tcPr>
          <w:p w:rsidR="00044B3C" w:rsidRPr="00AC2579" w:rsidRDefault="00044B3C" w:rsidP="00B061B2">
            <w:pPr>
              <w:suppressAutoHyphens w:val="0"/>
              <w:autoSpaceDE w:val="0"/>
              <w:autoSpaceDN w:val="0"/>
              <w:adjustRightInd w:val="0"/>
              <w:outlineLvl w:val="2"/>
              <w:rPr>
                <w:color w:val="000000"/>
                <w:lang w:eastAsia="ru-RU"/>
              </w:rPr>
            </w:pPr>
            <w:r w:rsidRPr="00AC2579">
              <w:rPr>
                <w:color w:val="000000"/>
                <w:lang w:eastAsia="ru-RU"/>
              </w:rPr>
              <w:t>Летний душ с раздевалками</w:t>
            </w:r>
          </w:p>
        </w:tc>
        <w:tc>
          <w:tcPr>
            <w:tcW w:w="2552"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10,0</w:t>
            </w:r>
          </w:p>
        </w:tc>
        <w:tc>
          <w:tcPr>
            <w:tcW w:w="2373"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1,5</w:t>
            </w:r>
          </w:p>
        </w:tc>
      </w:tr>
      <w:tr w:rsidR="00044B3C" w:rsidRPr="00AC2579" w:rsidTr="00B061B2">
        <w:tc>
          <w:tcPr>
            <w:tcW w:w="4644" w:type="dxa"/>
            <w:shd w:val="clear" w:color="auto" w:fill="auto"/>
          </w:tcPr>
          <w:p w:rsidR="00044B3C" w:rsidRPr="00AC2579" w:rsidRDefault="00044B3C" w:rsidP="00B061B2">
            <w:pPr>
              <w:suppressAutoHyphens w:val="0"/>
              <w:autoSpaceDE w:val="0"/>
              <w:autoSpaceDN w:val="0"/>
              <w:adjustRightInd w:val="0"/>
              <w:outlineLvl w:val="2"/>
              <w:rPr>
                <w:color w:val="000000"/>
                <w:lang w:eastAsia="ru-RU"/>
              </w:rPr>
            </w:pPr>
            <w:r w:rsidRPr="00AC2579">
              <w:rPr>
                <w:color w:val="000000"/>
                <w:lang w:eastAsia="ru-RU"/>
              </w:rPr>
              <w:t>Стоянки для автомобилей &lt;**&gt;</w:t>
            </w:r>
          </w:p>
        </w:tc>
        <w:tc>
          <w:tcPr>
            <w:tcW w:w="2552"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4,0 машины</w:t>
            </w:r>
          </w:p>
        </w:tc>
        <w:tc>
          <w:tcPr>
            <w:tcW w:w="2373"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25,0</w:t>
            </w:r>
          </w:p>
        </w:tc>
      </w:tr>
      <w:tr w:rsidR="00044B3C" w:rsidRPr="00AC2579" w:rsidTr="00B061B2">
        <w:tc>
          <w:tcPr>
            <w:tcW w:w="4644" w:type="dxa"/>
            <w:shd w:val="clear" w:color="auto" w:fill="auto"/>
          </w:tcPr>
          <w:p w:rsidR="00044B3C" w:rsidRPr="00AC2579" w:rsidRDefault="00044B3C" w:rsidP="00B061B2">
            <w:pPr>
              <w:suppressAutoHyphens w:val="0"/>
              <w:autoSpaceDE w:val="0"/>
              <w:autoSpaceDN w:val="0"/>
              <w:adjustRightInd w:val="0"/>
              <w:outlineLvl w:val="2"/>
              <w:rPr>
                <w:color w:val="000000"/>
                <w:lang w:eastAsia="ru-RU"/>
              </w:rPr>
            </w:pPr>
            <w:r w:rsidRPr="00AC2579">
              <w:rPr>
                <w:color w:val="000000"/>
                <w:lang w:eastAsia="ru-RU"/>
              </w:rPr>
              <w:t>Стоянки для велосипедов &lt;**&gt;</w:t>
            </w:r>
          </w:p>
        </w:tc>
        <w:tc>
          <w:tcPr>
            <w:tcW w:w="2552"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12,0 машин</w:t>
            </w:r>
          </w:p>
        </w:tc>
        <w:tc>
          <w:tcPr>
            <w:tcW w:w="2373"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1,0</w:t>
            </w:r>
          </w:p>
        </w:tc>
      </w:tr>
      <w:tr w:rsidR="00044B3C" w:rsidRPr="00AC2579" w:rsidTr="00B061B2">
        <w:tc>
          <w:tcPr>
            <w:tcW w:w="4644" w:type="dxa"/>
            <w:shd w:val="clear" w:color="auto" w:fill="auto"/>
          </w:tcPr>
          <w:p w:rsidR="00044B3C" w:rsidRPr="00AC2579" w:rsidRDefault="00044B3C" w:rsidP="00B061B2">
            <w:pPr>
              <w:suppressAutoHyphens w:val="0"/>
              <w:autoSpaceDE w:val="0"/>
              <w:autoSpaceDN w:val="0"/>
              <w:adjustRightInd w:val="0"/>
              <w:outlineLvl w:val="2"/>
              <w:rPr>
                <w:color w:val="000000"/>
                <w:lang w:eastAsia="ru-RU"/>
              </w:rPr>
            </w:pPr>
            <w:r w:rsidRPr="00AC2579">
              <w:rPr>
                <w:color w:val="000000"/>
                <w:lang w:eastAsia="ru-RU"/>
              </w:rPr>
              <w:t>Биллиардная (1 стол)</w:t>
            </w:r>
          </w:p>
        </w:tc>
        <w:tc>
          <w:tcPr>
            <w:tcW w:w="2552"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6</w:t>
            </w:r>
          </w:p>
        </w:tc>
        <w:tc>
          <w:tcPr>
            <w:tcW w:w="2373"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20</w:t>
            </w:r>
          </w:p>
        </w:tc>
      </w:tr>
      <w:tr w:rsidR="00044B3C" w:rsidRPr="00AC2579" w:rsidTr="00B061B2">
        <w:tc>
          <w:tcPr>
            <w:tcW w:w="4644" w:type="dxa"/>
            <w:shd w:val="clear" w:color="auto" w:fill="auto"/>
          </w:tcPr>
          <w:p w:rsidR="00044B3C" w:rsidRPr="00AC2579" w:rsidRDefault="00044B3C" w:rsidP="00B061B2">
            <w:pPr>
              <w:suppressAutoHyphens w:val="0"/>
              <w:autoSpaceDE w:val="0"/>
              <w:autoSpaceDN w:val="0"/>
              <w:adjustRightInd w:val="0"/>
              <w:outlineLvl w:val="2"/>
              <w:rPr>
                <w:color w:val="000000"/>
                <w:lang w:eastAsia="ru-RU"/>
              </w:rPr>
            </w:pPr>
            <w:r w:rsidRPr="00AC2579">
              <w:rPr>
                <w:color w:val="000000"/>
                <w:lang w:eastAsia="ru-RU"/>
              </w:rPr>
              <w:t>Детский автодром &lt;*&gt;</w:t>
            </w:r>
          </w:p>
        </w:tc>
        <w:tc>
          <w:tcPr>
            <w:tcW w:w="2552"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100</w:t>
            </w:r>
          </w:p>
        </w:tc>
        <w:tc>
          <w:tcPr>
            <w:tcW w:w="2373"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10</w:t>
            </w:r>
          </w:p>
        </w:tc>
      </w:tr>
      <w:tr w:rsidR="00044B3C" w:rsidRPr="00AC2579" w:rsidTr="00B061B2">
        <w:tc>
          <w:tcPr>
            <w:tcW w:w="4644" w:type="dxa"/>
            <w:shd w:val="clear" w:color="auto" w:fill="auto"/>
          </w:tcPr>
          <w:p w:rsidR="00044B3C" w:rsidRPr="00AC2579" w:rsidRDefault="00044B3C" w:rsidP="00B061B2">
            <w:pPr>
              <w:suppressAutoHyphens w:val="0"/>
              <w:autoSpaceDE w:val="0"/>
              <w:autoSpaceDN w:val="0"/>
              <w:adjustRightInd w:val="0"/>
              <w:outlineLvl w:val="2"/>
              <w:rPr>
                <w:color w:val="000000"/>
                <w:lang w:eastAsia="ru-RU"/>
              </w:rPr>
            </w:pPr>
            <w:r w:rsidRPr="00AC2579">
              <w:rPr>
                <w:color w:val="000000"/>
                <w:lang w:eastAsia="ru-RU"/>
              </w:rPr>
              <w:t>Каток &lt;*&gt;</w:t>
            </w:r>
          </w:p>
        </w:tc>
        <w:tc>
          <w:tcPr>
            <w:tcW w:w="2552"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100 x 4</w:t>
            </w:r>
          </w:p>
        </w:tc>
        <w:tc>
          <w:tcPr>
            <w:tcW w:w="2373"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51 x 24</w:t>
            </w:r>
          </w:p>
        </w:tc>
      </w:tr>
      <w:tr w:rsidR="00044B3C" w:rsidRPr="00AC2579" w:rsidTr="00B061B2">
        <w:tc>
          <w:tcPr>
            <w:tcW w:w="4644" w:type="dxa"/>
            <w:shd w:val="clear" w:color="auto" w:fill="auto"/>
          </w:tcPr>
          <w:p w:rsidR="00044B3C" w:rsidRPr="00AC2579" w:rsidRDefault="00044B3C" w:rsidP="00B061B2">
            <w:pPr>
              <w:suppressAutoHyphens w:val="0"/>
              <w:autoSpaceDE w:val="0"/>
              <w:autoSpaceDN w:val="0"/>
              <w:adjustRightInd w:val="0"/>
              <w:outlineLvl w:val="2"/>
              <w:rPr>
                <w:color w:val="000000"/>
                <w:lang w:eastAsia="ru-RU"/>
              </w:rPr>
            </w:pPr>
            <w:r w:rsidRPr="00AC2579">
              <w:rPr>
                <w:color w:val="000000"/>
                <w:lang w:eastAsia="ru-RU"/>
              </w:rPr>
              <w:t>Корт для тенниса (крытый) &lt;*&gt;</w:t>
            </w:r>
          </w:p>
        </w:tc>
        <w:tc>
          <w:tcPr>
            <w:tcW w:w="2552"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4 x 5</w:t>
            </w:r>
          </w:p>
        </w:tc>
        <w:tc>
          <w:tcPr>
            <w:tcW w:w="2373"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30 x 18</w:t>
            </w:r>
          </w:p>
        </w:tc>
      </w:tr>
      <w:tr w:rsidR="00044B3C" w:rsidRPr="00AC2579" w:rsidTr="00B061B2">
        <w:tc>
          <w:tcPr>
            <w:tcW w:w="4644" w:type="dxa"/>
            <w:shd w:val="clear" w:color="auto" w:fill="auto"/>
          </w:tcPr>
          <w:p w:rsidR="00044B3C" w:rsidRPr="00AC2579" w:rsidRDefault="00044B3C" w:rsidP="00B061B2">
            <w:pPr>
              <w:suppressAutoHyphens w:val="0"/>
              <w:autoSpaceDE w:val="0"/>
              <w:autoSpaceDN w:val="0"/>
              <w:adjustRightInd w:val="0"/>
              <w:outlineLvl w:val="2"/>
              <w:rPr>
                <w:color w:val="000000"/>
                <w:lang w:eastAsia="ru-RU"/>
              </w:rPr>
            </w:pPr>
            <w:r w:rsidRPr="00AC2579">
              <w:rPr>
                <w:color w:val="000000"/>
                <w:lang w:eastAsia="ru-RU"/>
              </w:rPr>
              <w:t>Площадка для бадминтона &lt;*&gt;</w:t>
            </w:r>
          </w:p>
        </w:tc>
        <w:tc>
          <w:tcPr>
            <w:tcW w:w="2552"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4 x 5</w:t>
            </w:r>
          </w:p>
        </w:tc>
        <w:tc>
          <w:tcPr>
            <w:tcW w:w="2373"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6,1 x 13,4</w:t>
            </w:r>
          </w:p>
        </w:tc>
      </w:tr>
      <w:tr w:rsidR="00044B3C" w:rsidRPr="00AC2579" w:rsidTr="00B061B2">
        <w:tc>
          <w:tcPr>
            <w:tcW w:w="4644" w:type="dxa"/>
            <w:shd w:val="clear" w:color="auto" w:fill="auto"/>
          </w:tcPr>
          <w:p w:rsidR="00044B3C" w:rsidRPr="00AC2579" w:rsidRDefault="00044B3C" w:rsidP="00B061B2">
            <w:pPr>
              <w:suppressAutoHyphens w:val="0"/>
              <w:autoSpaceDE w:val="0"/>
              <w:autoSpaceDN w:val="0"/>
              <w:adjustRightInd w:val="0"/>
              <w:outlineLvl w:val="2"/>
              <w:rPr>
                <w:color w:val="000000"/>
                <w:lang w:eastAsia="ru-RU"/>
              </w:rPr>
            </w:pPr>
            <w:r w:rsidRPr="00AC2579">
              <w:rPr>
                <w:color w:val="000000"/>
                <w:lang w:eastAsia="ru-RU"/>
              </w:rPr>
              <w:t>Площадка для баскетбола &lt;*&gt;</w:t>
            </w:r>
          </w:p>
        </w:tc>
        <w:tc>
          <w:tcPr>
            <w:tcW w:w="2552"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15 x 4</w:t>
            </w:r>
          </w:p>
        </w:tc>
        <w:tc>
          <w:tcPr>
            <w:tcW w:w="2373"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26 x 14</w:t>
            </w:r>
          </w:p>
        </w:tc>
      </w:tr>
      <w:tr w:rsidR="00044B3C" w:rsidRPr="00AC2579" w:rsidTr="00B061B2">
        <w:tc>
          <w:tcPr>
            <w:tcW w:w="4644" w:type="dxa"/>
            <w:shd w:val="clear" w:color="auto" w:fill="auto"/>
          </w:tcPr>
          <w:p w:rsidR="00044B3C" w:rsidRPr="00AC2579" w:rsidRDefault="00044B3C" w:rsidP="00B061B2">
            <w:pPr>
              <w:suppressAutoHyphens w:val="0"/>
              <w:autoSpaceDE w:val="0"/>
              <w:autoSpaceDN w:val="0"/>
              <w:adjustRightInd w:val="0"/>
              <w:outlineLvl w:val="2"/>
              <w:rPr>
                <w:color w:val="000000"/>
                <w:lang w:eastAsia="ru-RU"/>
              </w:rPr>
            </w:pPr>
            <w:r w:rsidRPr="00AC2579">
              <w:rPr>
                <w:color w:val="000000"/>
                <w:lang w:eastAsia="ru-RU"/>
              </w:rPr>
              <w:t>Площадка для волейбола &lt;*&gt;</w:t>
            </w:r>
          </w:p>
        </w:tc>
        <w:tc>
          <w:tcPr>
            <w:tcW w:w="2552"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18 x 4</w:t>
            </w:r>
          </w:p>
        </w:tc>
        <w:tc>
          <w:tcPr>
            <w:tcW w:w="2373"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19 x 9</w:t>
            </w:r>
          </w:p>
        </w:tc>
      </w:tr>
      <w:tr w:rsidR="00044B3C" w:rsidRPr="00AC2579" w:rsidTr="00B061B2">
        <w:tc>
          <w:tcPr>
            <w:tcW w:w="4644" w:type="dxa"/>
            <w:shd w:val="clear" w:color="auto" w:fill="auto"/>
          </w:tcPr>
          <w:p w:rsidR="00044B3C" w:rsidRPr="00AC2579" w:rsidRDefault="00044B3C" w:rsidP="00B061B2">
            <w:pPr>
              <w:suppressAutoHyphens w:val="0"/>
              <w:autoSpaceDE w:val="0"/>
              <w:autoSpaceDN w:val="0"/>
              <w:adjustRightInd w:val="0"/>
              <w:outlineLvl w:val="2"/>
              <w:rPr>
                <w:color w:val="000000"/>
                <w:lang w:eastAsia="ru-RU"/>
              </w:rPr>
            </w:pPr>
            <w:r w:rsidRPr="00AC2579">
              <w:rPr>
                <w:color w:val="000000"/>
                <w:lang w:eastAsia="ru-RU"/>
              </w:rPr>
              <w:t>Площадка для гимнастики &lt;*&gt;</w:t>
            </w:r>
          </w:p>
        </w:tc>
        <w:tc>
          <w:tcPr>
            <w:tcW w:w="2552"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30 x 5</w:t>
            </w:r>
          </w:p>
        </w:tc>
        <w:tc>
          <w:tcPr>
            <w:tcW w:w="2373"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40 x 26</w:t>
            </w:r>
          </w:p>
        </w:tc>
      </w:tr>
      <w:tr w:rsidR="00044B3C" w:rsidRPr="00AC2579" w:rsidTr="00B061B2">
        <w:tc>
          <w:tcPr>
            <w:tcW w:w="4644" w:type="dxa"/>
            <w:shd w:val="clear" w:color="auto" w:fill="auto"/>
          </w:tcPr>
          <w:p w:rsidR="00044B3C" w:rsidRPr="00AC2579" w:rsidRDefault="00044B3C" w:rsidP="00B061B2">
            <w:pPr>
              <w:suppressAutoHyphens w:val="0"/>
              <w:autoSpaceDE w:val="0"/>
              <w:autoSpaceDN w:val="0"/>
              <w:adjustRightInd w:val="0"/>
              <w:outlineLvl w:val="2"/>
              <w:rPr>
                <w:color w:val="000000"/>
                <w:lang w:eastAsia="ru-RU"/>
              </w:rPr>
            </w:pPr>
            <w:r w:rsidRPr="00AC2579">
              <w:rPr>
                <w:color w:val="000000"/>
                <w:lang w:eastAsia="ru-RU"/>
              </w:rPr>
              <w:t>Площадка для городков &lt;*&gt;</w:t>
            </w:r>
          </w:p>
        </w:tc>
        <w:tc>
          <w:tcPr>
            <w:tcW w:w="2552"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10 x 5</w:t>
            </w:r>
          </w:p>
        </w:tc>
        <w:tc>
          <w:tcPr>
            <w:tcW w:w="2373"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30 x 15</w:t>
            </w:r>
          </w:p>
        </w:tc>
      </w:tr>
      <w:tr w:rsidR="00044B3C" w:rsidRPr="00AC2579" w:rsidTr="00B061B2">
        <w:tc>
          <w:tcPr>
            <w:tcW w:w="4644" w:type="dxa"/>
            <w:shd w:val="clear" w:color="auto" w:fill="auto"/>
          </w:tcPr>
          <w:p w:rsidR="00044B3C" w:rsidRPr="00AC2579" w:rsidRDefault="00044B3C" w:rsidP="00B061B2">
            <w:pPr>
              <w:suppressAutoHyphens w:val="0"/>
              <w:autoSpaceDE w:val="0"/>
              <w:autoSpaceDN w:val="0"/>
              <w:adjustRightInd w:val="0"/>
              <w:outlineLvl w:val="2"/>
              <w:rPr>
                <w:color w:val="000000"/>
                <w:lang w:eastAsia="ru-RU"/>
              </w:rPr>
            </w:pPr>
            <w:r w:rsidRPr="00AC2579">
              <w:rPr>
                <w:color w:val="000000"/>
                <w:lang w:eastAsia="ru-RU"/>
              </w:rPr>
              <w:t>Площадка для дошкольников</w:t>
            </w:r>
          </w:p>
        </w:tc>
        <w:tc>
          <w:tcPr>
            <w:tcW w:w="2552"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6</w:t>
            </w:r>
          </w:p>
        </w:tc>
        <w:tc>
          <w:tcPr>
            <w:tcW w:w="2373"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2</w:t>
            </w:r>
          </w:p>
        </w:tc>
      </w:tr>
      <w:tr w:rsidR="00044B3C" w:rsidRPr="00AC2579" w:rsidTr="00B061B2">
        <w:tc>
          <w:tcPr>
            <w:tcW w:w="4644" w:type="dxa"/>
            <w:shd w:val="clear" w:color="auto" w:fill="auto"/>
          </w:tcPr>
          <w:p w:rsidR="00044B3C" w:rsidRPr="00AC2579" w:rsidRDefault="00044B3C" w:rsidP="00B061B2">
            <w:pPr>
              <w:suppressAutoHyphens w:val="0"/>
              <w:autoSpaceDE w:val="0"/>
              <w:autoSpaceDN w:val="0"/>
              <w:adjustRightInd w:val="0"/>
              <w:outlineLvl w:val="2"/>
              <w:rPr>
                <w:color w:val="000000"/>
                <w:lang w:eastAsia="ru-RU"/>
              </w:rPr>
            </w:pPr>
            <w:r w:rsidRPr="00AC2579">
              <w:rPr>
                <w:color w:val="000000"/>
                <w:lang w:eastAsia="ru-RU"/>
              </w:rPr>
              <w:t>Площадка для массовых игр</w:t>
            </w:r>
          </w:p>
        </w:tc>
        <w:tc>
          <w:tcPr>
            <w:tcW w:w="2552"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6</w:t>
            </w:r>
          </w:p>
        </w:tc>
        <w:tc>
          <w:tcPr>
            <w:tcW w:w="2373"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3</w:t>
            </w:r>
          </w:p>
        </w:tc>
      </w:tr>
      <w:tr w:rsidR="00044B3C" w:rsidRPr="00AC2579" w:rsidTr="00B061B2">
        <w:tc>
          <w:tcPr>
            <w:tcW w:w="4644" w:type="dxa"/>
            <w:shd w:val="clear" w:color="auto" w:fill="auto"/>
          </w:tcPr>
          <w:p w:rsidR="00044B3C" w:rsidRPr="00AC2579" w:rsidRDefault="00044B3C" w:rsidP="00B061B2">
            <w:pPr>
              <w:suppressAutoHyphens w:val="0"/>
              <w:autoSpaceDE w:val="0"/>
              <w:autoSpaceDN w:val="0"/>
              <w:adjustRightInd w:val="0"/>
              <w:outlineLvl w:val="2"/>
              <w:rPr>
                <w:color w:val="000000"/>
                <w:lang w:eastAsia="ru-RU"/>
              </w:rPr>
            </w:pPr>
            <w:r w:rsidRPr="00AC2579">
              <w:rPr>
                <w:color w:val="000000"/>
                <w:lang w:eastAsia="ru-RU"/>
              </w:rPr>
              <w:t>Площадка для настольного тенниса (1 стол)</w:t>
            </w:r>
          </w:p>
        </w:tc>
        <w:tc>
          <w:tcPr>
            <w:tcW w:w="2552"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5 x 4</w:t>
            </w:r>
          </w:p>
        </w:tc>
        <w:tc>
          <w:tcPr>
            <w:tcW w:w="2373"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2,7 x 1,52</w:t>
            </w:r>
          </w:p>
        </w:tc>
      </w:tr>
      <w:tr w:rsidR="00044B3C" w:rsidRPr="00AC2579" w:rsidTr="00B061B2">
        <w:tc>
          <w:tcPr>
            <w:tcW w:w="4644" w:type="dxa"/>
            <w:shd w:val="clear" w:color="auto" w:fill="auto"/>
          </w:tcPr>
          <w:p w:rsidR="00044B3C" w:rsidRPr="00AC2579" w:rsidRDefault="00044B3C" w:rsidP="00B061B2">
            <w:pPr>
              <w:suppressAutoHyphens w:val="0"/>
              <w:autoSpaceDE w:val="0"/>
              <w:autoSpaceDN w:val="0"/>
              <w:adjustRightInd w:val="0"/>
              <w:outlineLvl w:val="2"/>
              <w:rPr>
                <w:color w:val="000000"/>
                <w:lang w:eastAsia="ru-RU"/>
              </w:rPr>
            </w:pPr>
            <w:r w:rsidRPr="00AC2579">
              <w:rPr>
                <w:color w:val="000000"/>
                <w:lang w:eastAsia="ru-RU"/>
              </w:rPr>
              <w:t>Площадка для тенниса &lt;*&gt;</w:t>
            </w:r>
          </w:p>
        </w:tc>
        <w:tc>
          <w:tcPr>
            <w:tcW w:w="2552"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4 x 5</w:t>
            </w:r>
          </w:p>
        </w:tc>
        <w:tc>
          <w:tcPr>
            <w:tcW w:w="2373"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40 x 20</w:t>
            </w:r>
          </w:p>
        </w:tc>
      </w:tr>
      <w:tr w:rsidR="00044B3C" w:rsidRPr="00AC2579" w:rsidTr="00B061B2">
        <w:tc>
          <w:tcPr>
            <w:tcW w:w="4644" w:type="dxa"/>
            <w:shd w:val="clear" w:color="auto" w:fill="auto"/>
          </w:tcPr>
          <w:p w:rsidR="00044B3C" w:rsidRPr="00AC2579" w:rsidRDefault="00044B3C" w:rsidP="00B061B2">
            <w:pPr>
              <w:suppressAutoHyphens w:val="0"/>
              <w:autoSpaceDE w:val="0"/>
              <w:autoSpaceDN w:val="0"/>
              <w:adjustRightInd w:val="0"/>
              <w:outlineLvl w:val="2"/>
              <w:rPr>
                <w:color w:val="000000"/>
                <w:lang w:eastAsia="ru-RU"/>
              </w:rPr>
            </w:pPr>
            <w:r w:rsidRPr="00AC2579">
              <w:rPr>
                <w:color w:val="000000"/>
                <w:lang w:eastAsia="ru-RU"/>
              </w:rPr>
              <w:t>Поле для футбола &lt;*&gt;</w:t>
            </w:r>
          </w:p>
          <w:p w:rsidR="00044B3C" w:rsidRPr="00AC2579" w:rsidRDefault="00044B3C" w:rsidP="00B061B2">
            <w:pPr>
              <w:suppressAutoHyphens w:val="0"/>
              <w:autoSpaceDE w:val="0"/>
              <w:autoSpaceDN w:val="0"/>
              <w:adjustRightInd w:val="0"/>
              <w:jc w:val="center"/>
              <w:outlineLvl w:val="2"/>
              <w:rPr>
                <w:color w:val="000000"/>
                <w:lang w:eastAsia="ru-RU"/>
              </w:rPr>
            </w:pPr>
          </w:p>
        </w:tc>
        <w:tc>
          <w:tcPr>
            <w:tcW w:w="2552"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24 x 2</w:t>
            </w:r>
          </w:p>
        </w:tc>
        <w:tc>
          <w:tcPr>
            <w:tcW w:w="2373"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90 x 45</w:t>
            </w:r>
          </w:p>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96 x 94</w:t>
            </w:r>
          </w:p>
        </w:tc>
      </w:tr>
      <w:tr w:rsidR="00044B3C" w:rsidRPr="00AC2579" w:rsidTr="00B061B2">
        <w:tc>
          <w:tcPr>
            <w:tcW w:w="4644" w:type="dxa"/>
            <w:shd w:val="clear" w:color="auto" w:fill="auto"/>
          </w:tcPr>
          <w:p w:rsidR="00044B3C" w:rsidRPr="00AC2579" w:rsidRDefault="00044B3C" w:rsidP="00B061B2">
            <w:pPr>
              <w:suppressAutoHyphens w:val="0"/>
              <w:autoSpaceDE w:val="0"/>
              <w:autoSpaceDN w:val="0"/>
              <w:adjustRightInd w:val="0"/>
              <w:outlineLvl w:val="2"/>
              <w:rPr>
                <w:color w:val="000000"/>
                <w:lang w:eastAsia="ru-RU"/>
              </w:rPr>
            </w:pPr>
            <w:r w:rsidRPr="00AC2579">
              <w:rPr>
                <w:color w:val="000000"/>
                <w:lang w:eastAsia="ru-RU"/>
              </w:rPr>
              <w:t>Поле для хоккея с шайбой &lt;*&gt;</w:t>
            </w:r>
          </w:p>
        </w:tc>
        <w:tc>
          <w:tcPr>
            <w:tcW w:w="2552"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20 x 2</w:t>
            </w:r>
          </w:p>
        </w:tc>
        <w:tc>
          <w:tcPr>
            <w:tcW w:w="2373"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60 x 30</w:t>
            </w:r>
          </w:p>
        </w:tc>
      </w:tr>
      <w:tr w:rsidR="00044B3C" w:rsidRPr="00AC2579" w:rsidTr="00247C3D">
        <w:trPr>
          <w:trHeight w:val="100"/>
        </w:trPr>
        <w:tc>
          <w:tcPr>
            <w:tcW w:w="4644" w:type="dxa"/>
            <w:shd w:val="clear" w:color="auto" w:fill="auto"/>
          </w:tcPr>
          <w:p w:rsidR="00044B3C" w:rsidRPr="00AC2579" w:rsidRDefault="00044B3C" w:rsidP="00B061B2">
            <w:pPr>
              <w:suppressAutoHyphens w:val="0"/>
              <w:autoSpaceDE w:val="0"/>
              <w:autoSpaceDN w:val="0"/>
              <w:adjustRightInd w:val="0"/>
              <w:outlineLvl w:val="2"/>
              <w:rPr>
                <w:color w:val="000000"/>
                <w:lang w:eastAsia="ru-RU"/>
              </w:rPr>
            </w:pPr>
            <w:r w:rsidRPr="00AC2579">
              <w:rPr>
                <w:color w:val="000000"/>
                <w:lang w:eastAsia="ru-RU"/>
              </w:rPr>
              <w:t>Спортивное ядро, стадион &lt;*&gt;</w:t>
            </w:r>
          </w:p>
        </w:tc>
        <w:tc>
          <w:tcPr>
            <w:tcW w:w="2552"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20 x 2</w:t>
            </w:r>
          </w:p>
        </w:tc>
        <w:tc>
          <w:tcPr>
            <w:tcW w:w="2373"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96 x 120</w:t>
            </w:r>
          </w:p>
        </w:tc>
      </w:tr>
      <w:tr w:rsidR="00044B3C" w:rsidRPr="00AC2579" w:rsidTr="00B061B2">
        <w:tc>
          <w:tcPr>
            <w:tcW w:w="4644" w:type="dxa"/>
            <w:shd w:val="clear" w:color="auto" w:fill="auto"/>
          </w:tcPr>
          <w:p w:rsidR="00044B3C" w:rsidRPr="00AC2579" w:rsidRDefault="00044B3C" w:rsidP="00B061B2">
            <w:pPr>
              <w:suppressAutoHyphens w:val="0"/>
              <w:autoSpaceDE w:val="0"/>
              <w:autoSpaceDN w:val="0"/>
              <w:adjustRightInd w:val="0"/>
              <w:outlineLvl w:val="2"/>
              <w:rPr>
                <w:color w:val="000000"/>
                <w:lang w:eastAsia="ru-RU"/>
              </w:rPr>
            </w:pPr>
            <w:r w:rsidRPr="00AC2579">
              <w:rPr>
                <w:color w:val="000000"/>
                <w:lang w:eastAsia="ru-RU"/>
              </w:rPr>
              <w:t>Консультационный пункт</w:t>
            </w:r>
          </w:p>
        </w:tc>
        <w:tc>
          <w:tcPr>
            <w:tcW w:w="2552"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5</w:t>
            </w:r>
          </w:p>
        </w:tc>
        <w:tc>
          <w:tcPr>
            <w:tcW w:w="2373"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0,4</w:t>
            </w:r>
          </w:p>
        </w:tc>
      </w:tr>
      <w:tr w:rsidR="00044B3C" w:rsidRPr="00AC2579" w:rsidTr="00B061B2">
        <w:tc>
          <w:tcPr>
            <w:tcW w:w="9569" w:type="dxa"/>
            <w:gridSpan w:val="3"/>
            <w:shd w:val="clear" w:color="auto" w:fill="auto"/>
          </w:tcPr>
          <w:p w:rsidR="00044B3C" w:rsidRPr="00AC2579" w:rsidRDefault="00044B3C" w:rsidP="00B061B2">
            <w:pPr>
              <w:suppressAutoHyphens w:val="0"/>
              <w:autoSpaceDE w:val="0"/>
              <w:autoSpaceDN w:val="0"/>
              <w:adjustRightInd w:val="0"/>
              <w:outlineLvl w:val="2"/>
              <w:rPr>
                <w:color w:val="000000"/>
                <w:lang w:eastAsia="ru-RU"/>
              </w:rPr>
            </w:pPr>
            <w:r w:rsidRPr="00AC2579">
              <w:rPr>
                <w:color w:val="000000"/>
                <w:lang w:eastAsia="ru-RU"/>
              </w:rPr>
              <w:t>&lt;*&gt; Норма площади дана на объект.</w:t>
            </w:r>
          </w:p>
          <w:p w:rsidR="00044B3C" w:rsidRPr="00AC2579" w:rsidRDefault="00044B3C" w:rsidP="00B061B2">
            <w:pPr>
              <w:suppressAutoHyphens w:val="0"/>
              <w:autoSpaceDE w:val="0"/>
              <w:autoSpaceDN w:val="0"/>
              <w:adjustRightInd w:val="0"/>
              <w:outlineLvl w:val="2"/>
              <w:rPr>
                <w:color w:val="000000"/>
                <w:lang w:eastAsia="ru-RU"/>
              </w:rPr>
            </w:pPr>
            <w:r w:rsidRPr="00AC2579">
              <w:rPr>
                <w:color w:val="000000"/>
                <w:lang w:eastAsia="ru-RU"/>
              </w:rPr>
              <w:t>&lt;**&gt; Объект расположен за границами территории парка.</w:t>
            </w:r>
          </w:p>
        </w:tc>
      </w:tr>
    </w:tbl>
    <w:p w:rsidR="00D22FC8" w:rsidRPr="00AC2579" w:rsidRDefault="00D22FC8" w:rsidP="00044B3C">
      <w:pPr>
        <w:suppressAutoHyphens w:val="0"/>
        <w:autoSpaceDE w:val="0"/>
        <w:autoSpaceDN w:val="0"/>
        <w:adjustRightInd w:val="0"/>
        <w:jc w:val="right"/>
        <w:outlineLvl w:val="1"/>
        <w:rPr>
          <w:color w:val="000000"/>
          <w:lang w:eastAsia="ru-RU"/>
        </w:rPr>
      </w:pPr>
    </w:p>
    <w:p w:rsidR="00D22FC8" w:rsidRPr="00AC2579" w:rsidRDefault="00D22FC8">
      <w:pPr>
        <w:suppressAutoHyphens w:val="0"/>
        <w:spacing w:after="160" w:line="259" w:lineRule="auto"/>
        <w:rPr>
          <w:color w:val="000000"/>
          <w:lang w:eastAsia="ru-RU"/>
        </w:rPr>
      </w:pPr>
      <w:r w:rsidRPr="00AC2579">
        <w:rPr>
          <w:color w:val="000000"/>
          <w:lang w:eastAsia="ru-RU"/>
        </w:rPr>
        <w:br w:type="page"/>
      </w:r>
    </w:p>
    <w:p w:rsidR="00044B3C" w:rsidRPr="00954DEE" w:rsidRDefault="00044B3C" w:rsidP="00954DEE">
      <w:pPr>
        <w:pStyle w:val="1"/>
        <w:numPr>
          <w:ilvl w:val="0"/>
          <w:numId w:val="0"/>
        </w:numPr>
        <w:jc w:val="right"/>
        <w:rPr>
          <w:rFonts w:ascii="Times New Roman" w:hAnsi="Times New Roman"/>
          <w:b/>
          <w:sz w:val="24"/>
          <w:szCs w:val="24"/>
          <w:lang w:eastAsia="ru-RU"/>
        </w:rPr>
      </w:pPr>
      <w:bookmarkStart w:id="47" w:name="_Toc225936862"/>
      <w:r w:rsidRPr="00954DEE">
        <w:rPr>
          <w:rFonts w:ascii="Times New Roman" w:hAnsi="Times New Roman"/>
          <w:b/>
          <w:sz w:val="24"/>
          <w:szCs w:val="24"/>
          <w:lang w:eastAsia="ru-RU"/>
        </w:rPr>
        <w:lastRenderedPageBreak/>
        <w:t>Приложение 5 к Правилам</w:t>
      </w:r>
      <w:bookmarkEnd w:id="47"/>
    </w:p>
    <w:p w:rsidR="00044B3C" w:rsidRPr="00954DEE" w:rsidRDefault="00044B3C" w:rsidP="00954DEE">
      <w:pPr>
        <w:pStyle w:val="1"/>
        <w:numPr>
          <w:ilvl w:val="0"/>
          <w:numId w:val="0"/>
        </w:numPr>
        <w:jc w:val="center"/>
        <w:rPr>
          <w:rFonts w:ascii="Times New Roman" w:hAnsi="Times New Roman"/>
          <w:b/>
          <w:sz w:val="24"/>
          <w:szCs w:val="24"/>
          <w:lang w:eastAsia="ru-RU"/>
        </w:rPr>
      </w:pPr>
      <w:bookmarkStart w:id="48" w:name="_Toc225936863"/>
      <w:r w:rsidRPr="00954DEE">
        <w:rPr>
          <w:rFonts w:ascii="Times New Roman" w:hAnsi="Times New Roman"/>
          <w:b/>
          <w:sz w:val="24"/>
          <w:szCs w:val="24"/>
          <w:lang w:eastAsia="ru-RU"/>
        </w:rPr>
        <w:t>ПРИЕМЫ БЛАГОУСТРОЙСТВА НА ТЕРРИТОРИЯХ ПРОИЗВОДСТВЕННОГО НАЗНАЧЕНИЯ</w:t>
      </w:r>
      <w:bookmarkEnd w:id="48"/>
    </w:p>
    <w:p w:rsidR="00044B3C" w:rsidRPr="00AC2579" w:rsidRDefault="00044B3C" w:rsidP="00044B3C">
      <w:pPr>
        <w:suppressAutoHyphens w:val="0"/>
        <w:autoSpaceDE w:val="0"/>
        <w:autoSpaceDN w:val="0"/>
        <w:adjustRightInd w:val="0"/>
        <w:jc w:val="center"/>
        <w:outlineLvl w:val="1"/>
        <w:rPr>
          <w:color w:val="000000"/>
          <w:lang w:eastAsia="ru-RU"/>
        </w:rPr>
      </w:pPr>
    </w:p>
    <w:p w:rsidR="00044B3C" w:rsidRPr="00AC2579" w:rsidRDefault="00044B3C" w:rsidP="00D75974">
      <w:pPr>
        <w:suppressAutoHyphens w:val="0"/>
        <w:autoSpaceDE w:val="0"/>
        <w:autoSpaceDN w:val="0"/>
        <w:adjustRightInd w:val="0"/>
        <w:jc w:val="center"/>
        <w:outlineLvl w:val="2"/>
        <w:rPr>
          <w:color w:val="000000"/>
          <w:lang w:eastAsia="ru-RU"/>
        </w:rPr>
      </w:pPr>
      <w:r w:rsidRPr="00AC2579">
        <w:rPr>
          <w:color w:val="000000"/>
          <w:lang w:eastAsia="ru-RU"/>
        </w:rPr>
        <w:t>Благоустройство производственных объектов различных отраслей</w:t>
      </w:r>
    </w:p>
    <w:p w:rsidR="00044B3C" w:rsidRPr="00AC2579" w:rsidRDefault="00044B3C" w:rsidP="00044B3C">
      <w:pPr>
        <w:suppressAutoHyphens w:val="0"/>
        <w:autoSpaceDE w:val="0"/>
        <w:autoSpaceDN w:val="0"/>
        <w:adjustRightInd w:val="0"/>
        <w:ind w:firstLine="540"/>
        <w:jc w:val="both"/>
        <w:outlineLvl w:val="2"/>
        <w:rPr>
          <w:color w:val="000000"/>
          <w:lang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18"/>
        <w:gridCol w:w="2552"/>
        <w:gridCol w:w="4499"/>
      </w:tblGrid>
      <w:tr w:rsidR="00044B3C" w:rsidRPr="00AC2579" w:rsidTr="00B061B2">
        <w:tc>
          <w:tcPr>
            <w:tcW w:w="2518"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Отрасли предприятий</w:t>
            </w:r>
          </w:p>
        </w:tc>
        <w:tc>
          <w:tcPr>
            <w:tcW w:w="2552"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Мероприятия защиты окружающей среды</w:t>
            </w:r>
          </w:p>
        </w:tc>
        <w:tc>
          <w:tcPr>
            <w:tcW w:w="4499"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Рекомендуемые приемы благоустройства</w:t>
            </w:r>
          </w:p>
        </w:tc>
      </w:tr>
      <w:tr w:rsidR="00044B3C" w:rsidRPr="00AC2579" w:rsidTr="00B061B2">
        <w:tc>
          <w:tcPr>
            <w:tcW w:w="2518" w:type="dxa"/>
            <w:shd w:val="clear" w:color="auto" w:fill="auto"/>
          </w:tcPr>
          <w:p w:rsidR="00044B3C" w:rsidRPr="00AC2579" w:rsidRDefault="00044B3C" w:rsidP="00B061B2">
            <w:pPr>
              <w:suppressAutoHyphens w:val="0"/>
              <w:autoSpaceDE w:val="0"/>
              <w:autoSpaceDN w:val="0"/>
              <w:adjustRightInd w:val="0"/>
              <w:jc w:val="both"/>
              <w:outlineLvl w:val="2"/>
              <w:rPr>
                <w:color w:val="000000"/>
                <w:lang w:eastAsia="ru-RU"/>
              </w:rPr>
            </w:pPr>
            <w:r w:rsidRPr="00AC2579">
              <w:rPr>
                <w:color w:val="000000"/>
                <w:lang w:eastAsia="ru-RU"/>
              </w:rPr>
              <w:t>Приборостроительная и радиоэлектронная</w:t>
            </w:r>
            <w:r w:rsidRPr="00AC2579">
              <w:t xml:space="preserve"> </w:t>
            </w:r>
            <w:r w:rsidRPr="00AC2579">
              <w:rPr>
                <w:color w:val="000000"/>
                <w:lang w:eastAsia="ru-RU"/>
              </w:rPr>
              <w:t>промышленность</w:t>
            </w:r>
          </w:p>
        </w:tc>
        <w:tc>
          <w:tcPr>
            <w:tcW w:w="2552" w:type="dxa"/>
            <w:shd w:val="clear" w:color="auto" w:fill="auto"/>
          </w:tcPr>
          <w:p w:rsidR="00044B3C" w:rsidRPr="00AC2579" w:rsidRDefault="00044B3C" w:rsidP="00B061B2">
            <w:pPr>
              <w:suppressAutoHyphens w:val="0"/>
              <w:autoSpaceDE w:val="0"/>
              <w:autoSpaceDN w:val="0"/>
              <w:adjustRightInd w:val="0"/>
              <w:jc w:val="both"/>
              <w:outlineLvl w:val="2"/>
              <w:rPr>
                <w:color w:val="000000"/>
                <w:lang w:eastAsia="ru-RU"/>
              </w:rPr>
            </w:pPr>
            <w:r w:rsidRPr="00AC2579">
              <w:rPr>
                <w:color w:val="000000"/>
                <w:lang w:eastAsia="ru-RU"/>
              </w:rPr>
              <w:t>Изоляция цехов от подсобных, складских зон и улиц; защита территории от пыли и других вредностей, а также от перегрева солнцем.</w:t>
            </w:r>
          </w:p>
        </w:tc>
        <w:tc>
          <w:tcPr>
            <w:tcW w:w="4499" w:type="dxa"/>
            <w:shd w:val="clear" w:color="auto" w:fill="auto"/>
          </w:tcPr>
          <w:p w:rsidR="00044B3C" w:rsidRPr="00AC2579" w:rsidRDefault="00044B3C" w:rsidP="00B061B2">
            <w:pPr>
              <w:suppressAutoHyphens w:val="0"/>
              <w:autoSpaceDE w:val="0"/>
              <w:autoSpaceDN w:val="0"/>
              <w:adjustRightInd w:val="0"/>
              <w:jc w:val="both"/>
              <w:outlineLvl w:val="2"/>
              <w:rPr>
                <w:color w:val="000000"/>
                <w:lang w:eastAsia="ru-RU"/>
              </w:rPr>
            </w:pPr>
            <w:r w:rsidRPr="00AC2579">
              <w:rPr>
                <w:color w:val="000000"/>
                <w:lang w:eastAsia="ru-RU"/>
              </w:rPr>
              <w:t>Максимальное применение газонного покрытия, твердые покрытия только</w:t>
            </w:r>
            <w:r w:rsidRPr="00AC2579">
              <w:t xml:space="preserve"> </w:t>
            </w:r>
            <w:r w:rsidRPr="00AC2579">
              <w:rPr>
                <w:color w:val="000000"/>
                <w:lang w:eastAsia="ru-RU"/>
              </w:rPr>
              <w:t>из твердых непылящих материалов.</w:t>
            </w:r>
            <w:r w:rsidRPr="00AC2579">
              <w:t xml:space="preserve"> </w:t>
            </w:r>
            <w:r w:rsidRPr="00AC2579">
              <w:rPr>
                <w:color w:val="000000"/>
                <w:lang w:eastAsia="ru-RU"/>
              </w:rPr>
              <w:t>Устройство водоемов, фонтанов и</w:t>
            </w:r>
            <w:r w:rsidRPr="00AC2579">
              <w:t xml:space="preserve"> </w:t>
            </w:r>
            <w:r w:rsidRPr="00AC2579">
              <w:rPr>
                <w:color w:val="000000"/>
                <w:lang w:eastAsia="ru-RU"/>
              </w:rPr>
              <w:t xml:space="preserve">поливочного водопровода. </w:t>
            </w:r>
          </w:p>
          <w:p w:rsidR="00044B3C" w:rsidRPr="00AC2579" w:rsidRDefault="00044B3C" w:rsidP="00B061B2">
            <w:pPr>
              <w:suppressAutoHyphens w:val="0"/>
              <w:autoSpaceDE w:val="0"/>
              <w:autoSpaceDN w:val="0"/>
              <w:adjustRightInd w:val="0"/>
              <w:jc w:val="both"/>
              <w:outlineLvl w:val="2"/>
            </w:pPr>
            <w:r w:rsidRPr="00AC2579">
              <w:rPr>
                <w:color w:val="000000"/>
                <w:lang w:eastAsia="ru-RU"/>
              </w:rPr>
              <w:t>Плотные посадки защитных полос из массивов и групп.</w:t>
            </w:r>
          </w:p>
          <w:p w:rsidR="00044B3C" w:rsidRPr="00AC2579" w:rsidRDefault="00044B3C" w:rsidP="00B061B2">
            <w:pPr>
              <w:suppressAutoHyphens w:val="0"/>
              <w:autoSpaceDE w:val="0"/>
              <w:autoSpaceDN w:val="0"/>
              <w:adjustRightInd w:val="0"/>
              <w:jc w:val="both"/>
              <w:outlineLvl w:val="2"/>
              <w:rPr>
                <w:color w:val="000000"/>
                <w:lang w:eastAsia="ru-RU"/>
              </w:rPr>
            </w:pPr>
            <w:r w:rsidRPr="00AC2579">
              <w:rPr>
                <w:color w:val="000000"/>
                <w:lang w:eastAsia="ru-RU"/>
              </w:rPr>
              <w:t>Рядовые посадки вдоль основных подходов.</w:t>
            </w:r>
          </w:p>
          <w:p w:rsidR="00044B3C" w:rsidRPr="00AC2579" w:rsidRDefault="00044B3C" w:rsidP="00B061B2">
            <w:pPr>
              <w:suppressAutoHyphens w:val="0"/>
              <w:autoSpaceDE w:val="0"/>
              <w:autoSpaceDN w:val="0"/>
              <w:adjustRightInd w:val="0"/>
              <w:jc w:val="both"/>
              <w:outlineLvl w:val="2"/>
              <w:rPr>
                <w:color w:val="000000"/>
                <w:lang w:eastAsia="ru-RU"/>
              </w:rPr>
            </w:pPr>
            <w:r w:rsidRPr="00AC2579">
              <w:rPr>
                <w:color w:val="000000"/>
                <w:lang w:eastAsia="ru-RU"/>
              </w:rPr>
              <w:t>Недопустимы растения, засоряющие среду пыльцой, семенами, волосками, пухом.</w:t>
            </w:r>
          </w:p>
          <w:p w:rsidR="00044B3C" w:rsidRPr="00AC2579" w:rsidRDefault="00044B3C" w:rsidP="00B061B2">
            <w:pPr>
              <w:suppressAutoHyphens w:val="0"/>
              <w:autoSpaceDE w:val="0"/>
              <w:autoSpaceDN w:val="0"/>
              <w:adjustRightInd w:val="0"/>
              <w:jc w:val="both"/>
              <w:outlineLvl w:val="2"/>
              <w:rPr>
                <w:color w:val="000000"/>
                <w:lang w:eastAsia="ru-RU"/>
              </w:rPr>
            </w:pPr>
            <w:r w:rsidRPr="00AC2579">
              <w:rPr>
                <w:color w:val="000000"/>
                <w:lang w:eastAsia="ru-RU"/>
              </w:rPr>
              <w:t>Рекомендуемые: фруктовые деревья, цветники, розарии.</w:t>
            </w:r>
          </w:p>
        </w:tc>
      </w:tr>
      <w:tr w:rsidR="00044B3C" w:rsidRPr="00AC2579" w:rsidTr="00B061B2">
        <w:tc>
          <w:tcPr>
            <w:tcW w:w="2518" w:type="dxa"/>
            <w:shd w:val="clear" w:color="auto" w:fill="auto"/>
          </w:tcPr>
          <w:p w:rsidR="00044B3C" w:rsidRPr="00AC2579" w:rsidRDefault="00044B3C" w:rsidP="00B061B2">
            <w:pPr>
              <w:suppressAutoHyphens w:val="0"/>
              <w:autoSpaceDE w:val="0"/>
              <w:autoSpaceDN w:val="0"/>
              <w:adjustRightInd w:val="0"/>
              <w:jc w:val="both"/>
              <w:outlineLvl w:val="2"/>
              <w:rPr>
                <w:color w:val="000000"/>
                <w:lang w:eastAsia="ru-RU"/>
              </w:rPr>
            </w:pPr>
            <w:r w:rsidRPr="00AC2579">
              <w:rPr>
                <w:color w:val="000000"/>
                <w:lang w:eastAsia="ru-RU"/>
              </w:rPr>
              <w:t>Текстильная промышленность</w:t>
            </w:r>
          </w:p>
        </w:tc>
        <w:tc>
          <w:tcPr>
            <w:tcW w:w="2552" w:type="dxa"/>
            <w:shd w:val="clear" w:color="auto" w:fill="auto"/>
          </w:tcPr>
          <w:p w:rsidR="00044B3C" w:rsidRPr="00AC2579" w:rsidRDefault="00044B3C" w:rsidP="00B061B2">
            <w:pPr>
              <w:suppressAutoHyphens w:val="0"/>
              <w:autoSpaceDE w:val="0"/>
              <w:autoSpaceDN w:val="0"/>
              <w:adjustRightInd w:val="0"/>
              <w:jc w:val="both"/>
              <w:outlineLvl w:val="2"/>
              <w:rPr>
                <w:color w:val="000000"/>
                <w:lang w:eastAsia="ru-RU"/>
              </w:rPr>
            </w:pPr>
            <w:r w:rsidRPr="00AC2579">
              <w:rPr>
                <w:color w:val="000000"/>
                <w:lang w:eastAsia="ru-RU"/>
              </w:rPr>
              <w:t>Изоляция отделочных цехов; создание</w:t>
            </w:r>
            <w:r w:rsidRPr="00AC2579">
              <w:t xml:space="preserve"> </w:t>
            </w:r>
            <w:r w:rsidRPr="00AC2579">
              <w:rPr>
                <w:color w:val="000000"/>
                <w:lang w:eastAsia="ru-RU"/>
              </w:rPr>
              <w:t>комфортных условий отдыха и передвижения по территории; шумозащита.</w:t>
            </w:r>
          </w:p>
        </w:tc>
        <w:tc>
          <w:tcPr>
            <w:tcW w:w="4499" w:type="dxa"/>
            <w:shd w:val="clear" w:color="auto" w:fill="auto"/>
          </w:tcPr>
          <w:p w:rsidR="00044B3C" w:rsidRPr="00AC2579" w:rsidRDefault="00044B3C" w:rsidP="00B061B2">
            <w:pPr>
              <w:suppressAutoHyphens w:val="0"/>
              <w:autoSpaceDE w:val="0"/>
              <w:autoSpaceDN w:val="0"/>
              <w:adjustRightInd w:val="0"/>
              <w:jc w:val="both"/>
              <w:outlineLvl w:val="2"/>
              <w:rPr>
                <w:color w:val="000000"/>
                <w:lang w:eastAsia="ru-RU"/>
              </w:rPr>
            </w:pPr>
            <w:r w:rsidRPr="00AC2579">
              <w:rPr>
                <w:color w:val="000000"/>
                <w:lang w:eastAsia="ru-RU"/>
              </w:rPr>
              <w:t>Размещение площадок отдыха вне</w:t>
            </w:r>
            <w:r w:rsidRPr="00AC2579">
              <w:t xml:space="preserve"> </w:t>
            </w:r>
            <w:r w:rsidRPr="00AC2579">
              <w:rPr>
                <w:color w:val="000000"/>
                <w:lang w:eastAsia="ru-RU"/>
              </w:rPr>
              <w:t>зоны влияния отделочных цехов.</w:t>
            </w:r>
          </w:p>
          <w:p w:rsidR="00044B3C" w:rsidRPr="00AC2579" w:rsidRDefault="00044B3C" w:rsidP="00B061B2">
            <w:pPr>
              <w:suppressAutoHyphens w:val="0"/>
              <w:autoSpaceDE w:val="0"/>
              <w:autoSpaceDN w:val="0"/>
              <w:adjustRightInd w:val="0"/>
              <w:jc w:val="both"/>
              <w:outlineLvl w:val="2"/>
            </w:pPr>
            <w:r w:rsidRPr="00AC2579">
              <w:rPr>
                <w:color w:val="000000"/>
                <w:lang w:eastAsia="ru-RU"/>
              </w:rPr>
              <w:t>Озеленение вокруг отделочных цехов, обеспечивающее хорошую</w:t>
            </w:r>
            <w:r w:rsidRPr="00AC2579">
              <w:t xml:space="preserve"> </w:t>
            </w:r>
            <w:r w:rsidRPr="00AC2579">
              <w:rPr>
                <w:color w:val="000000"/>
                <w:lang w:eastAsia="ru-RU"/>
              </w:rPr>
              <w:t>аэрацию.</w:t>
            </w:r>
          </w:p>
          <w:p w:rsidR="00044B3C" w:rsidRPr="00AC2579" w:rsidRDefault="00044B3C" w:rsidP="00B061B2">
            <w:pPr>
              <w:suppressAutoHyphens w:val="0"/>
              <w:autoSpaceDE w:val="0"/>
              <w:autoSpaceDN w:val="0"/>
              <w:adjustRightInd w:val="0"/>
              <w:jc w:val="both"/>
              <w:outlineLvl w:val="2"/>
              <w:rPr>
                <w:color w:val="000000"/>
                <w:lang w:eastAsia="ru-RU"/>
              </w:rPr>
            </w:pPr>
            <w:r w:rsidRPr="00AC2579">
              <w:rPr>
                <w:color w:val="000000"/>
                <w:lang w:eastAsia="ru-RU"/>
              </w:rPr>
              <w:t>Широкое применение цветников, фонтанов, декоративной скульптуры, игровых устройств, средств информации.</w:t>
            </w:r>
          </w:p>
          <w:p w:rsidR="00044B3C" w:rsidRPr="00AC2579" w:rsidRDefault="00044B3C" w:rsidP="00B061B2">
            <w:pPr>
              <w:suppressAutoHyphens w:val="0"/>
              <w:autoSpaceDE w:val="0"/>
              <w:autoSpaceDN w:val="0"/>
              <w:adjustRightInd w:val="0"/>
              <w:jc w:val="both"/>
              <w:outlineLvl w:val="2"/>
              <w:rPr>
                <w:color w:val="000000"/>
                <w:lang w:eastAsia="ru-RU"/>
              </w:rPr>
            </w:pPr>
            <w:r w:rsidRPr="00AC2579">
              <w:rPr>
                <w:color w:val="000000"/>
                <w:lang w:eastAsia="ru-RU"/>
              </w:rPr>
              <w:t>Шумозащита площадок отдыха.</w:t>
            </w:r>
          </w:p>
          <w:p w:rsidR="00044B3C" w:rsidRPr="00AC2579" w:rsidRDefault="00044B3C" w:rsidP="00B061B2">
            <w:pPr>
              <w:suppressAutoHyphens w:val="0"/>
              <w:autoSpaceDE w:val="0"/>
              <w:autoSpaceDN w:val="0"/>
              <w:adjustRightInd w:val="0"/>
              <w:jc w:val="both"/>
              <w:outlineLvl w:val="2"/>
              <w:rPr>
                <w:color w:val="000000"/>
                <w:lang w:eastAsia="ru-RU"/>
              </w:rPr>
            </w:pPr>
            <w:r w:rsidRPr="00AC2579">
              <w:rPr>
                <w:color w:val="000000"/>
                <w:lang w:eastAsia="ru-RU"/>
              </w:rPr>
              <w:t>Сады на плоских крышах корпусов.</w:t>
            </w:r>
          </w:p>
          <w:p w:rsidR="00044B3C" w:rsidRPr="00AC2579" w:rsidRDefault="00044B3C" w:rsidP="00B061B2">
            <w:pPr>
              <w:suppressAutoHyphens w:val="0"/>
              <w:autoSpaceDE w:val="0"/>
              <w:autoSpaceDN w:val="0"/>
              <w:adjustRightInd w:val="0"/>
              <w:jc w:val="both"/>
              <w:outlineLvl w:val="2"/>
              <w:rPr>
                <w:color w:val="000000"/>
                <w:lang w:eastAsia="ru-RU"/>
              </w:rPr>
            </w:pPr>
            <w:r w:rsidRPr="00AC2579">
              <w:rPr>
                <w:color w:val="000000"/>
                <w:lang w:eastAsia="ru-RU"/>
              </w:rPr>
              <w:t>Ограничений ассортимента нет: лиственные, хвойные, красивоцветущие кустарники, лианы и др.</w:t>
            </w:r>
          </w:p>
        </w:tc>
      </w:tr>
      <w:tr w:rsidR="00044B3C" w:rsidRPr="00AC2579" w:rsidTr="00B061B2">
        <w:tc>
          <w:tcPr>
            <w:tcW w:w="2518" w:type="dxa"/>
            <w:shd w:val="clear" w:color="auto" w:fill="auto"/>
          </w:tcPr>
          <w:p w:rsidR="00044B3C" w:rsidRPr="00AC2579" w:rsidRDefault="00044B3C" w:rsidP="00B061B2">
            <w:pPr>
              <w:suppressAutoHyphens w:val="0"/>
              <w:autoSpaceDE w:val="0"/>
              <w:autoSpaceDN w:val="0"/>
              <w:adjustRightInd w:val="0"/>
              <w:jc w:val="both"/>
              <w:outlineLvl w:val="2"/>
              <w:rPr>
                <w:color w:val="000000"/>
                <w:lang w:eastAsia="ru-RU"/>
              </w:rPr>
            </w:pPr>
            <w:r w:rsidRPr="00AC2579">
              <w:rPr>
                <w:color w:val="000000"/>
                <w:lang w:eastAsia="ru-RU"/>
              </w:rPr>
              <w:t xml:space="preserve">Маслосыродельная и молочная промышленность </w:t>
            </w:r>
          </w:p>
        </w:tc>
        <w:tc>
          <w:tcPr>
            <w:tcW w:w="2552" w:type="dxa"/>
            <w:shd w:val="clear" w:color="auto" w:fill="auto"/>
          </w:tcPr>
          <w:p w:rsidR="00044B3C" w:rsidRPr="00AC2579" w:rsidRDefault="00044B3C" w:rsidP="00B061B2">
            <w:pPr>
              <w:suppressAutoHyphens w:val="0"/>
              <w:autoSpaceDE w:val="0"/>
              <w:autoSpaceDN w:val="0"/>
              <w:adjustRightInd w:val="0"/>
              <w:jc w:val="both"/>
              <w:outlineLvl w:val="2"/>
              <w:rPr>
                <w:color w:val="000000"/>
                <w:lang w:eastAsia="ru-RU"/>
              </w:rPr>
            </w:pPr>
            <w:r w:rsidRPr="00AC2579">
              <w:rPr>
                <w:color w:val="000000"/>
                <w:lang w:eastAsia="ru-RU"/>
              </w:rPr>
              <w:t>Изоляция производственных цехов от инженерно-транспортных коммуникаций; защита от пыли.</w:t>
            </w:r>
          </w:p>
        </w:tc>
        <w:tc>
          <w:tcPr>
            <w:tcW w:w="4499" w:type="dxa"/>
            <w:shd w:val="clear" w:color="auto" w:fill="auto"/>
          </w:tcPr>
          <w:p w:rsidR="00044B3C" w:rsidRPr="00AC2579" w:rsidRDefault="00044B3C" w:rsidP="00B061B2">
            <w:pPr>
              <w:suppressAutoHyphens w:val="0"/>
              <w:autoSpaceDE w:val="0"/>
              <w:autoSpaceDN w:val="0"/>
              <w:adjustRightInd w:val="0"/>
              <w:jc w:val="both"/>
              <w:outlineLvl w:val="2"/>
              <w:rPr>
                <w:color w:val="000000"/>
                <w:lang w:eastAsia="ru-RU"/>
              </w:rPr>
            </w:pPr>
            <w:r w:rsidRPr="00AC2579">
              <w:rPr>
                <w:color w:val="000000"/>
                <w:lang w:eastAsia="ru-RU"/>
              </w:rPr>
              <w:t>Создание устойчивого газона.</w:t>
            </w:r>
          </w:p>
          <w:p w:rsidR="00044B3C" w:rsidRPr="00AC2579" w:rsidRDefault="00044B3C" w:rsidP="00B061B2">
            <w:pPr>
              <w:suppressAutoHyphens w:val="0"/>
              <w:autoSpaceDE w:val="0"/>
              <w:autoSpaceDN w:val="0"/>
              <w:adjustRightInd w:val="0"/>
              <w:jc w:val="both"/>
              <w:outlineLvl w:val="2"/>
              <w:rPr>
                <w:color w:val="000000"/>
                <w:lang w:eastAsia="ru-RU"/>
              </w:rPr>
            </w:pPr>
            <w:r w:rsidRPr="00AC2579">
              <w:rPr>
                <w:color w:val="000000"/>
                <w:lang w:eastAsia="ru-RU"/>
              </w:rPr>
              <w:t>Плотные древесно-кустарниковые</w:t>
            </w:r>
            <w:r w:rsidRPr="00AC2579">
              <w:t xml:space="preserve"> </w:t>
            </w:r>
            <w:r w:rsidRPr="00AC2579">
              <w:rPr>
                <w:color w:val="000000"/>
                <w:lang w:eastAsia="ru-RU"/>
              </w:rPr>
              <w:t>насаждения занимают до 50% озелененной территории.</w:t>
            </w:r>
          </w:p>
          <w:p w:rsidR="00044B3C" w:rsidRPr="00AC2579" w:rsidRDefault="00044B3C" w:rsidP="00B061B2">
            <w:pPr>
              <w:suppressAutoHyphens w:val="0"/>
              <w:autoSpaceDE w:val="0"/>
              <w:autoSpaceDN w:val="0"/>
              <w:adjustRightInd w:val="0"/>
              <w:jc w:val="both"/>
              <w:outlineLvl w:val="2"/>
              <w:rPr>
                <w:color w:val="000000"/>
                <w:lang w:eastAsia="ru-RU"/>
              </w:rPr>
            </w:pPr>
            <w:r w:rsidRPr="00AC2579">
              <w:rPr>
                <w:color w:val="000000"/>
                <w:lang w:eastAsia="ru-RU"/>
              </w:rPr>
              <w:t>Укрупненные однопородные группы</w:t>
            </w:r>
            <w:r w:rsidRPr="00AC2579">
              <w:t xml:space="preserve"> </w:t>
            </w:r>
            <w:r w:rsidRPr="00AC2579">
              <w:rPr>
                <w:color w:val="000000"/>
                <w:lang w:eastAsia="ru-RU"/>
              </w:rPr>
              <w:t xml:space="preserve">насаждений </w:t>
            </w:r>
            <w:r w:rsidR="00FB4346">
              <w:rPr>
                <w:color w:val="000000"/>
                <w:lang w:eastAsia="ru-RU"/>
              </w:rPr>
              <w:t>«</w:t>
            </w:r>
            <w:r w:rsidRPr="00AC2579">
              <w:rPr>
                <w:color w:val="000000"/>
                <w:lang w:eastAsia="ru-RU"/>
              </w:rPr>
              <w:t>опоясывают</w:t>
            </w:r>
            <w:r w:rsidR="00FB4346">
              <w:rPr>
                <w:color w:val="000000"/>
                <w:lang w:eastAsia="ru-RU"/>
              </w:rPr>
              <w:t>»</w:t>
            </w:r>
            <w:r w:rsidRPr="00AC2579">
              <w:rPr>
                <w:color w:val="000000"/>
                <w:lang w:eastAsia="ru-RU"/>
              </w:rPr>
              <w:t xml:space="preserve"> территорию со всех сторон.</w:t>
            </w:r>
          </w:p>
          <w:p w:rsidR="00044B3C" w:rsidRPr="00AC2579" w:rsidRDefault="00044B3C" w:rsidP="00B061B2">
            <w:pPr>
              <w:suppressAutoHyphens w:val="0"/>
              <w:autoSpaceDE w:val="0"/>
              <w:autoSpaceDN w:val="0"/>
              <w:adjustRightInd w:val="0"/>
              <w:jc w:val="both"/>
              <w:outlineLvl w:val="2"/>
              <w:rPr>
                <w:color w:val="000000"/>
                <w:lang w:eastAsia="ru-RU"/>
              </w:rPr>
            </w:pPr>
            <w:r w:rsidRPr="00AC2579">
              <w:rPr>
                <w:color w:val="000000"/>
                <w:lang w:eastAsia="ru-RU"/>
              </w:rPr>
              <w:t>Ассортимент, обладающий бактерицидными свойствами: дуб красный, рябина обыкновенная, лиственница европейская, ель белая, сербская и др.</w:t>
            </w:r>
          </w:p>
          <w:p w:rsidR="00044B3C" w:rsidRPr="00AC2579" w:rsidRDefault="00044B3C" w:rsidP="00B061B2">
            <w:pPr>
              <w:suppressAutoHyphens w:val="0"/>
              <w:autoSpaceDE w:val="0"/>
              <w:autoSpaceDN w:val="0"/>
              <w:adjustRightInd w:val="0"/>
              <w:jc w:val="both"/>
              <w:outlineLvl w:val="2"/>
              <w:rPr>
                <w:color w:val="000000"/>
                <w:lang w:eastAsia="ru-RU"/>
              </w:rPr>
            </w:pPr>
            <w:r w:rsidRPr="00AC2579">
              <w:rPr>
                <w:color w:val="000000"/>
                <w:lang w:eastAsia="ru-RU"/>
              </w:rPr>
              <w:t>Покрытия проездов – монолитный бетон, тротуары из бетонных плит.</w:t>
            </w:r>
          </w:p>
        </w:tc>
      </w:tr>
      <w:tr w:rsidR="00044B3C" w:rsidRPr="00AC2579" w:rsidTr="00B061B2">
        <w:tc>
          <w:tcPr>
            <w:tcW w:w="2518" w:type="dxa"/>
            <w:shd w:val="clear" w:color="auto" w:fill="auto"/>
          </w:tcPr>
          <w:p w:rsidR="00044B3C" w:rsidRPr="00AC2579" w:rsidRDefault="00044B3C" w:rsidP="00B061B2">
            <w:pPr>
              <w:suppressAutoHyphens w:val="0"/>
              <w:autoSpaceDE w:val="0"/>
              <w:autoSpaceDN w:val="0"/>
              <w:adjustRightInd w:val="0"/>
              <w:jc w:val="both"/>
              <w:outlineLvl w:val="2"/>
              <w:rPr>
                <w:color w:val="000000"/>
                <w:lang w:eastAsia="ru-RU"/>
              </w:rPr>
            </w:pPr>
            <w:r w:rsidRPr="00AC2579">
              <w:rPr>
                <w:color w:val="000000"/>
                <w:lang w:eastAsia="ru-RU"/>
              </w:rPr>
              <w:t>Хлебопекарная промышленность</w:t>
            </w:r>
          </w:p>
        </w:tc>
        <w:tc>
          <w:tcPr>
            <w:tcW w:w="2552" w:type="dxa"/>
            <w:shd w:val="clear" w:color="auto" w:fill="auto"/>
          </w:tcPr>
          <w:p w:rsidR="00044B3C" w:rsidRPr="00AC2579" w:rsidRDefault="00044B3C" w:rsidP="00B061B2">
            <w:pPr>
              <w:suppressAutoHyphens w:val="0"/>
              <w:autoSpaceDE w:val="0"/>
              <w:autoSpaceDN w:val="0"/>
              <w:adjustRightInd w:val="0"/>
              <w:jc w:val="both"/>
              <w:outlineLvl w:val="2"/>
              <w:rPr>
                <w:color w:val="000000"/>
                <w:lang w:eastAsia="ru-RU"/>
              </w:rPr>
            </w:pPr>
            <w:r w:rsidRPr="00AC2579">
              <w:rPr>
                <w:color w:val="000000"/>
                <w:lang w:eastAsia="ru-RU"/>
              </w:rPr>
              <w:t xml:space="preserve">Изоляция прилегающей территории населенного пункта от производственного шума; хорошее </w:t>
            </w:r>
            <w:r w:rsidRPr="00AC2579">
              <w:rPr>
                <w:color w:val="000000"/>
                <w:lang w:eastAsia="ru-RU"/>
              </w:rPr>
              <w:lastRenderedPageBreak/>
              <w:t>проветривание территории.</w:t>
            </w:r>
          </w:p>
        </w:tc>
        <w:tc>
          <w:tcPr>
            <w:tcW w:w="4499" w:type="dxa"/>
            <w:shd w:val="clear" w:color="auto" w:fill="auto"/>
          </w:tcPr>
          <w:p w:rsidR="00044B3C" w:rsidRPr="00AC2579" w:rsidRDefault="00044B3C" w:rsidP="00B061B2">
            <w:pPr>
              <w:suppressAutoHyphens w:val="0"/>
              <w:autoSpaceDE w:val="0"/>
              <w:autoSpaceDN w:val="0"/>
              <w:adjustRightInd w:val="0"/>
              <w:jc w:val="both"/>
              <w:outlineLvl w:val="2"/>
              <w:rPr>
                <w:color w:val="000000"/>
                <w:lang w:eastAsia="ru-RU"/>
              </w:rPr>
            </w:pPr>
            <w:r w:rsidRPr="00AC2579">
              <w:rPr>
                <w:color w:val="000000"/>
                <w:lang w:eastAsia="ru-RU"/>
              </w:rPr>
              <w:lastRenderedPageBreak/>
              <w:t>Производственная зона окружается живописными растянутыми группами и полосами древесных насаждений (липа, клен, тополь канадский,</w:t>
            </w:r>
            <w:r w:rsidRPr="00AC2579">
              <w:t xml:space="preserve"> </w:t>
            </w:r>
            <w:r w:rsidRPr="00AC2579">
              <w:rPr>
                <w:color w:val="000000"/>
                <w:lang w:eastAsia="ru-RU"/>
              </w:rPr>
              <w:t>рябина обыкновенная, лиственница</w:t>
            </w:r>
            <w:r w:rsidRPr="00AC2579">
              <w:t xml:space="preserve"> </w:t>
            </w:r>
            <w:r w:rsidRPr="00AC2579">
              <w:rPr>
                <w:color w:val="000000"/>
                <w:lang w:eastAsia="ru-RU"/>
              </w:rPr>
              <w:t xml:space="preserve">сибирская, ель белая). В предзаводской зоне - </w:t>
            </w:r>
            <w:r w:rsidRPr="00AC2579">
              <w:rPr>
                <w:color w:val="000000"/>
                <w:lang w:eastAsia="ru-RU"/>
              </w:rPr>
              <w:lastRenderedPageBreak/>
              <w:t>одиночные декоративные экземпляры деревьев (ель колючая, сизая, серебристая клен Шведлера).</w:t>
            </w:r>
          </w:p>
        </w:tc>
      </w:tr>
      <w:tr w:rsidR="00044B3C" w:rsidRPr="00AC2579" w:rsidTr="00B061B2">
        <w:tc>
          <w:tcPr>
            <w:tcW w:w="2518" w:type="dxa"/>
            <w:shd w:val="clear" w:color="auto" w:fill="auto"/>
          </w:tcPr>
          <w:p w:rsidR="00044B3C" w:rsidRPr="00AC2579" w:rsidRDefault="00044B3C" w:rsidP="00B061B2">
            <w:pPr>
              <w:suppressAutoHyphens w:val="0"/>
              <w:autoSpaceDE w:val="0"/>
              <w:autoSpaceDN w:val="0"/>
              <w:adjustRightInd w:val="0"/>
              <w:jc w:val="both"/>
              <w:outlineLvl w:val="2"/>
              <w:rPr>
                <w:color w:val="000000"/>
                <w:lang w:eastAsia="ru-RU"/>
              </w:rPr>
            </w:pPr>
            <w:r w:rsidRPr="00AC2579">
              <w:rPr>
                <w:color w:val="000000"/>
                <w:lang w:eastAsia="ru-RU"/>
              </w:rPr>
              <w:lastRenderedPageBreak/>
              <w:t>Мясокомбинаты</w:t>
            </w:r>
          </w:p>
        </w:tc>
        <w:tc>
          <w:tcPr>
            <w:tcW w:w="2552" w:type="dxa"/>
            <w:shd w:val="clear" w:color="auto" w:fill="auto"/>
          </w:tcPr>
          <w:p w:rsidR="00044B3C" w:rsidRPr="00AC2579" w:rsidRDefault="00044B3C" w:rsidP="00B061B2">
            <w:pPr>
              <w:suppressAutoHyphens w:val="0"/>
              <w:autoSpaceDE w:val="0"/>
              <w:autoSpaceDN w:val="0"/>
              <w:adjustRightInd w:val="0"/>
              <w:jc w:val="both"/>
              <w:outlineLvl w:val="2"/>
              <w:rPr>
                <w:color w:val="000000"/>
                <w:lang w:eastAsia="ru-RU"/>
              </w:rPr>
            </w:pPr>
            <w:r w:rsidRPr="00AC2579">
              <w:rPr>
                <w:color w:val="000000"/>
                <w:lang w:eastAsia="ru-RU"/>
              </w:rPr>
              <w:t>Защита селитебной</w:t>
            </w:r>
            <w:r w:rsidRPr="00AC2579">
              <w:t xml:space="preserve"> </w:t>
            </w:r>
            <w:r w:rsidRPr="00AC2579">
              <w:rPr>
                <w:color w:val="000000"/>
                <w:lang w:eastAsia="ru-RU"/>
              </w:rPr>
              <w:t>территории от проникновения запаха; защита от пыли; аэрация территории.</w:t>
            </w:r>
          </w:p>
        </w:tc>
        <w:tc>
          <w:tcPr>
            <w:tcW w:w="4499" w:type="dxa"/>
            <w:shd w:val="clear" w:color="auto" w:fill="auto"/>
          </w:tcPr>
          <w:p w:rsidR="00044B3C" w:rsidRPr="00AC2579" w:rsidRDefault="00044B3C" w:rsidP="00B061B2">
            <w:pPr>
              <w:suppressAutoHyphens w:val="0"/>
              <w:autoSpaceDE w:val="0"/>
              <w:autoSpaceDN w:val="0"/>
              <w:adjustRightInd w:val="0"/>
              <w:jc w:val="both"/>
              <w:outlineLvl w:val="2"/>
              <w:rPr>
                <w:color w:val="000000"/>
                <w:lang w:eastAsia="ru-RU"/>
              </w:rPr>
            </w:pPr>
            <w:r w:rsidRPr="00AC2579">
              <w:rPr>
                <w:color w:val="000000"/>
                <w:lang w:eastAsia="ru-RU"/>
              </w:rPr>
              <w:t>Размещение площадок отдыха у</w:t>
            </w:r>
            <w:r w:rsidRPr="00AC2579">
              <w:t xml:space="preserve"> </w:t>
            </w:r>
            <w:r w:rsidRPr="00AC2579">
              <w:rPr>
                <w:color w:val="000000"/>
                <w:lang w:eastAsia="ru-RU"/>
              </w:rPr>
              <w:t>административного корпуса, у</w:t>
            </w:r>
            <w:r w:rsidRPr="00AC2579">
              <w:t xml:space="preserve"> </w:t>
            </w:r>
            <w:r w:rsidRPr="00AC2579">
              <w:rPr>
                <w:color w:val="000000"/>
                <w:lang w:eastAsia="ru-RU"/>
              </w:rPr>
              <w:t>многолюдных цехов и в местах</w:t>
            </w:r>
            <w:r w:rsidRPr="00AC2579">
              <w:t xml:space="preserve"> </w:t>
            </w:r>
            <w:r w:rsidRPr="00AC2579">
              <w:rPr>
                <w:color w:val="000000"/>
                <w:lang w:eastAsia="ru-RU"/>
              </w:rPr>
              <w:t>отпуска готовой продукции.</w:t>
            </w:r>
          </w:p>
          <w:p w:rsidR="00044B3C" w:rsidRPr="00AC2579" w:rsidRDefault="00044B3C" w:rsidP="00B061B2">
            <w:pPr>
              <w:suppressAutoHyphens w:val="0"/>
              <w:autoSpaceDE w:val="0"/>
              <w:autoSpaceDN w:val="0"/>
              <w:adjustRightInd w:val="0"/>
              <w:jc w:val="both"/>
              <w:outlineLvl w:val="2"/>
              <w:rPr>
                <w:color w:val="000000"/>
                <w:lang w:eastAsia="ru-RU"/>
              </w:rPr>
            </w:pPr>
            <w:r w:rsidRPr="00AC2579">
              <w:rPr>
                <w:color w:val="000000"/>
                <w:lang w:eastAsia="ru-RU"/>
              </w:rPr>
              <w:t>Обыкновенный газон, ажурные древесно-кустарниковые посадки. Ассортимент, обладающий бактерицидными свойствами.</w:t>
            </w:r>
          </w:p>
          <w:p w:rsidR="00044B3C" w:rsidRPr="00AC2579" w:rsidRDefault="00044B3C" w:rsidP="00B061B2">
            <w:pPr>
              <w:suppressAutoHyphens w:val="0"/>
              <w:autoSpaceDE w:val="0"/>
              <w:autoSpaceDN w:val="0"/>
              <w:adjustRightInd w:val="0"/>
              <w:jc w:val="both"/>
              <w:outlineLvl w:val="2"/>
              <w:rPr>
                <w:color w:val="000000"/>
                <w:lang w:eastAsia="ru-RU"/>
              </w:rPr>
            </w:pPr>
            <w:r w:rsidRPr="00AC2579">
              <w:rPr>
                <w:color w:val="000000"/>
                <w:lang w:eastAsia="ru-RU"/>
              </w:rPr>
              <w:t>Посадки для визуальной изоляции цехов.</w:t>
            </w:r>
          </w:p>
        </w:tc>
      </w:tr>
      <w:tr w:rsidR="00044B3C" w:rsidRPr="00AC2579" w:rsidTr="0015504A">
        <w:trPr>
          <w:trHeight w:val="2344"/>
        </w:trPr>
        <w:tc>
          <w:tcPr>
            <w:tcW w:w="2518" w:type="dxa"/>
            <w:shd w:val="clear" w:color="auto" w:fill="auto"/>
          </w:tcPr>
          <w:p w:rsidR="00044B3C" w:rsidRPr="00AC2579" w:rsidRDefault="00044B3C" w:rsidP="00B061B2">
            <w:pPr>
              <w:suppressAutoHyphens w:val="0"/>
              <w:autoSpaceDE w:val="0"/>
              <w:autoSpaceDN w:val="0"/>
              <w:adjustRightInd w:val="0"/>
              <w:jc w:val="both"/>
              <w:outlineLvl w:val="2"/>
              <w:rPr>
                <w:color w:val="000000"/>
                <w:lang w:eastAsia="ru-RU"/>
              </w:rPr>
            </w:pPr>
            <w:r w:rsidRPr="00AC2579">
              <w:rPr>
                <w:color w:val="000000"/>
                <w:lang w:eastAsia="ru-RU"/>
              </w:rPr>
              <w:t>Строительная промышленность</w:t>
            </w:r>
          </w:p>
        </w:tc>
        <w:tc>
          <w:tcPr>
            <w:tcW w:w="2552" w:type="dxa"/>
            <w:shd w:val="clear" w:color="auto" w:fill="auto"/>
          </w:tcPr>
          <w:p w:rsidR="00044B3C" w:rsidRPr="00AC2579" w:rsidRDefault="00044B3C" w:rsidP="00B061B2">
            <w:pPr>
              <w:suppressAutoHyphens w:val="0"/>
              <w:autoSpaceDE w:val="0"/>
              <w:autoSpaceDN w:val="0"/>
              <w:adjustRightInd w:val="0"/>
              <w:jc w:val="both"/>
              <w:outlineLvl w:val="2"/>
              <w:rPr>
                <w:color w:val="000000"/>
                <w:lang w:eastAsia="ru-RU"/>
              </w:rPr>
            </w:pPr>
            <w:r w:rsidRPr="00AC2579">
              <w:rPr>
                <w:color w:val="000000"/>
                <w:lang w:eastAsia="ru-RU"/>
              </w:rPr>
              <w:t>Снижение шума, скорости ветра и запыленности на территории; изоляция прилегающей территории населенного пункта; оживление монотонной бесцветной среды.</w:t>
            </w:r>
          </w:p>
        </w:tc>
        <w:tc>
          <w:tcPr>
            <w:tcW w:w="4499" w:type="dxa"/>
            <w:shd w:val="clear" w:color="auto" w:fill="auto"/>
          </w:tcPr>
          <w:p w:rsidR="00044B3C" w:rsidRPr="00AC2579" w:rsidRDefault="00044B3C" w:rsidP="00B061B2">
            <w:pPr>
              <w:suppressAutoHyphens w:val="0"/>
              <w:autoSpaceDE w:val="0"/>
              <w:autoSpaceDN w:val="0"/>
              <w:adjustRightInd w:val="0"/>
              <w:jc w:val="both"/>
              <w:outlineLvl w:val="2"/>
              <w:rPr>
                <w:color w:val="000000"/>
                <w:lang w:eastAsia="ru-RU"/>
              </w:rPr>
            </w:pPr>
            <w:r w:rsidRPr="00AC2579">
              <w:rPr>
                <w:color w:val="000000"/>
                <w:lang w:eastAsia="ru-RU"/>
              </w:rPr>
              <w:t>Плотные защитные посадки из больших живописных групп и массивов.</w:t>
            </w:r>
          </w:p>
          <w:p w:rsidR="00044B3C" w:rsidRPr="00AC2579" w:rsidRDefault="00044B3C" w:rsidP="00B061B2">
            <w:pPr>
              <w:suppressAutoHyphens w:val="0"/>
              <w:autoSpaceDE w:val="0"/>
              <w:autoSpaceDN w:val="0"/>
              <w:adjustRightInd w:val="0"/>
              <w:jc w:val="both"/>
              <w:outlineLvl w:val="2"/>
              <w:rPr>
                <w:color w:val="000000"/>
                <w:lang w:eastAsia="ru-RU"/>
              </w:rPr>
            </w:pPr>
            <w:r w:rsidRPr="00AC2579">
              <w:rPr>
                <w:color w:val="000000"/>
                <w:lang w:eastAsia="ru-RU"/>
              </w:rPr>
              <w:t>Площадки отдыха декорируются яркими цветниками.</w:t>
            </w:r>
          </w:p>
          <w:p w:rsidR="00044B3C" w:rsidRPr="00AC2579" w:rsidRDefault="00044B3C" w:rsidP="00B061B2">
            <w:pPr>
              <w:suppressAutoHyphens w:val="0"/>
              <w:autoSpaceDE w:val="0"/>
              <w:autoSpaceDN w:val="0"/>
              <w:adjustRightInd w:val="0"/>
              <w:jc w:val="both"/>
              <w:outlineLvl w:val="2"/>
              <w:rPr>
                <w:color w:val="000000"/>
                <w:lang w:eastAsia="ru-RU"/>
              </w:rPr>
            </w:pPr>
            <w:r w:rsidRPr="00AC2579">
              <w:rPr>
                <w:color w:val="000000"/>
                <w:lang w:eastAsia="ru-RU"/>
              </w:rPr>
              <w:t>Активно вводится цвет в застройку, транспортные устройства, малые архитектурные формы и др. элементы благоустройства.</w:t>
            </w:r>
          </w:p>
          <w:p w:rsidR="00044B3C" w:rsidRPr="00AC2579" w:rsidRDefault="00044B3C" w:rsidP="00B061B2">
            <w:pPr>
              <w:suppressAutoHyphens w:val="0"/>
              <w:autoSpaceDE w:val="0"/>
              <w:autoSpaceDN w:val="0"/>
              <w:adjustRightInd w:val="0"/>
              <w:jc w:val="both"/>
              <w:outlineLvl w:val="2"/>
              <w:rPr>
                <w:color w:val="000000"/>
                <w:lang w:eastAsia="ru-RU"/>
              </w:rPr>
            </w:pPr>
            <w:r w:rsidRPr="00AC2579">
              <w:rPr>
                <w:color w:val="000000"/>
                <w:lang w:eastAsia="ru-RU"/>
              </w:rPr>
              <w:t>Ассортимент: клены, ясени, липы, вязы и т.п.</w:t>
            </w:r>
          </w:p>
        </w:tc>
      </w:tr>
    </w:tbl>
    <w:p w:rsidR="00D22FC8" w:rsidRPr="00AC2579" w:rsidRDefault="00D22FC8" w:rsidP="00044B3C">
      <w:pPr>
        <w:suppressAutoHyphens w:val="0"/>
        <w:autoSpaceDE w:val="0"/>
        <w:autoSpaceDN w:val="0"/>
        <w:adjustRightInd w:val="0"/>
        <w:jc w:val="right"/>
        <w:outlineLvl w:val="2"/>
        <w:rPr>
          <w:color w:val="000000"/>
          <w:lang w:eastAsia="ru-RU"/>
        </w:rPr>
      </w:pPr>
    </w:p>
    <w:p w:rsidR="00D22FC8" w:rsidRPr="00AC2579" w:rsidRDefault="00D22FC8">
      <w:pPr>
        <w:suppressAutoHyphens w:val="0"/>
        <w:spacing w:after="160" w:line="259" w:lineRule="auto"/>
        <w:rPr>
          <w:color w:val="000000"/>
          <w:lang w:eastAsia="ru-RU"/>
        </w:rPr>
      </w:pPr>
      <w:r w:rsidRPr="00AC2579">
        <w:rPr>
          <w:color w:val="000000"/>
          <w:lang w:eastAsia="ru-RU"/>
        </w:rPr>
        <w:br w:type="page"/>
      </w:r>
    </w:p>
    <w:p w:rsidR="00044B3C" w:rsidRPr="00954DEE" w:rsidRDefault="00044B3C" w:rsidP="00954DEE">
      <w:pPr>
        <w:pStyle w:val="1"/>
        <w:numPr>
          <w:ilvl w:val="0"/>
          <w:numId w:val="0"/>
        </w:numPr>
        <w:jc w:val="right"/>
        <w:rPr>
          <w:rFonts w:ascii="Times New Roman" w:hAnsi="Times New Roman"/>
          <w:b/>
          <w:sz w:val="24"/>
          <w:szCs w:val="24"/>
          <w:lang w:eastAsia="ru-RU"/>
        </w:rPr>
      </w:pPr>
      <w:bookmarkStart w:id="49" w:name="_Toc225936864"/>
      <w:r w:rsidRPr="00954DEE">
        <w:rPr>
          <w:rFonts w:ascii="Times New Roman" w:hAnsi="Times New Roman"/>
          <w:b/>
          <w:sz w:val="24"/>
          <w:szCs w:val="24"/>
          <w:lang w:eastAsia="ru-RU"/>
        </w:rPr>
        <w:lastRenderedPageBreak/>
        <w:t>Приложение 6 к Правилам</w:t>
      </w:r>
      <w:bookmarkEnd w:id="49"/>
    </w:p>
    <w:p w:rsidR="00044B3C" w:rsidRPr="00954DEE" w:rsidRDefault="00044B3C" w:rsidP="00954DEE">
      <w:pPr>
        <w:pStyle w:val="1"/>
        <w:numPr>
          <w:ilvl w:val="0"/>
          <w:numId w:val="0"/>
        </w:numPr>
        <w:jc w:val="center"/>
        <w:rPr>
          <w:rFonts w:ascii="Times New Roman" w:hAnsi="Times New Roman"/>
          <w:b/>
          <w:sz w:val="24"/>
          <w:szCs w:val="24"/>
          <w:lang w:eastAsia="ru-RU"/>
        </w:rPr>
      </w:pPr>
      <w:bookmarkStart w:id="50" w:name="_Toc225936865"/>
      <w:r w:rsidRPr="00954DEE">
        <w:rPr>
          <w:rFonts w:ascii="Times New Roman" w:hAnsi="Times New Roman"/>
          <w:b/>
          <w:sz w:val="24"/>
          <w:szCs w:val="24"/>
          <w:lang w:eastAsia="ru-RU"/>
        </w:rPr>
        <w:t>ВИДЫ ПОКРЫТИЯ ТРАНСПОРТНЫХ И ПЕШЕХОДНЫХ КОММУНИКАЦИЙ</w:t>
      </w:r>
      <w:bookmarkEnd w:id="50"/>
    </w:p>
    <w:p w:rsidR="00044B3C" w:rsidRPr="00AC2579" w:rsidRDefault="00044B3C" w:rsidP="00044B3C">
      <w:pPr>
        <w:suppressAutoHyphens w:val="0"/>
        <w:autoSpaceDE w:val="0"/>
        <w:autoSpaceDN w:val="0"/>
        <w:adjustRightInd w:val="0"/>
        <w:jc w:val="center"/>
        <w:outlineLvl w:val="2"/>
        <w:rPr>
          <w:color w:val="000000"/>
          <w:lang w:eastAsia="ru-RU"/>
        </w:rPr>
      </w:pPr>
      <w:r w:rsidRPr="00AC2579">
        <w:rPr>
          <w:color w:val="000000"/>
          <w:lang w:eastAsia="ru-RU"/>
        </w:rPr>
        <w:t>Таблица 1. Покрытия транспортных коммуникаций</w:t>
      </w:r>
    </w:p>
    <w:p w:rsidR="00044B3C" w:rsidRPr="00AC2579" w:rsidRDefault="00044B3C" w:rsidP="00044B3C">
      <w:pPr>
        <w:suppressAutoHyphens w:val="0"/>
        <w:autoSpaceDE w:val="0"/>
        <w:autoSpaceDN w:val="0"/>
        <w:adjustRightInd w:val="0"/>
        <w:jc w:val="center"/>
        <w:outlineLvl w:val="2"/>
        <w:rPr>
          <w:color w:val="000000"/>
          <w:lang w:eastAsia="ru-RU"/>
        </w:rPr>
      </w:pPr>
    </w:p>
    <w:tbl>
      <w:tblPr>
        <w:tblW w:w="981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10"/>
        <w:gridCol w:w="3119"/>
        <w:gridCol w:w="3190"/>
      </w:tblGrid>
      <w:tr w:rsidR="00044B3C" w:rsidRPr="00AC2579" w:rsidTr="003C0F36">
        <w:tc>
          <w:tcPr>
            <w:tcW w:w="3510"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Объект комплексного благоустройства улично-дорожной сети</w:t>
            </w:r>
          </w:p>
        </w:tc>
        <w:tc>
          <w:tcPr>
            <w:tcW w:w="3119"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Материал верхнего слоя покрытия проезжей части</w:t>
            </w:r>
          </w:p>
        </w:tc>
        <w:tc>
          <w:tcPr>
            <w:tcW w:w="3190"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r w:rsidRPr="00AC2579">
              <w:rPr>
                <w:color w:val="000000"/>
                <w:lang w:eastAsia="ru-RU"/>
              </w:rPr>
              <w:t xml:space="preserve">Нормативный документ </w:t>
            </w:r>
          </w:p>
        </w:tc>
      </w:tr>
      <w:tr w:rsidR="00044B3C" w:rsidRPr="00AC2579" w:rsidTr="003C0F36">
        <w:tc>
          <w:tcPr>
            <w:tcW w:w="3510" w:type="dxa"/>
            <w:shd w:val="clear" w:color="auto" w:fill="auto"/>
          </w:tcPr>
          <w:p w:rsidR="00044B3C" w:rsidRPr="00AC2579" w:rsidRDefault="00044B3C" w:rsidP="00B061B2">
            <w:pPr>
              <w:suppressAutoHyphens w:val="0"/>
              <w:autoSpaceDE w:val="0"/>
              <w:autoSpaceDN w:val="0"/>
              <w:adjustRightInd w:val="0"/>
              <w:outlineLvl w:val="2"/>
              <w:rPr>
                <w:color w:val="000000"/>
                <w:lang w:eastAsia="ru-RU"/>
              </w:rPr>
            </w:pPr>
            <w:r w:rsidRPr="00AC2579">
              <w:rPr>
                <w:color w:val="000000"/>
                <w:lang w:eastAsia="ru-RU"/>
              </w:rPr>
              <w:t>Улицы и дороги</w:t>
            </w:r>
          </w:p>
          <w:p w:rsidR="00044B3C" w:rsidRPr="00AC2579" w:rsidRDefault="00044B3C" w:rsidP="00B061B2">
            <w:pPr>
              <w:suppressAutoHyphens w:val="0"/>
              <w:autoSpaceDE w:val="0"/>
              <w:autoSpaceDN w:val="0"/>
              <w:adjustRightInd w:val="0"/>
              <w:outlineLvl w:val="2"/>
              <w:rPr>
                <w:color w:val="000000"/>
                <w:lang w:eastAsia="ru-RU"/>
              </w:rPr>
            </w:pPr>
            <w:r w:rsidRPr="00AC2579">
              <w:rPr>
                <w:color w:val="000000"/>
                <w:lang w:eastAsia="ru-RU"/>
              </w:rPr>
              <w:t>Магистральные улицы общегородского значения:</w:t>
            </w:r>
          </w:p>
          <w:p w:rsidR="00044B3C" w:rsidRPr="00AC2579" w:rsidRDefault="00044B3C" w:rsidP="00B061B2">
            <w:pPr>
              <w:suppressAutoHyphens w:val="0"/>
              <w:autoSpaceDE w:val="0"/>
              <w:autoSpaceDN w:val="0"/>
              <w:adjustRightInd w:val="0"/>
              <w:outlineLvl w:val="2"/>
              <w:rPr>
                <w:color w:val="000000"/>
                <w:lang w:eastAsia="ru-RU"/>
              </w:rPr>
            </w:pPr>
            <w:r w:rsidRPr="00AC2579">
              <w:rPr>
                <w:color w:val="000000"/>
                <w:lang w:eastAsia="ru-RU"/>
              </w:rPr>
              <w:t>- с непрерывным движением;</w:t>
            </w:r>
          </w:p>
          <w:p w:rsidR="00044B3C" w:rsidRPr="00AC2579" w:rsidRDefault="00044B3C" w:rsidP="00B061B2">
            <w:pPr>
              <w:suppressAutoHyphens w:val="0"/>
              <w:autoSpaceDE w:val="0"/>
              <w:autoSpaceDN w:val="0"/>
              <w:adjustRightInd w:val="0"/>
              <w:outlineLvl w:val="2"/>
              <w:rPr>
                <w:color w:val="000000"/>
                <w:lang w:eastAsia="ru-RU"/>
              </w:rPr>
            </w:pPr>
          </w:p>
          <w:p w:rsidR="00044B3C" w:rsidRPr="00AC2579" w:rsidRDefault="00044B3C" w:rsidP="00B061B2">
            <w:pPr>
              <w:suppressAutoHyphens w:val="0"/>
              <w:autoSpaceDE w:val="0"/>
              <w:autoSpaceDN w:val="0"/>
              <w:adjustRightInd w:val="0"/>
              <w:outlineLvl w:val="2"/>
              <w:rPr>
                <w:color w:val="000000"/>
                <w:lang w:eastAsia="ru-RU"/>
              </w:rPr>
            </w:pPr>
          </w:p>
          <w:p w:rsidR="00044B3C" w:rsidRPr="00AC2579" w:rsidRDefault="00044B3C" w:rsidP="00B061B2">
            <w:pPr>
              <w:suppressAutoHyphens w:val="0"/>
              <w:autoSpaceDE w:val="0"/>
              <w:autoSpaceDN w:val="0"/>
              <w:adjustRightInd w:val="0"/>
              <w:outlineLvl w:val="2"/>
              <w:rPr>
                <w:color w:val="000000"/>
                <w:lang w:eastAsia="ru-RU"/>
              </w:rPr>
            </w:pPr>
            <w:r w:rsidRPr="00AC2579">
              <w:rPr>
                <w:color w:val="000000"/>
                <w:lang w:eastAsia="ru-RU"/>
              </w:rPr>
              <w:t>- с регулируемым движением</w:t>
            </w:r>
          </w:p>
        </w:tc>
        <w:tc>
          <w:tcPr>
            <w:tcW w:w="3119" w:type="dxa"/>
            <w:shd w:val="clear" w:color="auto" w:fill="auto"/>
          </w:tcPr>
          <w:p w:rsidR="00044B3C" w:rsidRPr="00AC2579" w:rsidRDefault="00044B3C" w:rsidP="00B061B2">
            <w:pPr>
              <w:suppressAutoHyphens w:val="0"/>
              <w:autoSpaceDE w:val="0"/>
              <w:autoSpaceDN w:val="0"/>
              <w:adjustRightInd w:val="0"/>
              <w:jc w:val="both"/>
              <w:outlineLvl w:val="2"/>
              <w:rPr>
                <w:color w:val="000000"/>
                <w:lang w:eastAsia="ru-RU"/>
              </w:rPr>
            </w:pPr>
            <w:r w:rsidRPr="00AC2579">
              <w:rPr>
                <w:color w:val="000000"/>
                <w:lang w:eastAsia="ru-RU"/>
              </w:rPr>
              <w:t>Асфальтобетон:</w:t>
            </w:r>
          </w:p>
          <w:p w:rsidR="00044B3C" w:rsidRPr="00AC2579" w:rsidRDefault="00044B3C" w:rsidP="00B061B2">
            <w:pPr>
              <w:suppressAutoHyphens w:val="0"/>
              <w:autoSpaceDE w:val="0"/>
              <w:autoSpaceDN w:val="0"/>
              <w:adjustRightInd w:val="0"/>
              <w:jc w:val="both"/>
              <w:outlineLvl w:val="2"/>
              <w:rPr>
                <w:color w:val="000000"/>
                <w:lang w:eastAsia="ru-RU"/>
              </w:rPr>
            </w:pPr>
            <w:r w:rsidRPr="00AC2579">
              <w:rPr>
                <w:color w:val="000000"/>
                <w:lang w:eastAsia="ru-RU"/>
              </w:rPr>
              <w:t>- типов А и Б, 1 марки;</w:t>
            </w:r>
          </w:p>
          <w:p w:rsidR="00044B3C" w:rsidRPr="00AC2579" w:rsidRDefault="00044B3C" w:rsidP="00B061B2">
            <w:pPr>
              <w:suppressAutoHyphens w:val="0"/>
              <w:autoSpaceDE w:val="0"/>
              <w:autoSpaceDN w:val="0"/>
              <w:adjustRightInd w:val="0"/>
              <w:jc w:val="both"/>
              <w:outlineLvl w:val="2"/>
              <w:rPr>
                <w:color w:val="000000"/>
                <w:lang w:eastAsia="ru-RU"/>
              </w:rPr>
            </w:pPr>
            <w:r w:rsidRPr="00AC2579">
              <w:rPr>
                <w:color w:val="000000"/>
                <w:lang w:eastAsia="ru-RU"/>
              </w:rPr>
              <w:t>- щебнемастичный;</w:t>
            </w:r>
          </w:p>
          <w:p w:rsidR="00044B3C" w:rsidRPr="00AC2579" w:rsidRDefault="00044B3C" w:rsidP="00B061B2">
            <w:pPr>
              <w:suppressAutoHyphens w:val="0"/>
              <w:autoSpaceDE w:val="0"/>
              <w:autoSpaceDN w:val="0"/>
              <w:adjustRightInd w:val="0"/>
              <w:jc w:val="both"/>
              <w:outlineLvl w:val="2"/>
              <w:rPr>
                <w:color w:val="000000"/>
                <w:lang w:eastAsia="ru-RU"/>
              </w:rPr>
            </w:pPr>
            <w:r w:rsidRPr="00AC2579">
              <w:rPr>
                <w:color w:val="000000"/>
                <w:lang w:eastAsia="ru-RU"/>
              </w:rPr>
              <w:t>- литой тип II.</w:t>
            </w:r>
          </w:p>
          <w:p w:rsidR="00044B3C" w:rsidRPr="00AC2579" w:rsidRDefault="00044B3C" w:rsidP="00B061B2">
            <w:pPr>
              <w:suppressAutoHyphens w:val="0"/>
              <w:autoSpaceDE w:val="0"/>
              <w:autoSpaceDN w:val="0"/>
              <w:adjustRightInd w:val="0"/>
              <w:jc w:val="both"/>
              <w:outlineLvl w:val="2"/>
              <w:rPr>
                <w:color w:val="000000"/>
                <w:lang w:eastAsia="ru-RU"/>
              </w:rPr>
            </w:pPr>
            <w:r w:rsidRPr="00AC2579">
              <w:rPr>
                <w:color w:val="000000"/>
                <w:lang w:eastAsia="ru-RU"/>
              </w:rPr>
              <w:t>Смеси для шероховатых</w:t>
            </w:r>
            <w:r w:rsidRPr="00AC2579">
              <w:t xml:space="preserve"> </w:t>
            </w:r>
            <w:r w:rsidRPr="00AC2579">
              <w:rPr>
                <w:color w:val="000000"/>
                <w:lang w:eastAsia="ru-RU"/>
              </w:rPr>
              <w:t>слоев износа.</w:t>
            </w:r>
          </w:p>
          <w:p w:rsidR="00044B3C" w:rsidRPr="00AC2579" w:rsidRDefault="00044B3C" w:rsidP="00B061B2">
            <w:pPr>
              <w:suppressAutoHyphens w:val="0"/>
              <w:autoSpaceDE w:val="0"/>
              <w:autoSpaceDN w:val="0"/>
              <w:adjustRightInd w:val="0"/>
              <w:jc w:val="both"/>
              <w:outlineLvl w:val="2"/>
              <w:rPr>
                <w:color w:val="000000"/>
                <w:lang w:eastAsia="ru-RU"/>
              </w:rPr>
            </w:pPr>
            <w:r w:rsidRPr="00AC2579">
              <w:rPr>
                <w:color w:val="000000"/>
                <w:lang w:eastAsia="ru-RU"/>
              </w:rPr>
              <w:t>То же</w:t>
            </w:r>
          </w:p>
        </w:tc>
        <w:tc>
          <w:tcPr>
            <w:tcW w:w="3190" w:type="dxa"/>
            <w:shd w:val="clear" w:color="auto" w:fill="auto"/>
          </w:tcPr>
          <w:p w:rsidR="00044B3C" w:rsidRPr="00AC2579" w:rsidRDefault="00044B3C" w:rsidP="00B061B2">
            <w:pPr>
              <w:suppressAutoHyphens w:val="0"/>
              <w:autoSpaceDE w:val="0"/>
              <w:autoSpaceDN w:val="0"/>
              <w:adjustRightInd w:val="0"/>
              <w:outlineLvl w:val="2"/>
              <w:rPr>
                <w:lang w:eastAsia="ru-RU"/>
              </w:rPr>
            </w:pPr>
            <w:r w:rsidRPr="00AC2579">
              <w:rPr>
                <w:lang w:eastAsia="ru-RU"/>
              </w:rPr>
              <w:t>ГОСТ 9128-</w:t>
            </w:r>
            <w:r w:rsidR="00112ABC" w:rsidRPr="00AC2579">
              <w:rPr>
                <w:lang w:eastAsia="ru-RU"/>
              </w:rPr>
              <w:t>20</w:t>
            </w:r>
            <w:r w:rsidR="003C0F36" w:rsidRPr="00AC2579">
              <w:rPr>
                <w:lang w:eastAsia="ru-RU"/>
              </w:rPr>
              <w:t>13</w:t>
            </w:r>
          </w:p>
          <w:p w:rsidR="00044B3C" w:rsidRPr="00AC2579" w:rsidRDefault="00044B3C" w:rsidP="00B061B2">
            <w:pPr>
              <w:suppressAutoHyphens w:val="0"/>
              <w:autoSpaceDE w:val="0"/>
              <w:autoSpaceDN w:val="0"/>
              <w:adjustRightInd w:val="0"/>
              <w:outlineLvl w:val="2"/>
              <w:rPr>
                <w:color w:val="000000"/>
                <w:lang w:eastAsia="ru-RU"/>
              </w:rPr>
            </w:pPr>
          </w:p>
          <w:p w:rsidR="00044B3C" w:rsidRPr="00AC2579" w:rsidRDefault="003C0F36" w:rsidP="00B061B2">
            <w:pPr>
              <w:suppressAutoHyphens w:val="0"/>
              <w:autoSpaceDE w:val="0"/>
              <w:autoSpaceDN w:val="0"/>
              <w:adjustRightInd w:val="0"/>
              <w:outlineLvl w:val="2"/>
              <w:rPr>
                <w:color w:val="000000"/>
                <w:lang w:eastAsia="ru-RU"/>
              </w:rPr>
            </w:pPr>
            <w:r w:rsidRPr="00AC2579">
              <w:rPr>
                <w:color w:val="000000"/>
                <w:lang w:eastAsia="ru-RU"/>
              </w:rPr>
              <w:t>ГОСТ 31015-2002</w:t>
            </w:r>
          </w:p>
          <w:p w:rsidR="00A123AE" w:rsidRPr="00AC2579" w:rsidRDefault="00A123AE" w:rsidP="00A123AE">
            <w:pPr>
              <w:suppressAutoHyphens w:val="0"/>
              <w:autoSpaceDE w:val="0"/>
              <w:autoSpaceDN w:val="0"/>
              <w:adjustRightInd w:val="0"/>
              <w:outlineLvl w:val="2"/>
              <w:rPr>
                <w:color w:val="000000"/>
                <w:lang w:eastAsia="ru-RU"/>
              </w:rPr>
            </w:pPr>
            <w:r w:rsidRPr="00AC2579">
              <w:rPr>
                <w:color w:val="000000"/>
                <w:lang w:eastAsia="ru-RU"/>
              </w:rPr>
              <w:t>ГОСТ Р 54401-2020</w:t>
            </w:r>
          </w:p>
          <w:p w:rsidR="00044B3C" w:rsidRPr="00AC2579" w:rsidRDefault="00A123AE" w:rsidP="00B061B2">
            <w:pPr>
              <w:suppressAutoHyphens w:val="0"/>
              <w:autoSpaceDE w:val="0"/>
              <w:autoSpaceDN w:val="0"/>
              <w:adjustRightInd w:val="0"/>
              <w:outlineLvl w:val="2"/>
              <w:rPr>
                <w:color w:val="000000"/>
                <w:lang w:eastAsia="ru-RU"/>
              </w:rPr>
            </w:pPr>
            <w:r w:rsidRPr="00AC2579">
              <w:rPr>
                <w:color w:val="000000"/>
                <w:lang w:eastAsia="ru-RU"/>
              </w:rPr>
              <w:t>ГОСТ Р 58422.1-2021</w:t>
            </w:r>
          </w:p>
          <w:p w:rsidR="00E17D9A" w:rsidRPr="00AC2579" w:rsidRDefault="00E17D9A" w:rsidP="00B061B2">
            <w:pPr>
              <w:suppressAutoHyphens w:val="0"/>
              <w:autoSpaceDE w:val="0"/>
              <w:autoSpaceDN w:val="0"/>
              <w:adjustRightInd w:val="0"/>
              <w:outlineLvl w:val="2"/>
              <w:rPr>
                <w:color w:val="000000"/>
                <w:lang w:eastAsia="ru-RU"/>
              </w:rPr>
            </w:pPr>
          </w:p>
          <w:p w:rsidR="00044B3C" w:rsidRPr="00AC2579" w:rsidRDefault="00044B3C" w:rsidP="00B061B2">
            <w:pPr>
              <w:suppressAutoHyphens w:val="0"/>
              <w:autoSpaceDE w:val="0"/>
              <w:autoSpaceDN w:val="0"/>
              <w:adjustRightInd w:val="0"/>
              <w:outlineLvl w:val="2"/>
              <w:rPr>
                <w:color w:val="000000"/>
                <w:lang w:eastAsia="ru-RU"/>
              </w:rPr>
            </w:pPr>
            <w:r w:rsidRPr="00AC2579">
              <w:rPr>
                <w:color w:val="000000"/>
                <w:lang w:eastAsia="ru-RU"/>
              </w:rPr>
              <w:t>То же</w:t>
            </w:r>
          </w:p>
        </w:tc>
      </w:tr>
      <w:tr w:rsidR="00044B3C" w:rsidRPr="00AC2579" w:rsidTr="003C0F36">
        <w:tc>
          <w:tcPr>
            <w:tcW w:w="3510" w:type="dxa"/>
            <w:shd w:val="clear" w:color="auto" w:fill="auto"/>
          </w:tcPr>
          <w:p w:rsidR="00044B3C" w:rsidRPr="00AC2579" w:rsidRDefault="00044B3C" w:rsidP="00B061B2">
            <w:pPr>
              <w:suppressAutoHyphens w:val="0"/>
              <w:autoSpaceDE w:val="0"/>
              <w:autoSpaceDN w:val="0"/>
              <w:adjustRightInd w:val="0"/>
              <w:outlineLvl w:val="2"/>
              <w:rPr>
                <w:color w:val="000000"/>
                <w:lang w:eastAsia="ru-RU"/>
              </w:rPr>
            </w:pPr>
            <w:r w:rsidRPr="00AC2579">
              <w:rPr>
                <w:color w:val="000000"/>
                <w:lang w:eastAsia="ru-RU"/>
              </w:rPr>
              <w:t>Магистральные улицы районного значения:</w:t>
            </w:r>
          </w:p>
        </w:tc>
        <w:tc>
          <w:tcPr>
            <w:tcW w:w="3119" w:type="dxa"/>
            <w:shd w:val="clear" w:color="auto" w:fill="auto"/>
          </w:tcPr>
          <w:p w:rsidR="00044B3C" w:rsidRPr="00AC2579" w:rsidRDefault="00044B3C" w:rsidP="00B061B2">
            <w:pPr>
              <w:suppressAutoHyphens w:val="0"/>
              <w:autoSpaceDE w:val="0"/>
              <w:autoSpaceDN w:val="0"/>
              <w:adjustRightInd w:val="0"/>
              <w:jc w:val="both"/>
              <w:outlineLvl w:val="2"/>
              <w:rPr>
                <w:color w:val="000000"/>
                <w:lang w:eastAsia="ru-RU"/>
              </w:rPr>
            </w:pPr>
            <w:r w:rsidRPr="00AC2579">
              <w:rPr>
                <w:color w:val="000000"/>
                <w:lang w:eastAsia="ru-RU"/>
              </w:rPr>
              <w:t>Асфальтобетон типов Б и В, 1 марки</w:t>
            </w:r>
          </w:p>
        </w:tc>
        <w:tc>
          <w:tcPr>
            <w:tcW w:w="3190" w:type="dxa"/>
            <w:shd w:val="clear" w:color="auto" w:fill="auto"/>
          </w:tcPr>
          <w:p w:rsidR="00044B3C" w:rsidRPr="00AC2579" w:rsidRDefault="00112ABC" w:rsidP="003C0F36">
            <w:pPr>
              <w:suppressAutoHyphens w:val="0"/>
              <w:autoSpaceDE w:val="0"/>
              <w:autoSpaceDN w:val="0"/>
              <w:adjustRightInd w:val="0"/>
              <w:jc w:val="both"/>
              <w:outlineLvl w:val="2"/>
              <w:rPr>
                <w:color w:val="000000"/>
                <w:lang w:eastAsia="ru-RU"/>
              </w:rPr>
            </w:pPr>
            <w:r w:rsidRPr="00AC2579">
              <w:rPr>
                <w:lang w:eastAsia="ru-RU"/>
              </w:rPr>
              <w:t>ГОСТ 9128-20</w:t>
            </w:r>
            <w:r w:rsidR="003C0F36" w:rsidRPr="00AC2579">
              <w:rPr>
                <w:lang w:eastAsia="ru-RU"/>
              </w:rPr>
              <w:t>13</w:t>
            </w:r>
          </w:p>
        </w:tc>
      </w:tr>
      <w:tr w:rsidR="00044B3C" w:rsidRPr="00AC2579" w:rsidTr="003C0F36">
        <w:tc>
          <w:tcPr>
            <w:tcW w:w="3510" w:type="dxa"/>
            <w:shd w:val="clear" w:color="auto" w:fill="auto"/>
          </w:tcPr>
          <w:p w:rsidR="00044B3C" w:rsidRPr="00AC2579" w:rsidRDefault="00044B3C" w:rsidP="00B061B2">
            <w:pPr>
              <w:suppressAutoHyphens w:val="0"/>
              <w:autoSpaceDE w:val="0"/>
              <w:autoSpaceDN w:val="0"/>
              <w:adjustRightInd w:val="0"/>
              <w:outlineLvl w:val="2"/>
              <w:rPr>
                <w:color w:val="000000"/>
                <w:lang w:eastAsia="ru-RU"/>
              </w:rPr>
            </w:pPr>
            <w:r w:rsidRPr="00AC2579">
              <w:rPr>
                <w:color w:val="000000"/>
                <w:lang w:eastAsia="ru-RU"/>
              </w:rPr>
              <w:t>Местного значения:</w:t>
            </w:r>
          </w:p>
        </w:tc>
        <w:tc>
          <w:tcPr>
            <w:tcW w:w="3119" w:type="dxa"/>
            <w:shd w:val="clear" w:color="auto" w:fill="auto"/>
          </w:tcPr>
          <w:p w:rsidR="00044B3C" w:rsidRPr="00AC2579" w:rsidRDefault="00044B3C" w:rsidP="00B061B2">
            <w:pPr>
              <w:suppressAutoHyphens w:val="0"/>
              <w:autoSpaceDE w:val="0"/>
              <w:autoSpaceDN w:val="0"/>
              <w:adjustRightInd w:val="0"/>
              <w:jc w:val="both"/>
              <w:outlineLvl w:val="2"/>
              <w:rPr>
                <w:color w:val="000000"/>
                <w:lang w:eastAsia="ru-RU"/>
              </w:rPr>
            </w:pPr>
          </w:p>
        </w:tc>
        <w:tc>
          <w:tcPr>
            <w:tcW w:w="3190" w:type="dxa"/>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p>
        </w:tc>
      </w:tr>
      <w:tr w:rsidR="003C0F36" w:rsidRPr="00AC2579" w:rsidTr="003C0F36">
        <w:tc>
          <w:tcPr>
            <w:tcW w:w="3510" w:type="dxa"/>
            <w:shd w:val="clear" w:color="auto" w:fill="auto"/>
          </w:tcPr>
          <w:p w:rsidR="003C0F36" w:rsidRPr="00AC2579" w:rsidRDefault="003C0F36" w:rsidP="00B061B2">
            <w:pPr>
              <w:suppressAutoHyphens w:val="0"/>
              <w:autoSpaceDE w:val="0"/>
              <w:autoSpaceDN w:val="0"/>
              <w:adjustRightInd w:val="0"/>
              <w:outlineLvl w:val="2"/>
              <w:rPr>
                <w:color w:val="000000"/>
                <w:lang w:eastAsia="ru-RU"/>
              </w:rPr>
            </w:pPr>
            <w:r w:rsidRPr="00AC2579">
              <w:rPr>
                <w:color w:val="000000"/>
                <w:lang w:eastAsia="ru-RU"/>
              </w:rPr>
              <w:t>- в жилой застройке</w:t>
            </w:r>
          </w:p>
        </w:tc>
        <w:tc>
          <w:tcPr>
            <w:tcW w:w="3119" w:type="dxa"/>
            <w:shd w:val="clear" w:color="auto" w:fill="auto"/>
          </w:tcPr>
          <w:p w:rsidR="003C0F36" w:rsidRPr="00AC2579" w:rsidRDefault="003C0F36" w:rsidP="00B061B2">
            <w:pPr>
              <w:suppressAutoHyphens w:val="0"/>
              <w:autoSpaceDE w:val="0"/>
              <w:autoSpaceDN w:val="0"/>
              <w:adjustRightInd w:val="0"/>
              <w:jc w:val="both"/>
              <w:outlineLvl w:val="2"/>
              <w:rPr>
                <w:color w:val="000000"/>
                <w:lang w:eastAsia="ru-RU"/>
              </w:rPr>
            </w:pPr>
            <w:r w:rsidRPr="00AC2579">
              <w:rPr>
                <w:color w:val="000000"/>
                <w:lang w:eastAsia="ru-RU"/>
              </w:rPr>
              <w:t>Асфальтобетон типов В, Г и Д</w:t>
            </w:r>
          </w:p>
        </w:tc>
        <w:tc>
          <w:tcPr>
            <w:tcW w:w="3190" w:type="dxa"/>
            <w:shd w:val="clear" w:color="auto" w:fill="auto"/>
          </w:tcPr>
          <w:p w:rsidR="003C0F36" w:rsidRPr="00AC2579" w:rsidRDefault="003C0F36">
            <w:r w:rsidRPr="00AC2579">
              <w:rPr>
                <w:lang w:eastAsia="ru-RU"/>
              </w:rPr>
              <w:t>ГОСТ 9128-2013</w:t>
            </w:r>
          </w:p>
        </w:tc>
      </w:tr>
      <w:tr w:rsidR="003C0F36" w:rsidRPr="00AC2579" w:rsidTr="003C0F36">
        <w:tc>
          <w:tcPr>
            <w:tcW w:w="3510" w:type="dxa"/>
            <w:shd w:val="clear" w:color="auto" w:fill="auto"/>
          </w:tcPr>
          <w:p w:rsidR="003C0F36" w:rsidRPr="00AC2579" w:rsidRDefault="003C0F36" w:rsidP="00B061B2">
            <w:pPr>
              <w:suppressAutoHyphens w:val="0"/>
              <w:autoSpaceDE w:val="0"/>
              <w:autoSpaceDN w:val="0"/>
              <w:adjustRightInd w:val="0"/>
              <w:jc w:val="both"/>
              <w:outlineLvl w:val="2"/>
              <w:rPr>
                <w:color w:val="000000"/>
                <w:lang w:eastAsia="ru-RU"/>
              </w:rPr>
            </w:pPr>
            <w:r w:rsidRPr="00AC2579">
              <w:rPr>
                <w:color w:val="000000"/>
                <w:lang w:eastAsia="ru-RU"/>
              </w:rPr>
              <w:t>- в производственной и</w:t>
            </w:r>
            <w:r w:rsidRPr="00AC2579">
              <w:t xml:space="preserve"> </w:t>
            </w:r>
            <w:r w:rsidRPr="00AC2579">
              <w:rPr>
                <w:color w:val="000000"/>
                <w:lang w:eastAsia="ru-RU"/>
              </w:rPr>
              <w:t>коммунально-складской зонах</w:t>
            </w:r>
          </w:p>
        </w:tc>
        <w:tc>
          <w:tcPr>
            <w:tcW w:w="3119" w:type="dxa"/>
            <w:shd w:val="clear" w:color="auto" w:fill="auto"/>
          </w:tcPr>
          <w:p w:rsidR="003C0F36" w:rsidRPr="00AC2579" w:rsidRDefault="003C0F36" w:rsidP="00B061B2">
            <w:pPr>
              <w:suppressAutoHyphens w:val="0"/>
              <w:autoSpaceDE w:val="0"/>
              <w:autoSpaceDN w:val="0"/>
              <w:adjustRightInd w:val="0"/>
              <w:jc w:val="both"/>
              <w:outlineLvl w:val="2"/>
              <w:rPr>
                <w:color w:val="000000"/>
                <w:lang w:eastAsia="ru-RU"/>
              </w:rPr>
            </w:pPr>
            <w:r w:rsidRPr="00AC2579">
              <w:rPr>
                <w:color w:val="000000"/>
                <w:lang w:eastAsia="ru-RU"/>
              </w:rPr>
              <w:t>Асфальтобетон типов Б и В</w:t>
            </w:r>
          </w:p>
        </w:tc>
        <w:tc>
          <w:tcPr>
            <w:tcW w:w="3190" w:type="dxa"/>
            <w:shd w:val="clear" w:color="auto" w:fill="auto"/>
          </w:tcPr>
          <w:p w:rsidR="003C0F36" w:rsidRPr="00AC2579" w:rsidRDefault="003C0F36">
            <w:r w:rsidRPr="00AC2579">
              <w:rPr>
                <w:lang w:eastAsia="ru-RU"/>
              </w:rPr>
              <w:t>ГОСТ 9128-2013</w:t>
            </w:r>
          </w:p>
        </w:tc>
      </w:tr>
      <w:tr w:rsidR="00044B3C" w:rsidRPr="00AC2579" w:rsidTr="003C0F36">
        <w:tc>
          <w:tcPr>
            <w:tcW w:w="3510" w:type="dxa"/>
            <w:shd w:val="clear" w:color="auto" w:fill="auto"/>
          </w:tcPr>
          <w:p w:rsidR="00044B3C" w:rsidRPr="00AC2579" w:rsidRDefault="00044B3C" w:rsidP="00B061B2">
            <w:pPr>
              <w:suppressAutoHyphens w:val="0"/>
              <w:autoSpaceDE w:val="0"/>
              <w:autoSpaceDN w:val="0"/>
              <w:adjustRightInd w:val="0"/>
              <w:jc w:val="both"/>
              <w:outlineLvl w:val="2"/>
              <w:rPr>
                <w:color w:val="000000"/>
                <w:lang w:eastAsia="ru-RU"/>
              </w:rPr>
            </w:pPr>
            <w:r w:rsidRPr="00AC2579">
              <w:rPr>
                <w:color w:val="000000"/>
                <w:lang w:eastAsia="ru-RU"/>
              </w:rPr>
              <w:t>Площади</w:t>
            </w:r>
          </w:p>
          <w:p w:rsidR="00044B3C" w:rsidRPr="00AC2579" w:rsidRDefault="00044B3C" w:rsidP="00B061B2">
            <w:pPr>
              <w:suppressAutoHyphens w:val="0"/>
              <w:autoSpaceDE w:val="0"/>
              <w:autoSpaceDN w:val="0"/>
              <w:adjustRightInd w:val="0"/>
              <w:jc w:val="both"/>
              <w:outlineLvl w:val="2"/>
              <w:rPr>
                <w:color w:val="000000"/>
                <w:lang w:eastAsia="ru-RU"/>
              </w:rPr>
            </w:pPr>
          </w:p>
          <w:p w:rsidR="00044B3C" w:rsidRPr="00AC2579" w:rsidRDefault="00044B3C" w:rsidP="00B061B2">
            <w:pPr>
              <w:suppressAutoHyphens w:val="0"/>
              <w:autoSpaceDE w:val="0"/>
              <w:autoSpaceDN w:val="0"/>
              <w:adjustRightInd w:val="0"/>
              <w:jc w:val="both"/>
              <w:outlineLvl w:val="2"/>
              <w:rPr>
                <w:color w:val="000000"/>
                <w:lang w:eastAsia="ru-RU"/>
              </w:rPr>
            </w:pPr>
            <w:r w:rsidRPr="00AC2579">
              <w:rPr>
                <w:color w:val="000000"/>
                <w:lang w:eastAsia="ru-RU"/>
              </w:rPr>
              <w:t>Представительские, приобъектные, общественно-</w:t>
            </w:r>
            <w:r w:rsidRPr="00AC2579">
              <w:t xml:space="preserve"> </w:t>
            </w:r>
            <w:r w:rsidRPr="00AC2579">
              <w:rPr>
                <w:color w:val="000000"/>
                <w:lang w:eastAsia="ru-RU"/>
              </w:rPr>
              <w:t>транспортные</w:t>
            </w:r>
          </w:p>
          <w:p w:rsidR="00044B3C" w:rsidRPr="00AC2579" w:rsidRDefault="00044B3C" w:rsidP="00B061B2">
            <w:pPr>
              <w:suppressAutoHyphens w:val="0"/>
              <w:autoSpaceDE w:val="0"/>
              <w:autoSpaceDN w:val="0"/>
              <w:adjustRightInd w:val="0"/>
              <w:jc w:val="both"/>
              <w:outlineLvl w:val="2"/>
              <w:rPr>
                <w:color w:val="000000"/>
                <w:lang w:eastAsia="ru-RU"/>
              </w:rPr>
            </w:pPr>
          </w:p>
          <w:p w:rsidR="00044B3C" w:rsidRPr="00AC2579" w:rsidRDefault="00044B3C" w:rsidP="00B061B2">
            <w:pPr>
              <w:suppressAutoHyphens w:val="0"/>
              <w:autoSpaceDE w:val="0"/>
              <w:autoSpaceDN w:val="0"/>
              <w:adjustRightInd w:val="0"/>
              <w:jc w:val="both"/>
              <w:outlineLvl w:val="2"/>
              <w:rPr>
                <w:color w:val="000000"/>
                <w:lang w:eastAsia="ru-RU"/>
              </w:rPr>
            </w:pPr>
            <w:r w:rsidRPr="00AC2579">
              <w:rPr>
                <w:color w:val="000000"/>
                <w:lang w:eastAsia="ru-RU"/>
              </w:rPr>
              <w:t>Транспортных развязок</w:t>
            </w:r>
          </w:p>
        </w:tc>
        <w:tc>
          <w:tcPr>
            <w:tcW w:w="3119" w:type="dxa"/>
            <w:shd w:val="clear" w:color="auto" w:fill="auto"/>
          </w:tcPr>
          <w:p w:rsidR="00044B3C" w:rsidRPr="00AC2579" w:rsidRDefault="00044B3C" w:rsidP="00B061B2">
            <w:pPr>
              <w:suppressAutoHyphens w:val="0"/>
              <w:autoSpaceDE w:val="0"/>
              <w:autoSpaceDN w:val="0"/>
              <w:adjustRightInd w:val="0"/>
              <w:jc w:val="both"/>
              <w:outlineLvl w:val="2"/>
              <w:rPr>
                <w:color w:val="000000"/>
                <w:lang w:eastAsia="ru-RU"/>
              </w:rPr>
            </w:pPr>
            <w:r w:rsidRPr="00AC2579">
              <w:rPr>
                <w:color w:val="000000"/>
                <w:lang w:eastAsia="ru-RU"/>
              </w:rPr>
              <w:t>Асфальтобетон типов Б и В.</w:t>
            </w:r>
          </w:p>
          <w:p w:rsidR="00044B3C" w:rsidRPr="00AC2579" w:rsidRDefault="00044B3C" w:rsidP="00B061B2">
            <w:pPr>
              <w:suppressAutoHyphens w:val="0"/>
              <w:autoSpaceDE w:val="0"/>
              <w:autoSpaceDN w:val="0"/>
              <w:adjustRightInd w:val="0"/>
              <w:jc w:val="both"/>
              <w:outlineLvl w:val="2"/>
              <w:rPr>
                <w:color w:val="000000"/>
                <w:lang w:eastAsia="ru-RU"/>
              </w:rPr>
            </w:pPr>
            <w:r w:rsidRPr="00AC2579">
              <w:rPr>
                <w:color w:val="000000"/>
                <w:lang w:eastAsia="ru-RU"/>
              </w:rPr>
              <w:t>П</w:t>
            </w:r>
            <w:r w:rsidR="003C0F36" w:rsidRPr="00AC2579">
              <w:rPr>
                <w:color w:val="000000"/>
                <w:lang w:eastAsia="ru-RU"/>
              </w:rPr>
              <w:t>олимерасфальтобетон</w:t>
            </w:r>
            <w:r w:rsidRPr="00AC2579">
              <w:rPr>
                <w:color w:val="000000"/>
                <w:lang w:eastAsia="ru-RU"/>
              </w:rPr>
              <w:t>. Штучные элементы из искусственного или природного камня.</w:t>
            </w:r>
          </w:p>
          <w:p w:rsidR="00044B3C" w:rsidRPr="00AC2579" w:rsidRDefault="00044B3C" w:rsidP="00B061B2">
            <w:pPr>
              <w:suppressAutoHyphens w:val="0"/>
              <w:autoSpaceDE w:val="0"/>
              <w:autoSpaceDN w:val="0"/>
              <w:adjustRightInd w:val="0"/>
              <w:jc w:val="both"/>
              <w:outlineLvl w:val="2"/>
              <w:rPr>
                <w:color w:val="000000"/>
                <w:lang w:eastAsia="ru-RU"/>
              </w:rPr>
            </w:pPr>
            <w:r w:rsidRPr="00AC2579">
              <w:rPr>
                <w:color w:val="000000"/>
                <w:lang w:eastAsia="ru-RU"/>
              </w:rPr>
              <w:t>Асфальтобетон:</w:t>
            </w:r>
          </w:p>
          <w:p w:rsidR="00044B3C" w:rsidRPr="00AC2579" w:rsidRDefault="00044B3C" w:rsidP="00B061B2">
            <w:pPr>
              <w:suppressAutoHyphens w:val="0"/>
              <w:autoSpaceDE w:val="0"/>
              <w:autoSpaceDN w:val="0"/>
              <w:adjustRightInd w:val="0"/>
              <w:jc w:val="both"/>
              <w:outlineLvl w:val="2"/>
              <w:rPr>
                <w:color w:val="000000"/>
                <w:lang w:eastAsia="ru-RU"/>
              </w:rPr>
            </w:pPr>
            <w:r w:rsidRPr="00AC2579">
              <w:rPr>
                <w:color w:val="000000"/>
                <w:lang w:eastAsia="ru-RU"/>
              </w:rPr>
              <w:t>- типов А</w:t>
            </w:r>
            <w:r w:rsidR="00112ABC" w:rsidRPr="00AC2579">
              <w:rPr>
                <w:color w:val="000000"/>
                <w:lang w:eastAsia="ru-RU"/>
              </w:rPr>
              <w:t xml:space="preserve"> </w:t>
            </w:r>
            <w:r w:rsidRPr="00AC2579">
              <w:rPr>
                <w:color w:val="000000"/>
                <w:lang w:eastAsia="ru-RU"/>
              </w:rPr>
              <w:t>и Б;</w:t>
            </w:r>
          </w:p>
          <w:p w:rsidR="00044B3C" w:rsidRPr="00AC2579" w:rsidRDefault="00044B3C" w:rsidP="00B061B2">
            <w:pPr>
              <w:suppressAutoHyphens w:val="0"/>
              <w:autoSpaceDE w:val="0"/>
              <w:autoSpaceDN w:val="0"/>
              <w:adjustRightInd w:val="0"/>
              <w:jc w:val="both"/>
              <w:outlineLvl w:val="2"/>
              <w:rPr>
                <w:color w:val="000000"/>
                <w:lang w:eastAsia="ru-RU"/>
              </w:rPr>
            </w:pPr>
            <w:r w:rsidRPr="00AC2579">
              <w:rPr>
                <w:color w:val="000000"/>
                <w:lang w:eastAsia="ru-RU"/>
              </w:rPr>
              <w:t>- щебнемастичный.</w:t>
            </w:r>
          </w:p>
        </w:tc>
        <w:tc>
          <w:tcPr>
            <w:tcW w:w="3190" w:type="dxa"/>
            <w:shd w:val="clear" w:color="auto" w:fill="auto"/>
          </w:tcPr>
          <w:p w:rsidR="00044B3C" w:rsidRPr="00AC2579" w:rsidRDefault="003C0F36" w:rsidP="00B061B2">
            <w:pPr>
              <w:suppressAutoHyphens w:val="0"/>
              <w:autoSpaceDE w:val="0"/>
              <w:autoSpaceDN w:val="0"/>
              <w:adjustRightInd w:val="0"/>
              <w:jc w:val="both"/>
              <w:outlineLvl w:val="2"/>
              <w:rPr>
                <w:color w:val="000000"/>
                <w:lang w:eastAsia="ru-RU"/>
              </w:rPr>
            </w:pPr>
            <w:r w:rsidRPr="00AC2579">
              <w:rPr>
                <w:lang w:eastAsia="ru-RU"/>
              </w:rPr>
              <w:t>ГОСТ 9128-2013</w:t>
            </w:r>
          </w:p>
          <w:p w:rsidR="00044B3C" w:rsidRPr="00AC2579" w:rsidRDefault="00044B3C" w:rsidP="00B061B2">
            <w:pPr>
              <w:suppressAutoHyphens w:val="0"/>
              <w:autoSpaceDE w:val="0"/>
              <w:autoSpaceDN w:val="0"/>
              <w:adjustRightInd w:val="0"/>
              <w:jc w:val="both"/>
              <w:outlineLvl w:val="2"/>
              <w:rPr>
                <w:color w:val="000000"/>
                <w:lang w:eastAsia="ru-RU"/>
              </w:rPr>
            </w:pPr>
          </w:p>
          <w:p w:rsidR="00044B3C" w:rsidRPr="00AC2579" w:rsidRDefault="00044B3C" w:rsidP="00B061B2">
            <w:pPr>
              <w:suppressAutoHyphens w:val="0"/>
              <w:autoSpaceDE w:val="0"/>
              <w:autoSpaceDN w:val="0"/>
              <w:adjustRightInd w:val="0"/>
              <w:jc w:val="both"/>
              <w:outlineLvl w:val="2"/>
              <w:rPr>
                <w:color w:val="000000"/>
                <w:lang w:eastAsia="ru-RU"/>
              </w:rPr>
            </w:pPr>
          </w:p>
          <w:p w:rsidR="00044B3C" w:rsidRPr="00AC2579" w:rsidRDefault="00044B3C" w:rsidP="00B061B2">
            <w:pPr>
              <w:suppressAutoHyphens w:val="0"/>
              <w:autoSpaceDE w:val="0"/>
              <w:autoSpaceDN w:val="0"/>
              <w:adjustRightInd w:val="0"/>
              <w:jc w:val="both"/>
              <w:outlineLvl w:val="2"/>
              <w:rPr>
                <w:color w:val="000000"/>
                <w:lang w:eastAsia="ru-RU"/>
              </w:rPr>
            </w:pPr>
          </w:p>
          <w:p w:rsidR="00044B3C" w:rsidRPr="00AC2579" w:rsidRDefault="00044B3C" w:rsidP="00B061B2">
            <w:pPr>
              <w:suppressAutoHyphens w:val="0"/>
              <w:autoSpaceDE w:val="0"/>
              <w:autoSpaceDN w:val="0"/>
              <w:adjustRightInd w:val="0"/>
              <w:jc w:val="both"/>
              <w:outlineLvl w:val="2"/>
              <w:rPr>
                <w:color w:val="000000"/>
                <w:lang w:eastAsia="ru-RU"/>
              </w:rPr>
            </w:pPr>
          </w:p>
          <w:p w:rsidR="00A123AE" w:rsidRPr="00AC2579" w:rsidRDefault="00A123AE" w:rsidP="00A123AE">
            <w:pPr>
              <w:suppressAutoHyphens w:val="0"/>
              <w:autoSpaceDE w:val="0"/>
              <w:autoSpaceDN w:val="0"/>
              <w:adjustRightInd w:val="0"/>
              <w:outlineLvl w:val="2"/>
              <w:rPr>
                <w:lang w:eastAsia="ru-RU"/>
              </w:rPr>
            </w:pPr>
          </w:p>
          <w:p w:rsidR="00A123AE" w:rsidRPr="00AC2579" w:rsidRDefault="00A123AE" w:rsidP="00A123AE">
            <w:pPr>
              <w:suppressAutoHyphens w:val="0"/>
              <w:autoSpaceDE w:val="0"/>
              <w:autoSpaceDN w:val="0"/>
              <w:adjustRightInd w:val="0"/>
              <w:outlineLvl w:val="2"/>
              <w:rPr>
                <w:lang w:eastAsia="ru-RU"/>
              </w:rPr>
            </w:pPr>
            <w:r w:rsidRPr="00AC2579">
              <w:rPr>
                <w:lang w:eastAsia="ru-RU"/>
              </w:rPr>
              <w:t>ГОСТ 9128-2013</w:t>
            </w:r>
          </w:p>
          <w:p w:rsidR="00044B3C" w:rsidRPr="00AC2579" w:rsidRDefault="00A123AE" w:rsidP="00B061B2">
            <w:pPr>
              <w:suppressAutoHyphens w:val="0"/>
              <w:autoSpaceDE w:val="0"/>
              <w:autoSpaceDN w:val="0"/>
              <w:adjustRightInd w:val="0"/>
              <w:jc w:val="both"/>
              <w:outlineLvl w:val="2"/>
              <w:rPr>
                <w:color w:val="000000"/>
                <w:lang w:eastAsia="ru-RU"/>
              </w:rPr>
            </w:pPr>
            <w:r w:rsidRPr="00AC2579">
              <w:rPr>
                <w:color w:val="000000"/>
                <w:lang w:eastAsia="ru-RU"/>
              </w:rPr>
              <w:t>ГОСТ 31015-2002</w:t>
            </w:r>
          </w:p>
        </w:tc>
      </w:tr>
      <w:tr w:rsidR="00044B3C" w:rsidRPr="00AC2579" w:rsidTr="003C0F36">
        <w:tc>
          <w:tcPr>
            <w:tcW w:w="3510" w:type="dxa"/>
            <w:vMerge w:val="restart"/>
            <w:shd w:val="clear" w:color="auto" w:fill="auto"/>
          </w:tcPr>
          <w:p w:rsidR="00044B3C" w:rsidRPr="00AC2579" w:rsidRDefault="00044B3C" w:rsidP="00B061B2">
            <w:pPr>
              <w:suppressAutoHyphens w:val="0"/>
              <w:autoSpaceDE w:val="0"/>
              <w:autoSpaceDN w:val="0"/>
              <w:adjustRightInd w:val="0"/>
              <w:jc w:val="both"/>
              <w:outlineLvl w:val="2"/>
              <w:rPr>
                <w:color w:val="000000"/>
                <w:lang w:eastAsia="ru-RU"/>
              </w:rPr>
            </w:pPr>
            <w:r w:rsidRPr="00AC2579">
              <w:rPr>
                <w:color w:val="000000"/>
                <w:lang w:eastAsia="ru-RU"/>
              </w:rPr>
              <w:t>Искусственные сооружения.</w:t>
            </w:r>
            <w:r w:rsidRPr="00AC2579">
              <w:t xml:space="preserve"> </w:t>
            </w:r>
            <w:r w:rsidRPr="00AC2579">
              <w:rPr>
                <w:color w:val="000000"/>
                <w:lang w:eastAsia="ru-RU"/>
              </w:rPr>
              <w:t>Мосты, эстакады, путепроводы, тоннели.</w:t>
            </w:r>
          </w:p>
        </w:tc>
        <w:tc>
          <w:tcPr>
            <w:tcW w:w="3119" w:type="dxa"/>
            <w:shd w:val="clear" w:color="auto" w:fill="auto"/>
          </w:tcPr>
          <w:p w:rsidR="00044B3C" w:rsidRPr="00AC2579" w:rsidRDefault="00044B3C" w:rsidP="00B061B2">
            <w:pPr>
              <w:suppressAutoHyphens w:val="0"/>
              <w:autoSpaceDE w:val="0"/>
              <w:autoSpaceDN w:val="0"/>
              <w:adjustRightInd w:val="0"/>
              <w:jc w:val="both"/>
              <w:outlineLvl w:val="2"/>
              <w:rPr>
                <w:color w:val="000000"/>
                <w:lang w:eastAsia="ru-RU"/>
              </w:rPr>
            </w:pPr>
            <w:r w:rsidRPr="00AC2579">
              <w:rPr>
                <w:color w:val="000000"/>
                <w:lang w:eastAsia="ru-RU"/>
              </w:rPr>
              <w:t>Асфальтобетон:</w:t>
            </w:r>
          </w:p>
          <w:p w:rsidR="00044B3C" w:rsidRPr="00AC2579" w:rsidRDefault="00044B3C" w:rsidP="00B061B2">
            <w:pPr>
              <w:suppressAutoHyphens w:val="0"/>
              <w:autoSpaceDE w:val="0"/>
              <w:autoSpaceDN w:val="0"/>
              <w:adjustRightInd w:val="0"/>
              <w:jc w:val="both"/>
              <w:outlineLvl w:val="2"/>
              <w:rPr>
                <w:color w:val="000000"/>
                <w:lang w:eastAsia="ru-RU"/>
              </w:rPr>
            </w:pPr>
            <w:r w:rsidRPr="00AC2579">
              <w:rPr>
                <w:color w:val="000000"/>
                <w:lang w:eastAsia="ru-RU"/>
              </w:rPr>
              <w:t>- тип</w:t>
            </w:r>
            <w:r w:rsidR="00A123AE" w:rsidRPr="00AC2579">
              <w:rPr>
                <w:color w:val="000000"/>
                <w:lang w:eastAsia="ru-RU"/>
              </w:rPr>
              <w:t xml:space="preserve"> А</w:t>
            </w:r>
            <w:r w:rsidRPr="00AC2579">
              <w:rPr>
                <w:color w:val="000000"/>
                <w:lang w:eastAsia="ru-RU"/>
              </w:rPr>
              <w:t xml:space="preserve"> и Б;</w:t>
            </w:r>
          </w:p>
          <w:p w:rsidR="00044B3C" w:rsidRPr="00AC2579" w:rsidRDefault="00044B3C" w:rsidP="00B061B2">
            <w:pPr>
              <w:suppressAutoHyphens w:val="0"/>
              <w:autoSpaceDE w:val="0"/>
              <w:autoSpaceDN w:val="0"/>
              <w:adjustRightInd w:val="0"/>
              <w:jc w:val="both"/>
              <w:outlineLvl w:val="2"/>
              <w:rPr>
                <w:color w:val="000000"/>
                <w:lang w:eastAsia="ru-RU"/>
              </w:rPr>
            </w:pPr>
            <w:r w:rsidRPr="00AC2579">
              <w:rPr>
                <w:color w:val="000000"/>
                <w:lang w:eastAsia="ru-RU"/>
              </w:rPr>
              <w:t>- щебнемастичный.</w:t>
            </w:r>
          </w:p>
        </w:tc>
        <w:tc>
          <w:tcPr>
            <w:tcW w:w="3190" w:type="dxa"/>
            <w:shd w:val="clear" w:color="auto" w:fill="auto"/>
          </w:tcPr>
          <w:p w:rsidR="00A123AE" w:rsidRPr="00AC2579" w:rsidRDefault="00A123AE" w:rsidP="00A123AE">
            <w:pPr>
              <w:suppressAutoHyphens w:val="0"/>
              <w:autoSpaceDE w:val="0"/>
              <w:autoSpaceDN w:val="0"/>
              <w:adjustRightInd w:val="0"/>
              <w:outlineLvl w:val="2"/>
              <w:rPr>
                <w:lang w:eastAsia="ru-RU"/>
              </w:rPr>
            </w:pPr>
            <w:r w:rsidRPr="00AC2579">
              <w:rPr>
                <w:lang w:eastAsia="ru-RU"/>
              </w:rPr>
              <w:t>ГОСТ 9128-2013</w:t>
            </w:r>
          </w:p>
          <w:p w:rsidR="00A123AE" w:rsidRPr="00AC2579" w:rsidRDefault="00A123AE" w:rsidP="00B061B2">
            <w:pPr>
              <w:suppressAutoHyphens w:val="0"/>
              <w:autoSpaceDE w:val="0"/>
              <w:autoSpaceDN w:val="0"/>
              <w:adjustRightInd w:val="0"/>
              <w:jc w:val="both"/>
              <w:outlineLvl w:val="2"/>
              <w:rPr>
                <w:color w:val="000000"/>
                <w:lang w:eastAsia="ru-RU"/>
              </w:rPr>
            </w:pPr>
          </w:p>
          <w:p w:rsidR="00044B3C" w:rsidRPr="00AC2579" w:rsidRDefault="00A123AE" w:rsidP="00A123AE">
            <w:pPr>
              <w:suppressAutoHyphens w:val="0"/>
              <w:autoSpaceDE w:val="0"/>
              <w:autoSpaceDN w:val="0"/>
              <w:adjustRightInd w:val="0"/>
              <w:outlineLvl w:val="2"/>
              <w:rPr>
                <w:color w:val="000000"/>
                <w:lang w:eastAsia="ru-RU"/>
              </w:rPr>
            </w:pPr>
            <w:r w:rsidRPr="00AC2579">
              <w:rPr>
                <w:color w:val="000000"/>
                <w:lang w:eastAsia="ru-RU"/>
              </w:rPr>
              <w:t>ГОСТ 31015-2002</w:t>
            </w:r>
          </w:p>
        </w:tc>
      </w:tr>
      <w:tr w:rsidR="00044B3C" w:rsidRPr="00AC2579" w:rsidTr="003C0F36">
        <w:tc>
          <w:tcPr>
            <w:tcW w:w="3510" w:type="dxa"/>
            <w:vMerge/>
            <w:shd w:val="clear" w:color="auto" w:fill="auto"/>
          </w:tcPr>
          <w:p w:rsidR="00044B3C" w:rsidRPr="00AC2579" w:rsidRDefault="00044B3C" w:rsidP="00B061B2">
            <w:pPr>
              <w:suppressAutoHyphens w:val="0"/>
              <w:autoSpaceDE w:val="0"/>
              <w:autoSpaceDN w:val="0"/>
              <w:adjustRightInd w:val="0"/>
              <w:jc w:val="center"/>
              <w:outlineLvl w:val="2"/>
              <w:rPr>
                <w:color w:val="000000"/>
                <w:lang w:eastAsia="ru-RU"/>
              </w:rPr>
            </w:pPr>
          </w:p>
        </w:tc>
        <w:tc>
          <w:tcPr>
            <w:tcW w:w="3119" w:type="dxa"/>
            <w:shd w:val="clear" w:color="auto" w:fill="auto"/>
          </w:tcPr>
          <w:p w:rsidR="00044B3C" w:rsidRPr="00AC2579" w:rsidRDefault="00044B3C" w:rsidP="00B061B2">
            <w:pPr>
              <w:suppressAutoHyphens w:val="0"/>
              <w:autoSpaceDE w:val="0"/>
              <w:autoSpaceDN w:val="0"/>
              <w:adjustRightInd w:val="0"/>
              <w:jc w:val="both"/>
              <w:outlineLvl w:val="2"/>
              <w:rPr>
                <w:color w:val="000000"/>
                <w:lang w:eastAsia="ru-RU"/>
              </w:rPr>
            </w:pPr>
            <w:r w:rsidRPr="00AC2579">
              <w:rPr>
                <w:color w:val="000000"/>
                <w:lang w:eastAsia="ru-RU"/>
              </w:rPr>
              <w:t>- литой типов I и II.</w:t>
            </w:r>
          </w:p>
          <w:p w:rsidR="00044B3C" w:rsidRPr="00AC2579" w:rsidRDefault="00044B3C" w:rsidP="00B061B2">
            <w:pPr>
              <w:suppressAutoHyphens w:val="0"/>
              <w:autoSpaceDE w:val="0"/>
              <w:autoSpaceDN w:val="0"/>
              <w:adjustRightInd w:val="0"/>
              <w:jc w:val="both"/>
              <w:outlineLvl w:val="2"/>
              <w:rPr>
                <w:color w:val="000000"/>
                <w:lang w:eastAsia="ru-RU"/>
              </w:rPr>
            </w:pPr>
            <w:r w:rsidRPr="00AC2579">
              <w:rPr>
                <w:color w:val="000000"/>
                <w:lang w:eastAsia="ru-RU"/>
              </w:rPr>
              <w:t>Смеси для шероховатых</w:t>
            </w:r>
            <w:r w:rsidRPr="00AC2579">
              <w:t xml:space="preserve"> </w:t>
            </w:r>
            <w:r w:rsidRPr="00AC2579">
              <w:rPr>
                <w:color w:val="000000"/>
                <w:lang w:eastAsia="ru-RU"/>
              </w:rPr>
              <w:t>слоев износа</w:t>
            </w:r>
          </w:p>
        </w:tc>
        <w:tc>
          <w:tcPr>
            <w:tcW w:w="3190" w:type="dxa"/>
            <w:shd w:val="clear" w:color="auto" w:fill="auto"/>
          </w:tcPr>
          <w:p w:rsidR="00A123AE" w:rsidRPr="00AC2579" w:rsidRDefault="00A123AE" w:rsidP="00A123AE">
            <w:pPr>
              <w:suppressAutoHyphens w:val="0"/>
              <w:autoSpaceDE w:val="0"/>
              <w:autoSpaceDN w:val="0"/>
              <w:adjustRightInd w:val="0"/>
              <w:outlineLvl w:val="2"/>
              <w:rPr>
                <w:color w:val="000000"/>
                <w:lang w:eastAsia="ru-RU"/>
              </w:rPr>
            </w:pPr>
            <w:r w:rsidRPr="00AC2579">
              <w:rPr>
                <w:color w:val="000000"/>
                <w:lang w:eastAsia="ru-RU"/>
              </w:rPr>
              <w:t>ГОСТ Р 54401-2020</w:t>
            </w:r>
          </w:p>
          <w:p w:rsidR="00A123AE" w:rsidRPr="00AC2579" w:rsidRDefault="00A123AE" w:rsidP="00A123AE">
            <w:pPr>
              <w:suppressAutoHyphens w:val="0"/>
              <w:autoSpaceDE w:val="0"/>
              <w:autoSpaceDN w:val="0"/>
              <w:adjustRightInd w:val="0"/>
              <w:outlineLvl w:val="2"/>
              <w:rPr>
                <w:color w:val="000000"/>
                <w:lang w:eastAsia="ru-RU"/>
              </w:rPr>
            </w:pPr>
            <w:r w:rsidRPr="00AC2579">
              <w:rPr>
                <w:color w:val="000000"/>
                <w:lang w:eastAsia="ru-RU"/>
              </w:rPr>
              <w:t>ГОСТ Р 58422.1-2021</w:t>
            </w:r>
          </w:p>
          <w:p w:rsidR="00044B3C" w:rsidRPr="00AC2579" w:rsidRDefault="00044B3C" w:rsidP="00B061B2">
            <w:pPr>
              <w:suppressAutoHyphens w:val="0"/>
              <w:autoSpaceDE w:val="0"/>
              <w:autoSpaceDN w:val="0"/>
              <w:adjustRightInd w:val="0"/>
              <w:jc w:val="center"/>
              <w:outlineLvl w:val="2"/>
              <w:rPr>
                <w:color w:val="000000"/>
                <w:lang w:eastAsia="ru-RU"/>
              </w:rPr>
            </w:pPr>
          </w:p>
        </w:tc>
      </w:tr>
    </w:tbl>
    <w:p w:rsidR="00044B3C" w:rsidRPr="00AC2579" w:rsidRDefault="00044B3C" w:rsidP="00D22FC8">
      <w:pPr>
        <w:suppressAutoHyphens w:val="0"/>
        <w:autoSpaceDE w:val="0"/>
        <w:autoSpaceDN w:val="0"/>
        <w:adjustRightInd w:val="0"/>
        <w:outlineLvl w:val="2"/>
        <w:rPr>
          <w:color w:val="000000"/>
          <w:lang w:eastAsia="ru-RU"/>
        </w:rPr>
      </w:pPr>
    </w:p>
    <w:p w:rsidR="00044B3C" w:rsidRPr="00AC2579" w:rsidRDefault="00044B3C" w:rsidP="00044B3C">
      <w:pPr>
        <w:suppressAutoHyphens w:val="0"/>
        <w:autoSpaceDE w:val="0"/>
        <w:autoSpaceDN w:val="0"/>
        <w:adjustRightInd w:val="0"/>
        <w:jc w:val="center"/>
        <w:outlineLvl w:val="2"/>
        <w:rPr>
          <w:color w:val="000000"/>
          <w:lang w:eastAsia="ru-RU"/>
        </w:rPr>
      </w:pPr>
      <w:r w:rsidRPr="00AC2579">
        <w:rPr>
          <w:color w:val="000000"/>
          <w:lang w:eastAsia="ru-RU"/>
        </w:rPr>
        <w:t>Таблица 2. Покрытия пешеходных коммуникаций</w:t>
      </w:r>
    </w:p>
    <w:p w:rsidR="00044B3C" w:rsidRPr="00AC2579" w:rsidRDefault="00044B3C" w:rsidP="00044B3C">
      <w:pPr>
        <w:suppressAutoHyphens w:val="0"/>
        <w:autoSpaceDE w:val="0"/>
        <w:autoSpaceDN w:val="0"/>
        <w:adjustRightInd w:val="0"/>
        <w:ind w:firstLine="540"/>
        <w:jc w:val="both"/>
        <w:rPr>
          <w:color w:val="000000"/>
          <w:lang w:eastAsia="ru-RU"/>
        </w:rPr>
      </w:pP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05"/>
        <w:gridCol w:w="1823"/>
        <w:gridCol w:w="1550"/>
        <w:gridCol w:w="2127"/>
        <w:gridCol w:w="1842"/>
      </w:tblGrid>
      <w:tr w:rsidR="00044B3C" w:rsidRPr="00AC2579" w:rsidTr="00D75974">
        <w:tc>
          <w:tcPr>
            <w:tcW w:w="2405" w:type="dxa"/>
            <w:vMerge w:val="restart"/>
            <w:shd w:val="clear" w:color="auto" w:fill="auto"/>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Объект комплексного благоустройства</w:t>
            </w:r>
          </w:p>
        </w:tc>
        <w:tc>
          <w:tcPr>
            <w:tcW w:w="7342" w:type="dxa"/>
            <w:gridSpan w:val="4"/>
            <w:shd w:val="clear" w:color="auto" w:fill="auto"/>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Материал покрытия:</w:t>
            </w:r>
          </w:p>
        </w:tc>
      </w:tr>
      <w:tr w:rsidR="00044B3C" w:rsidRPr="00AC2579" w:rsidTr="00D75974">
        <w:tc>
          <w:tcPr>
            <w:tcW w:w="2405" w:type="dxa"/>
            <w:vMerge/>
            <w:shd w:val="clear" w:color="auto" w:fill="auto"/>
          </w:tcPr>
          <w:p w:rsidR="00044B3C" w:rsidRPr="00AC2579" w:rsidRDefault="00044B3C" w:rsidP="00B061B2">
            <w:pPr>
              <w:suppressAutoHyphens w:val="0"/>
              <w:autoSpaceDE w:val="0"/>
              <w:autoSpaceDN w:val="0"/>
              <w:adjustRightInd w:val="0"/>
              <w:jc w:val="center"/>
              <w:rPr>
                <w:color w:val="000000"/>
                <w:lang w:eastAsia="ru-RU"/>
              </w:rPr>
            </w:pPr>
          </w:p>
        </w:tc>
        <w:tc>
          <w:tcPr>
            <w:tcW w:w="1823" w:type="dxa"/>
            <w:shd w:val="clear" w:color="auto" w:fill="auto"/>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тротуара</w:t>
            </w:r>
          </w:p>
        </w:tc>
        <w:tc>
          <w:tcPr>
            <w:tcW w:w="1550" w:type="dxa"/>
            <w:shd w:val="clear" w:color="auto" w:fill="auto"/>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пешеходной зоны</w:t>
            </w:r>
          </w:p>
        </w:tc>
        <w:tc>
          <w:tcPr>
            <w:tcW w:w="2127" w:type="dxa"/>
            <w:shd w:val="clear" w:color="auto" w:fill="auto"/>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дорожки на озелененной территории технической зоны</w:t>
            </w:r>
          </w:p>
        </w:tc>
        <w:tc>
          <w:tcPr>
            <w:tcW w:w="1842" w:type="dxa"/>
            <w:shd w:val="clear" w:color="auto" w:fill="auto"/>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пандусов</w:t>
            </w:r>
          </w:p>
        </w:tc>
      </w:tr>
      <w:tr w:rsidR="00044B3C" w:rsidRPr="00AC2579" w:rsidTr="00D75974">
        <w:trPr>
          <w:trHeight w:val="843"/>
        </w:trPr>
        <w:tc>
          <w:tcPr>
            <w:tcW w:w="2405" w:type="dxa"/>
            <w:shd w:val="clear" w:color="auto" w:fill="auto"/>
          </w:tcPr>
          <w:p w:rsidR="00044B3C" w:rsidRPr="00AC2579" w:rsidRDefault="00044B3C" w:rsidP="00B061B2">
            <w:pPr>
              <w:suppressAutoHyphens w:val="0"/>
              <w:autoSpaceDE w:val="0"/>
              <w:autoSpaceDN w:val="0"/>
              <w:adjustRightInd w:val="0"/>
              <w:jc w:val="both"/>
              <w:rPr>
                <w:color w:val="000000"/>
                <w:lang w:eastAsia="ru-RU"/>
              </w:rPr>
            </w:pPr>
            <w:r w:rsidRPr="00AC2579">
              <w:rPr>
                <w:color w:val="000000"/>
                <w:lang w:eastAsia="ru-RU"/>
              </w:rPr>
              <w:t>Магистральные улицы общегородского и районного значения</w:t>
            </w:r>
          </w:p>
        </w:tc>
        <w:tc>
          <w:tcPr>
            <w:tcW w:w="1823" w:type="dxa"/>
            <w:shd w:val="clear" w:color="auto" w:fill="auto"/>
          </w:tcPr>
          <w:p w:rsidR="00044B3C" w:rsidRPr="00AC2579" w:rsidRDefault="00044B3C" w:rsidP="00B061B2">
            <w:pPr>
              <w:suppressAutoHyphens w:val="0"/>
              <w:autoSpaceDE w:val="0"/>
              <w:autoSpaceDN w:val="0"/>
              <w:adjustRightInd w:val="0"/>
              <w:jc w:val="both"/>
              <w:rPr>
                <w:color w:val="000000"/>
                <w:lang w:eastAsia="ru-RU"/>
              </w:rPr>
            </w:pPr>
            <w:r w:rsidRPr="00AC2579">
              <w:rPr>
                <w:color w:val="000000"/>
                <w:lang w:eastAsia="ru-RU"/>
              </w:rPr>
              <w:t>Асфальтобетон</w:t>
            </w:r>
            <w:r w:rsidRPr="00AC2579">
              <w:t xml:space="preserve"> </w:t>
            </w:r>
            <w:r w:rsidRPr="00AC2579">
              <w:rPr>
                <w:color w:val="000000"/>
                <w:lang w:eastAsia="ru-RU"/>
              </w:rPr>
              <w:t>типов Г и Д.</w:t>
            </w:r>
          </w:p>
          <w:p w:rsidR="00044B3C" w:rsidRPr="00AC2579" w:rsidRDefault="00044B3C" w:rsidP="00D457E1">
            <w:pPr>
              <w:suppressAutoHyphens w:val="0"/>
              <w:autoSpaceDE w:val="0"/>
              <w:autoSpaceDN w:val="0"/>
              <w:adjustRightInd w:val="0"/>
              <w:jc w:val="both"/>
              <w:rPr>
                <w:color w:val="000000"/>
                <w:lang w:eastAsia="ru-RU"/>
              </w:rPr>
            </w:pPr>
            <w:r w:rsidRPr="00AC2579">
              <w:rPr>
                <w:color w:val="000000"/>
                <w:lang w:eastAsia="ru-RU"/>
              </w:rPr>
              <w:t>Штучные элементы из искусственного или природного камня.</w:t>
            </w:r>
          </w:p>
        </w:tc>
        <w:tc>
          <w:tcPr>
            <w:tcW w:w="1550" w:type="dxa"/>
            <w:shd w:val="clear" w:color="auto" w:fill="auto"/>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2127" w:type="dxa"/>
            <w:shd w:val="clear" w:color="auto" w:fill="auto"/>
          </w:tcPr>
          <w:p w:rsidR="00044B3C" w:rsidRPr="00AC2579" w:rsidRDefault="00044B3C" w:rsidP="00B061B2">
            <w:pPr>
              <w:suppressAutoHyphens w:val="0"/>
              <w:autoSpaceDE w:val="0"/>
              <w:autoSpaceDN w:val="0"/>
              <w:adjustRightInd w:val="0"/>
              <w:jc w:val="both"/>
              <w:rPr>
                <w:color w:val="000000"/>
                <w:lang w:eastAsia="ru-RU"/>
              </w:rPr>
            </w:pPr>
            <w:r w:rsidRPr="00AC2579">
              <w:rPr>
                <w:color w:val="000000"/>
                <w:lang w:eastAsia="ru-RU"/>
              </w:rPr>
              <w:t>Штучные элементы из искусственного или природного камня.</w:t>
            </w:r>
          </w:p>
          <w:p w:rsidR="00044B3C" w:rsidRPr="00AC2579" w:rsidRDefault="00044B3C" w:rsidP="00D457E1">
            <w:pPr>
              <w:suppressAutoHyphens w:val="0"/>
              <w:autoSpaceDE w:val="0"/>
              <w:autoSpaceDN w:val="0"/>
              <w:adjustRightInd w:val="0"/>
              <w:jc w:val="both"/>
              <w:rPr>
                <w:color w:val="000000"/>
                <w:lang w:eastAsia="ru-RU"/>
              </w:rPr>
            </w:pPr>
            <w:r w:rsidRPr="00AC2579">
              <w:rPr>
                <w:color w:val="000000"/>
                <w:lang w:eastAsia="ru-RU"/>
              </w:rPr>
              <w:t>Смеси сыпучих материалов, неукрепленные и</w:t>
            </w:r>
            <w:r w:rsidR="00D457E1" w:rsidRPr="00AC2579">
              <w:rPr>
                <w:color w:val="000000"/>
                <w:lang w:eastAsia="ru-RU"/>
              </w:rPr>
              <w:t>ли</w:t>
            </w:r>
            <w:r w:rsidRPr="00AC2579">
              <w:rPr>
                <w:color w:val="000000"/>
                <w:lang w:eastAsia="ru-RU"/>
              </w:rPr>
              <w:t xml:space="preserve"> укрепленные вяжущим.</w:t>
            </w:r>
          </w:p>
        </w:tc>
        <w:tc>
          <w:tcPr>
            <w:tcW w:w="1842" w:type="dxa"/>
            <w:shd w:val="clear" w:color="auto" w:fill="auto"/>
          </w:tcPr>
          <w:p w:rsidR="00044B3C" w:rsidRPr="00AC2579" w:rsidRDefault="00044B3C" w:rsidP="00B061B2">
            <w:pPr>
              <w:suppressAutoHyphens w:val="0"/>
              <w:autoSpaceDE w:val="0"/>
              <w:autoSpaceDN w:val="0"/>
              <w:adjustRightInd w:val="0"/>
              <w:jc w:val="center"/>
              <w:rPr>
                <w:color w:val="000000"/>
                <w:lang w:eastAsia="ru-RU"/>
              </w:rPr>
            </w:pPr>
          </w:p>
        </w:tc>
      </w:tr>
      <w:tr w:rsidR="00044B3C" w:rsidRPr="00AC2579" w:rsidTr="00D75974">
        <w:tc>
          <w:tcPr>
            <w:tcW w:w="2405" w:type="dxa"/>
            <w:shd w:val="clear" w:color="auto" w:fill="auto"/>
          </w:tcPr>
          <w:p w:rsidR="00044B3C" w:rsidRPr="00AC2579" w:rsidRDefault="00044B3C" w:rsidP="0015504A">
            <w:pPr>
              <w:suppressAutoHyphens w:val="0"/>
              <w:autoSpaceDE w:val="0"/>
              <w:autoSpaceDN w:val="0"/>
              <w:adjustRightInd w:val="0"/>
              <w:rPr>
                <w:color w:val="000000"/>
                <w:lang w:eastAsia="ru-RU"/>
              </w:rPr>
            </w:pPr>
            <w:r w:rsidRPr="00AC2579">
              <w:rPr>
                <w:color w:val="000000"/>
                <w:lang w:eastAsia="ru-RU"/>
              </w:rPr>
              <w:lastRenderedPageBreak/>
              <w:t>Улицы местного значения</w:t>
            </w:r>
          </w:p>
          <w:p w:rsidR="00044B3C" w:rsidRPr="00AC2579" w:rsidRDefault="00044B3C" w:rsidP="0015504A">
            <w:pPr>
              <w:suppressAutoHyphens w:val="0"/>
              <w:autoSpaceDE w:val="0"/>
              <w:autoSpaceDN w:val="0"/>
              <w:adjustRightInd w:val="0"/>
              <w:rPr>
                <w:color w:val="000000"/>
                <w:lang w:eastAsia="ru-RU"/>
              </w:rPr>
            </w:pPr>
            <w:r w:rsidRPr="00AC2579">
              <w:rPr>
                <w:color w:val="000000"/>
                <w:lang w:eastAsia="ru-RU"/>
              </w:rPr>
              <w:t>- в жилой застройке</w:t>
            </w:r>
          </w:p>
          <w:p w:rsidR="00044B3C" w:rsidRPr="00AC2579" w:rsidRDefault="00044B3C" w:rsidP="0015504A">
            <w:pPr>
              <w:suppressAutoHyphens w:val="0"/>
              <w:autoSpaceDE w:val="0"/>
              <w:autoSpaceDN w:val="0"/>
              <w:adjustRightInd w:val="0"/>
              <w:rPr>
                <w:color w:val="000000"/>
                <w:lang w:eastAsia="ru-RU"/>
              </w:rPr>
            </w:pPr>
            <w:r w:rsidRPr="00AC2579">
              <w:rPr>
                <w:color w:val="000000"/>
                <w:lang w:eastAsia="ru-RU"/>
              </w:rPr>
              <w:t>- в производственной и коммунально-складской зонах</w:t>
            </w:r>
          </w:p>
        </w:tc>
        <w:tc>
          <w:tcPr>
            <w:tcW w:w="1823" w:type="dxa"/>
            <w:shd w:val="clear" w:color="auto" w:fill="auto"/>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То же</w:t>
            </w:r>
          </w:p>
          <w:p w:rsidR="00044B3C" w:rsidRPr="00AC2579" w:rsidRDefault="00044B3C" w:rsidP="00B061B2">
            <w:pPr>
              <w:suppressAutoHyphens w:val="0"/>
              <w:autoSpaceDE w:val="0"/>
              <w:autoSpaceDN w:val="0"/>
              <w:adjustRightInd w:val="0"/>
              <w:jc w:val="center"/>
              <w:rPr>
                <w:color w:val="000000"/>
                <w:lang w:eastAsia="ru-RU"/>
              </w:rPr>
            </w:pPr>
          </w:p>
          <w:p w:rsidR="00044B3C" w:rsidRPr="00AC2579" w:rsidRDefault="00044B3C" w:rsidP="00B061B2">
            <w:pPr>
              <w:suppressAutoHyphens w:val="0"/>
              <w:autoSpaceDE w:val="0"/>
              <w:autoSpaceDN w:val="0"/>
              <w:adjustRightInd w:val="0"/>
              <w:jc w:val="center"/>
              <w:rPr>
                <w:color w:val="000000"/>
                <w:lang w:eastAsia="ru-RU"/>
              </w:rPr>
            </w:pPr>
          </w:p>
          <w:p w:rsidR="00044B3C" w:rsidRPr="00AC2579" w:rsidRDefault="00044B3C" w:rsidP="00B061B2">
            <w:pPr>
              <w:suppressAutoHyphens w:val="0"/>
              <w:autoSpaceDE w:val="0"/>
              <w:autoSpaceDN w:val="0"/>
              <w:adjustRightInd w:val="0"/>
              <w:jc w:val="center"/>
              <w:rPr>
                <w:color w:val="000000"/>
                <w:lang w:eastAsia="ru-RU"/>
              </w:rPr>
            </w:pPr>
          </w:p>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Асфальтобетон типов Г и Д.</w:t>
            </w:r>
          </w:p>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Цементобетон.</w:t>
            </w:r>
          </w:p>
        </w:tc>
        <w:tc>
          <w:tcPr>
            <w:tcW w:w="1550" w:type="dxa"/>
            <w:shd w:val="clear" w:color="auto" w:fill="auto"/>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p w:rsidR="00044B3C" w:rsidRPr="00AC2579" w:rsidRDefault="00044B3C" w:rsidP="00B061B2">
            <w:pPr>
              <w:suppressAutoHyphens w:val="0"/>
              <w:autoSpaceDE w:val="0"/>
              <w:autoSpaceDN w:val="0"/>
              <w:adjustRightInd w:val="0"/>
              <w:jc w:val="center"/>
              <w:rPr>
                <w:color w:val="000000"/>
                <w:lang w:eastAsia="ru-RU"/>
              </w:rPr>
            </w:pPr>
          </w:p>
          <w:p w:rsidR="00044B3C" w:rsidRPr="00AC2579" w:rsidRDefault="00044B3C" w:rsidP="00B061B2">
            <w:pPr>
              <w:suppressAutoHyphens w:val="0"/>
              <w:autoSpaceDE w:val="0"/>
              <w:autoSpaceDN w:val="0"/>
              <w:adjustRightInd w:val="0"/>
              <w:jc w:val="center"/>
              <w:rPr>
                <w:color w:val="000000"/>
                <w:lang w:eastAsia="ru-RU"/>
              </w:rPr>
            </w:pPr>
          </w:p>
          <w:p w:rsidR="00044B3C" w:rsidRPr="00AC2579" w:rsidRDefault="00044B3C" w:rsidP="00B061B2">
            <w:pPr>
              <w:suppressAutoHyphens w:val="0"/>
              <w:autoSpaceDE w:val="0"/>
              <w:autoSpaceDN w:val="0"/>
              <w:adjustRightInd w:val="0"/>
              <w:jc w:val="center"/>
              <w:rPr>
                <w:color w:val="000000"/>
                <w:lang w:eastAsia="ru-RU"/>
              </w:rPr>
            </w:pPr>
          </w:p>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2127" w:type="dxa"/>
            <w:shd w:val="clear" w:color="auto" w:fill="auto"/>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p w:rsidR="00044B3C" w:rsidRPr="00AC2579" w:rsidRDefault="00044B3C" w:rsidP="00B061B2">
            <w:pPr>
              <w:suppressAutoHyphens w:val="0"/>
              <w:autoSpaceDE w:val="0"/>
              <w:autoSpaceDN w:val="0"/>
              <w:adjustRightInd w:val="0"/>
              <w:jc w:val="center"/>
              <w:rPr>
                <w:color w:val="000000"/>
                <w:lang w:eastAsia="ru-RU"/>
              </w:rPr>
            </w:pPr>
          </w:p>
          <w:p w:rsidR="00044B3C" w:rsidRPr="00AC2579" w:rsidRDefault="00044B3C" w:rsidP="00B061B2">
            <w:pPr>
              <w:suppressAutoHyphens w:val="0"/>
              <w:autoSpaceDE w:val="0"/>
              <w:autoSpaceDN w:val="0"/>
              <w:adjustRightInd w:val="0"/>
              <w:jc w:val="center"/>
              <w:rPr>
                <w:color w:val="000000"/>
                <w:lang w:eastAsia="ru-RU"/>
              </w:rPr>
            </w:pPr>
          </w:p>
          <w:p w:rsidR="00044B3C" w:rsidRPr="00AC2579" w:rsidRDefault="00044B3C" w:rsidP="00B061B2">
            <w:pPr>
              <w:suppressAutoHyphens w:val="0"/>
              <w:autoSpaceDE w:val="0"/>
              <w:autoSpaceDN w:val="0"/>
              <w:adjustRightInd w:val="0"/>
              <w:jc w:val="center"/>
              <w:rPr>
                <w:color w:val="000000"/>
                <w:lang w:eastAsia="ru-RU"/>
              </w:rPr>
            </w:pPr>
          </w:p>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842" w:type="dxa"/>
            <w:shd w:val="clear" w:color="auto" w:fill="auto"/>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Асфальтобетон типов В, Г и Д.</w:t>
            </w:r>
          </w:p>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Цементобетон.</w:t>
            </w:r>
          </w:p>
        </w:tc>
      </w:tr>
      <w:tr w:rsidR="00044B3C" w:rsidRPr="00AC2579" w:rsidTr="00D75974">
        <w:tc>
          <w:tcPr>
            <w:tcW w:w="2405" w:type="dxa"/>
            <w:shd w:val="clear" w:color="auto" w:fill="auto"/>
          </w:tcPr>
          <w:p w:rsidR="00044B3C" w:rsidRPr="00AC2579" w:rsidRDefault="00044B3C" w:rsidP="00B061B2">
            <w:pPr>
              <w:suppressAutoHyphens w:val="0"/>
              <w:autoSpaceDE w:val="0"/>
              <w:autoSpaceDN w:val="0"/>
              <w:adjustRightInd w:val="0"/>
              <w:jc w:val="both"/>
              <w:rPr>
                <w:color w:val="000000"/>
                <w:lang w:eastAsia="ru-RU"/>
              </w:rPr>
            </w:pPr>
            <w:r w:rsidRPr="00AC2579">
              <w:rPr>
                <w:color w:val="000000"/>
                <w:lang w:eastAsia="ru-RU"/>
              </w:rPr>
              <w:t>Пешеходная улица</w:t>
            </w:r>
          </w:p>
        </w:tc>
        <w:tc>
          <w:tcPr>
            <w:tcW w:w="1823" w:type="dxa"/>
            <w:shd w:val="clear" w:color="auto" w:fill="auto"/>
          </w:tcPr>
          <w:p w:rsidR="00044B3C" w:rsidRPr="00AC2579" w:rsidRDefault="00044B3C" w:rsidP="00B061B2">
            <w:pPr>
              <w:suppressAutoHyphens w:val="0"/>
              <w:autoSpaceDE w:val="0"/>
              <w:autoSpaceDN w:val="0"/>
              <w:adjustRightInd w:val="0"/>
              <w:jc w:val="both"/>
              <w:rPr>
                <w:color w:val="000000"/>
                <w:lang w:eastAsia="ru-RU"/>
              </w:rPr>
            </w:pPr>
            <w:r w:rsidRPr="00AC2579">
              <w:rPr>
                <w:color w:val="000000"/>
                <w:lang w:eastAsia="ru-RU"/>
              </w:rPr>
              <w:t>Штучные элементы из искусственного или природного камня. Пластбетон цветной.</w:t>
            </w:r>
          </w:p>
        </w:tc>
        <w:tc>
          <w:tcPr>
            <w:tcW w:w="1550" w:type="dxa"/>
            <w:shd w:val="clear" w:color="auto" w:fill="auto"/>
          </w:tcPr>
          <w:p w:rsidR="00044B3C" w:rsidRPr="00AC2579" w:rsidRDefault="00044B3C" w:rsidP="00B061B2">
            <w:pPr>
              <w:suppressAutoHyphens w:val="0"/>
              <w:autoSpaceDE w:val="0"/>
              <w:autoSpaceDN w:val="0"/>
              <w:adjustRightInd w:val="0"/>
              <w:jc w:val="both"/>
              <w:rPr>
                <w:color w:val="000000"/>
                <w:lang w:eastAsia="ru-RU"/>
              </w:rPr>
            </w:pPr>
            <w:r w:rsidRPr="00AC2579">
              <w:rPr>
                <w:color w:val="000000"/>
                <w:lang w:eastAsia="ru-RU"/>
              </w:rPr>
              <w:t>Штучные элементы из искусственного или природного камня. Пластбетон цветной.</w:t>
            </w:r>
          </w:p>
        </w:tc>
        <w:tc>
          <w:tcPr>
            <w:tcW w:w="2127" w:type="dxa"/>
            <w:shd w:val="clear" w:color="auto" w:fill="auto"/>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842" w:type="dxa"/>
            <w:shd w:val="clear" w:color="auto" w:fill="auto"/>
          </w:tcPr>
          <w:p w:rsidR="00044B3C" w:rsidRPr="00AC2579" w:rsidRDefault="00044B3C" w:rsidP="00B061B2">
            <w:pPr>
              <w:suppressAutoHyphens w:val="0"/>
              <w:autoSpaceDE w:val="0"/>
              <w:autoSpaceDN w:val="0"/>
              <w:adjustRightInd w:val="0"/>
              <w:jc w:val="center"/>
              <w:rPr>
                <w:color w:val="000000"/>
                <w:lang w:eastAsia="ru-RU"/>
              </w:rPr>
            </w:pPr>
          </w:p>
        </w:tc>
      </w:tr>
      <w:tr w:rsidR="00044B3C" w:rsidRPr="00AC2579" w:rsidTr="00D75974">
        <w:tc>
          <w:tcPr>
            <w:tcW w:w="2405" w:type="dxa"/>
            <w:shd w:val="clear" w:color="auto" w:fill="auto"/>
          </w:tcPr>
          <w:p w:rsidR="00044B3C" w:rsidRPr="00AC2579" w:rsidRDefault="00044B3C" w:rsidP="00B061B2">
            <w:r w:rsidRPr="00AC2579">
              <w:t>Площади представительские, приобъектные, общественно-транспортные</w:t>
            </w:r>
          </w:p>
          <w:p w:rsidR="00044B3C" w:rsidRPr="00AC2579" w:rsidRDefault="00044B3C" w:rsidP="00B061B2"/>
          <w:p w:rsidR="00044B3C" w:rsidRPr="00AC2579" w:rsidRDefault="00044B3C" w:rsidP="00B061B2"/>
          <w:p w:rsidR="00044B3C" w:rsidRPr="00AC2579" w:rsidRDefault="00044B3C" w:rsidP="00B061B2"/>
          <w:p w:rsidR="00044B3C" w:rsidRPr="00AC2579" w:rsidRDefault="00044B3C" w:rsidP="00B061B2"/>
          <w:p w:rsidR="00044B3C" w:rsidRPr="00AC2579" w:rsidRDefault="00044B3C" w:rsidP="00B061B2"/>
          <w:p w:rsidR="00044B3C" w:rsidRPr="00AC2579" w:rsidRDefault="00044B3C" w:rsidP="00B061B2"/>
          <w:p w:rsidR="00044B3C" w:rsidRPr="00AC2579" w:rsidRDefault="00044B3C" w:rsidP="00B061B2">
            <w:r w:rsidRPr="00AC2579">
              <w:t>транспортных развязок</w:t>
            </w:r>
          </w:p>
        </w:tc>
        <w:tc>
          <w:tcPr>
            <w:tcW w:w="1823" w:type="dxa"/>
            <w:shd w:val="clear" w:color="auto" w:fill="auto"/>
          </w:tcPr>
          <w:p w:rsidR="00044B3C" w:rsidRPr="00AC2579" w:rsidRDefault="00044B3C" w:rsidP="00B061B2">
            <w:r w:rsidRPr="00AC2579">
              <w:t>Штучные элементы из искусственного или природного камня. Асфальтобетон типов Г и Д. Пластбетон цветной.</w:t>
            </w:r>
          </w:p>
          <w:p w:rsidR="00044B3C" w:rsidRPr="00AC2579" w:rsidRDefault="00044B3C" w:rsidP="00B061B2"/>
          <w:p w:rsidR="00044B3C" w:rsidRPr="00AC2579" w:rsidRDefault="00044B3C" w:rsidP="00B061B2">
            <w:r w:rsidRPr="00AC2579">
              <w:t>Штучные элементы из искусственного или природного камня. Асфальтобетон типов Г и Д.</w:t>
            </w:r>
          </w:p>
        </w:tc>
        <w:tc>
          <w:tcPr>
            <w:tcW w:w="1550" w:type="dxa"/>
            <w:shd w:val="clear" w:color="auto" w:fill="auto"/>
          </w:tcPr>
          <w:p w:rsidR="00044B3C" w:rsidRPr="00AC2579" w:rsidRDefault="00044B3C" w:rsidP="00B061B2">
            <w:r w:rsidRPr="00AC2579">
              <w:t>Штучные элементы из искусственного или природного камня. Асфальтобетон типов Г и Д. Пластбетон цветной.</w:t>
            </w:r>
          </w:p>
        </w:tc>
        <w:tc>
          <w:tcPr>
            <w:tcW w:w="2127" w:type="dxa"/>
            <w:shd w:val="clear" w:color="auto" w:fill="auto"/>
          </w:tcPr>
          <w:p w:rsidR="00044B3C" w:rsidRPr="00AC2579" w:rsidRDefault="00044B3C" w:rsidP="00B061B2"/>
        </w:tc>
        <w:tc>
          <w:tcPr>
            <w:tcW w:w="1842" w:type="dxa"/>
            <w:shd w:val="clear" w:color="auto" w:fill="auto"/>
          </w:tcPr>
          <w:p w:rsidR="00044B3C" w:rsidRPr="00AC2579" w:rsidRDefault="00044B3C" w:rsidP="00B061B2"/>
        </w:tc>
      </w:tr>
      <w:tr w:rsidR="00044B3C" w:rsidRPr="00AC2579" w:rsidTr="00D75974">
        <w:tc>
          <w:tcPr>
            <w:tcW w:w="2405" w:type="dxa"/>
            <w:shd w:val="clear" w:color="auto" w:fill="auto"/>
          </w:tcPr>
          <w:p w:rsidR="00044B3C" w:rsidRPr="00AC2579" w:rsidRDefault="00044B3C" w:rsidP="00B061B2">
            <w:pPr>
              <w:suppressAutoHyphens w:val="0"/>
              <w:autoSpaceDE w:val="0"/>
              <w:autoSpaceDN w:val="0"/>
              <w:adjustRightInd w:val="0"/>
              <w:jc w:val="both"/>
              <w:rPr>
                <w:color w:val="000000"/>
                <w:lang w:eastAsia="ru-RU"/>
              </w:rPr>
            </w:pPr>
            <w:r w:rsidRPr="00AC2579">
              <w:rPr>
                <w:color w:val="000000"/>
                <w:lang w:eastAsia="ru-RU"/>
              </w:rPr>
              <w:t>Пешеходные переходы наземные</w:t>
            </w:r>
          </w:p>
          <w:p w:rsidR="00044B3C" w:rsidRPr="00AC2579" w:rsidRDefault="00044B3C" w:rsidP="00B061B2">
            <w:pPr>
              <w:suppressAutoHyphens w:val="0"/>
              <w:autoSpaceDE w:val="0"/>
              <w:autoSpaceDN w:val="0"/>
              <w:adjustRightInd w:val="0"/>
              <w:jc w:val="both"/>
              <w:rPr>
                <w:color w:val="000000"/>
                <w:lang w:eastAsia="ru-RU"/>
              </w:rPr>
            </w:pPr>
          </w:p>
          <w:p w:rsidR="00044B3C" w:rsidRPr="00AC2579" w:rsidRDefault="00044B3C" w:rsidP="00B061B2">
            <w:pPr>
              <w:suppressAutoHyphens w:val="0"/>
              <w:autoSpaceDE w:val="0"/>
              <w:autoSpaceDN w:val="0"/>
              <w:adjustRightInd w:val="0"/>
              <w:jc w:val="both"/>
              <w:rPr>
                <w:color w:val="000000"/>
                <w:lang w:eastAsia="ru-RU"/>
              </w:rPr>
            </w:pPr>
          </w:p>
          <w:p w:rsidR="00044B3C" w:rsidRPr="00AC2579" w:rsidRDefault="00044B3C" w:rsidP="00B061B2">
            <w:pPr>
              <w:suppressAutoHyphens w:val="0"/>
              <w:autoSpaceDE w:val="0"/>
              <w:autoSpaceDN w:val="0"/>
              <w:adjustRightInd w:val="0"/>
              <w:jc w:val="both"/>
              <w:rPr>
                <w:color w:val="000000"/>
                <w:lang w:eastAsia="ru-RU"/>
              </w:rPr>
            </w:pPr>
          </w:p>
          <w:p w:rsidR="00044B3C" w:rsidRPr="00AC2579" w:rsidRDefault="00044B3C" w:rsidP="00B061B2">
            <w:pPr>
              <w:suppressAutoHyphens w:val="0"/>
              <w:autoSpaceDE w:val="0"/>
              <w:autoSpaceDN w:val="0"/>
              <w:adjustRightInd w:val="0"/>
              <w:jc w:val="both"/>
              <w:rPr>
                <w:color w:val="000000"/>
                <w:lang w:eastAsia="ru-RU"/>
              </w:rPr>
            </w:pPr>
          </w:p>
          <w:p w:rsidR="00044B3C" w:rsidRPr="00AC2579" w:rsidRDefault="00044B3C" w:rsidP="00B061B2">
            <w:pPr>
              <w:suppressAutoHyphens w:val="0"/>
              <w:autoSpaceDE w:val="0"/>
              <w:autoSpaceDN w:val="0"/>
              <w:adjustRightInd w:val="0"/>
              <w:jc w:val="both"/>
              <w:rPr>
                <w:color w:val="000000"/>
                <w:lang w:eastAsia="ru-RU"/>
              </w:rPr>
            </w:pPr>
          </w:p>
          <w:p w:rsidR="00044B3C" w:rsidRPr="00AC2579" w:rsidRDefault="00044B3C" w:rsidP="00B061B2">
            <w:pPr>
              <w:suppressAutoHyphens w:val="0"/>
              <w:autoSpaceDE w:val="0"/>
              <w:autoSpaceDN w:val="0"/>
              <w:adjustRightInd w:val="0"/>
              <w:jc w:val="both"/>
              <w:rPr>
                <w:color w:val="000000"/>
                <w:lang w:eastAsia="ru-RU"/>
              </w:rPr>
            </w:pPr>
          </w:p>
          <w:p w:rsidR="00044B3C" w:rsidRPr="00AC2579" w:rsidRDefault="00044B3C" w:rsidP="00B061B2">
            <w:pPr>
              <w:suppressAutoHyphens w:val="0"/>
              <w:autoSpaceDE w:val="0"/>
              <w:autoSpaceDN w:val="0"/>
              <w:adjustRightInd w:val="0"/>
              <w:jc w:val="both"/>
              <w:rPr>
                <w:color w:val="000000"/>
                <w:lang w:eastAsia="ru-RU"/>
              </w:rPr>
            </w:pPr>
          </w:p>
          <w:p w:rsidR="00044B3C" w:rsidRPr="00AC2579" w:rsidRDefault="00044B3C" w:rsidP="00B061B2">
            <w:pPr>
              <w:suppressAutoHyphens w:val="0"/>
              <w:autoSpaceDE w:val="0"/>
              <w:autoSpaceDN w:val="0"/>
              <w:adjustRightInd w:val="0"/>
              <w:jc w:val="both"/>
              <w:rPr>
                <w:color w:val="000000"/>
                <w:lang w:eastAsia="ru-RU"/>
              </w:rPr>
            </w:pPr>
          </w:p>
          <w:p w:rsidR="00044B3C" w:rsidRPr="00AC2579" w:rsidRDefault="00044B3C" w:rsidP="00B061B2">
            <w:pPr>
              <w:suppressAutoHyphens w:val="0"/>
              <w:autoSpaceDE w:val="0"/>
              <w:autoSpaceDN w:val="0"/>
              <w:adjustRightInd w:val="0"/>
              <w:jc w:val="both"/>
              <w:rPr>
                <w:color w:val="000000"/>
                <w:lang w:eastAsia="ru-RU"/>
              </w:rPr>
            </w:pPr>
            <w:r w:rsidRPr="00AC2579">
              <w:rPr>
                <w:color w:val="000000"/>
                <w:lang w:eastAsia="ru-RU"/>
              </w:rPr>
              <w:t>подземные и надземные</w:t>
            </w:r>
          </w:p>
        </w:tc>
        <w:tc>
          <w:tcPr>
            <w:tcW w:w="1823" w:type="dxa"/>
            <w:shd w:val="clear" w:color="auto" w:fill="auto"/>
          </w:tcPr>
          <w:p w:rsidR="00044B3C" w:rsidRPr="00AC2579" w:rsidRDefault="00044B3C" w:rsidP="00B061B2">
            <w:pPr>
              <w:suppressAutoHyphens w:val="0"/>
              <w:autoSpaceDE w:val="0"/>
              <w:autoSpaceDN w:val="0"/>
              <w:adjustRightInd w:val="0"/>
              <w:jc w:val="center"/>
              <w:rPr>
                <w:color w:val="000000"/>
                <w:lang w:eastAsia="ru-RU"/>
              </w:rPr>
            </w:pPr>
          </w:p>
        </w:tc>
        <w:tc>
          <w:tcPr>
            <w:tcW w:w="1550" w:type="dxa"/>
            <w:shd w:val="clear" w:color="auto" w:fill="auto"/>
          </w:tcPr>
          <w:p w:rsidR="00044B3C" w:rsidRPr="00AC2579" w:rsidRDefault="00044B3C" w:rsidP="00B061B2">
            <w:pPr>
              <w:suppressAutoHyphens w:val="0"/>
              <w:autoSpaceDE w:val="0"/>
              <w:autoSpaceDN w:val="0"/>
              <w:adjustRightInd w:val="0"/>
            </w:pPr>
            <w:r w:rsidRPr="00AC2579">
              <w:rPr>
                <w:color w:val="000000"/>
                <w:lang w:eastAsia="ru-RU"/>
              </w:rPr>
              <w:t>То же, что и на проезжей части или</w:t>
            </w:r>
            <w:r w:rsidRPr="00AC2579">
              <w:t xml:space="preserve"> </w:t>
            </w:r>
          </w:p>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 xml:space="preserve">Штучные элементы из искусственного или природного камня. </w:t>
            </w:r>
          </w:p>
          <w:p w:rsidR="00044B3C" w:rsidRPr="00AC2579" w:rsidRDefault="00044B3C" w:rsidP="00B061B2">
            <w:pPr>
              <w:suppressAutoHyphens w:val="0"/>
              <w:autoSpaceDE w:val="0"/>
              <w:autoSpaceDN w:val="0"/>
              <w:adjustRightInd w:val="0"/>
              <w:rPr>
                <w:color w:val="000000"/>
                <w:lang w:eastAsia="ru-RU"/>
              </w:rPr>
            </w:pPr>
          </w:p>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Асфальтобетон типов В, Г, Д.</w:t>
            </w:r>
          </w:p>
          <w:p w:rsidR="00044B3C" w:rsidRPr="00AC2579" w:rsidRDefault="00044B3C" w:rsidP="00B061B2">
            <w:pPr>
              <w:suppressAutoHyphens w:val="0"/>
              <w:autoSpaceDE w:val="0"/>
              <w:autoSpaceDN w:val="0"/>
              <w:adjustRightInd w:val="0"/>
              <w:rPr>
                <w:color w:val="000000"/>
                <w:lang w:eastAsia="ru-RU"/>
              </w:rPr>
            </w:pPr>
          </w:p>
          <w:p w:rsidR="00044B3C" w:rsidRPr="00AC2579" w:rsidRDefault="00044B3C" w:rsidP="00B061B2">
            <w:pPr>
              <w:suppressAutoHyphens w:val="0"/>
              <w:autoSpaceDE w:val="0"/>
              <w:autoSpaceDN w:val="0"/>
              <w:adjustRightInd w:val="0"/>
              <w:rPr>
                <w:color w:val="000000"/>
                <w:lang w:eastAsia="ru-RU"/>
              </w:rPr>
            </w:pPr>
            <w:r w:rsidRPr="00AC2579">
              <w:rPr>
                <w:color w:val="000000"/>
                <w:lang w:eastAsia="ru-RU"/>
              </w:rPr>
              <w:t>Штучные элементы из искусственного или природного камня.</w:t>
            </w:r>
          </w:p>
        </w:tc>
        <w:tc>
          <w:tcPr>
            <w:tcW w:w="2127" w:type="dxa"/>
            <w:shd w:val="clear" w:color="auto" w:fill="auto"/>
          </w:tcPr>
          <w:p w:rsidR="00044B3C" w:rsidRPr="00AC2579" w:rsidRDefault="00044B3C" w:rsidP="00B061B2">
            <w:pPr>
              <w:suppressAutoHyphens w:val="0"/>
              <w:autoSpaceDE w:val="0"/>
              <w:autoSpaceDN w:val="0"/>
              <w:adjustRightInd w:val="0"/>
              <w:jc w:val="center"/>
              <w:rPr>
                <w:color w:val="000000"/>
                <w:lang w:eastAsia="ru-RU"/>
              </w:rPr>
            </w:pPr>
          </w:p>
        </w:tc>
        <w:tc>
          <w:tcPr>
            <w:tcW w:w="1842" w:type="dxa"/>
            <w:shd w:val="clear" w:color="auto" w:fill="auto"/>
          </w:tcPr>
          <w:p w:rsidR="00044B3C" w:rsidRPr="00AC2579" w:rsidRDefault="00044B3C" w:rsidP="00B061B2">
            <w:pPr>
              <w:suppressAutoHyphens w:val="0"/>
              <w:autoSpaceDE w:val="0"/>
              <w:autoSpaceDN w:val="0"/>
              <w:adjustRightInd w:val="0"/>
              <w:jc w:val="center"/>
              <w:rPr>
                <w:color w:val="000000"/>
                <w:lang w:eastAsia="ru-RU"/>
              </w:rPr>
            </w:pPr>
          </w:p>
          <w:p w:rsidR="00044B3C" w:rsidRPr="00AC2579" w:rsidRDefault="00044B3C" w:rsidP="00B061B2">
            <w:pPr>
              <w:suppressAutoHyphens w:val="0"/>
              <w:autoSpaceDE w:val="0"/>
              <w:autoSpaceDN w:val="0"/>
              <w:adjustRightInd w:val="0"/>
              <w:jc w:val="center"/>
              <w:rPr>
                <w:color w:val="000000"/>
                <w:lang w:eastAsia="ru-RU"/>
              </w:rPr>
            </w:pPr>
          </w:p>
          <w:p w:rsidR="00044B3C" w:rsidRPr="00AC2579" w:rsidRDefault="00044B3C" w:rsidP="00B061B2">
            <w:pPr>
              <w:suppressAutoHyphens w:val="0"/>
              <w:autoSpaceDE w:val="0"/>
              <w:autoSpaceDN w:val="0"/>
              <w:adjustRightInd w:val="0"/>
              <w:jc w:val="center"/>
              <w:rPr>
                <w:color w:val="000000"/>
                <w:lang w:eastAsia="ru-RU"/>
              </w:rPr>
            </w:pPr>
          </w:p>
          <w:p w:rsidR="00044B3C" w:rsidRPr="00AC2579" w:rsidRDefault="00044B3C" w:rsidP="00B061B2">
            <w:pPr>
              <w:suppressAutoHyphens w:val="0"/>
              <w:autoSpaceDE w:val="0"/>
              <w:autoSpaceDN w:val="0"/>
              <w:adjustRightInd w:val="0"/>
              <w:jc w:val="center"/>
              <w:rPr>
                <w:color w:val="000000"/>
                <w:lang w:eastAsia="ru-RU"/>
              </w:rPr>
            </w:pPr>
          </w:p>
          <w:p w:rsidR="00044B3C" w:rsidRPr="00AC2579" w:rsidRDefault="00044B3C" w:rsidP="00B061B2">
            <w:pPr>
              <w:suppressAutoHyphens w:val="0"/>
              <w:autoSpaceDE w:val="0"/>
              <w:autoSpaceDN w:val="0"/>
              <w:adjustRightInd w:val="0"/>
              <w:jc w:val="center"/>
              <w:rPr>
                <w:color w:val="000000"/>
                <w:lang w:eastAsia="ru-RU"/>
              </w:rPr>
            </w:pPr>
          </w:p>
          <w:p w:rsidR="00044B3C" w:rsidRPr="00AC2579" w:rsidRDefault="00044B3C" w:rsidP="00B061B2">
            <w:pPr>
              <w:suppressAutoHyphens w:val="0"/>
              <w:autoSpaceDE w:val="0"/>
              <w:autoSpaceDN w:val="0"/>
              <w:adjustRightInd w:val="0"/>
              <w:jc w:val="center"/>
              <w:rPr>
                <w:color w:val="000000"/>
                <w:lang w:eastAsia="ru-RU"/>
              </w:rPr>
            </w:pPr>
          </w:p>
          <w:p w:rsidR="00044B3C" w:rsidRPr="00AC2579" w:rsidRDefault="00044B3C" w:rsidP="00B061B2">
            <w:pPr>
              <w:suppressAutoHyphens w:val="0"/>
              <w:autoSpaceDE w:val="0"/>
              <w:autoSpaceDN w:val="0"/>
              <w:adjustRightInd w:val="0"/>
              <w:jc w:val="center"/>
              <w:rPr>
                <w:color w:val="000000"/>
                <w:lang w:eastAsia="ru-RU"/>
              </w:rPr>
            </w:pPr>
          </w:p>
          <w:p w:rsidR="00044B3C" w:rsidRPr="00AC2579" w:rsidRDefault="00044B3C" w:rsidP="00B061B2">
            <w:pPr>
              <w:suppressAutoHyphens w:val="0"/>
              <w:autoSpaceDE w:val="0"/>
              <w:autoSpaceDN w:val="0"/>
              <w:adjustRightInd w:val="0"/>
              <w:jc w:val="center"/>
              <w:rPr>
                <w:color w:val="000000"/>
                <w:lang w:eastAsia="ru-RU"/>
              </w:rPr>
            </w:pPr>
          </w:p>
          <w:p w:rsidR="00044B3C" w:rsidRPr="00AC2579" w:rsidRDefault="00044B3C" w:rsidP="00B061B2">
            <w:pPr>
              <w:suppressAutoHyphens w:val="0"/>
              <w:autoSpaceDE w:val="0"/>
              <w:autoSpaceDN w:val="0"/>
              <w:adjustRightInd w:val="0"/>
              <w:jc w:val="center"/>
              <w:rPr>
                <w:color w:val="000000"/>
                <w:lang w:eastAsia="ru-RU"/>
              </w:rPr>
            </w:pPr>
          </w:p>
          <w:p w:rsidR="00044B3C" w:rsidRPr="00AC2579" w:rsidRDefault="00044B3C" w:rsidP="00B061B2">
            <w:pPr>
              <w:suppressAutoHyphens w:val="0"/>
              <w:autoSpaceDE w:val="0"/>
              <w:autoSpaceDN w:val="0"/>
              <w:adjustRightInd w:val="0"/>
              <w:jc w:val="center"/>
              <w:rPr>
                <w:color w:val="000000"/>
                <w:lang w:eastAsia="ru-RU"/>
              </w:rPr>
            </w:pPr>
          </w:p>
          <w:p w:rsidR="00044B3C" w:rsidRPr="00AC2579" w:rsidRDefault="00044B3C" w:rsidP="00B061B2">
            <w:pPr>
              <w:suppressAutoHyphens w:val="0"/>
              <w:autoSpaceDE w:val="0"/>
              <w:autoSpaceDN w:val="0"/>
              <w:adjustRightInd w:val="0"/>
              <w:rPr>
                <w:color w:val="000000"/>
                <w:lang w:eastAsia="ru-RU"/>
              </w:rPr>
            </w:pPr>
          </w:p>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Асфальтобетон типов В, Г, Д.</w:t>
            </w:r>
          </w:p>
        </w:tc>
      </w:tr>
      <w:tr w:rsidR="00044B3C" w:rsidRPr="00AC3555" w:rsidTr="00D75974">
        <w:tc>
          <w:tcPr>
            <w:tcW w:w="2405" w:type="dxa"/>
            <w:shd w:val="clear" w:color="auto" w:fill="auto"/>
          </w:tcPr>
          <w:p w:rsidR="00044B3C" w:rsidRPr="00AC2579" w:rsidRDefault="00044B3C" w:rsidP="00B061B2">
            <w:pPr>
              <w:suppressAutoHyphens w:val="0"/>
              <w:autoSpaceDE w:val="0"/>
              <w:autoSpaceDN w:val="0"/>
              <w:adjustRightInd w:val="0"/>
              <w:jc w:val="both"/>
              <w:rPr>
                <w:color w:val="000000"/>
                <w:lang w:eastAsia="ru-RU"/>
              </w:rPr>
            </w:pPr>
            <w:r w:rsidRPr="00AC2579">
              <w:rPr>
                <w:color w:val="000000"/>
                <w:lang w:eastAsia="ru-RU"/>
              </w:rPr>
              <w:lastRenderedPageBreak/>
              <w:t>Мосты, эстакады, путепроводы, тоннели</w:t>
            </w:r>
          </w:p>
        </w:tc>
        <w:tc>
          <w:tcPr>
            <w:tcW w:w="1823" w:type="dxa"/>
            <w:shd w:val="clear" w:color="auto" w:fill="auto"/>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Штучные элементы из искусственного или природного камня. Асфальтобетон типов Г и Д.</w:t>
            </w:r>
          </w:p>
        </w:tc>
        <w:tc>
          <w:tcPr>
            <w:tcW w:w="1550" w:type="dxa"/>
            <w:shd w:val="clear" w:color="auto" w:fill="auto"/>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2127" w:type="dxa"/>
            <w:shd w:val="clear" w:color="auto" w:fill="auto"/>
          </w:tcPr>
          <w:p w:rsidR="00044B3C" w:rsidRPr="00AC2579" w:rsidRDefault="00044B3C" w:rsidP="00B061B2">
            <w:pPr>
              <w:suppressAutoHyphens w:val="0"/>
              <w:autoSpaceDE w:val="0"/>
              <w:autoSpaceDN w:val="0"/>
              <w:adjustRightInd w:val="0"/>
              <w:jc w:val="center"/>
              <w:rPr>
                <w:color w:val="000000"/>
                <w:lang w:eastAsia="ru-RU"/>
              </w:rPr>
            </w:pPr>
            <w:r w:rsidRPr="00AC2579">
              <w:rPr>
                <w:color w:val="000000"/>
                <w:lang w:eastAsia="ru-RU"/>
              </w:rPr>
              <w:t>-</w:t>
            </w:r>
          </w:p>
        </w:tc>
        <w:tc>
          <w:tcPr>
            <w:tcW w:w="1842" w:type="dxa"/>
            <w:shd w:val="clear" w:color="auto" w:fill="auto"/>
          </w:tcPr>
          <w:p w:rsidR="00044B3C" w:rsidRPr="00AC2579" w:rsidRDefault="00044B3C" w:rsidP="00B061B2">
            <w:pPr>
              <w:suppressAutoHyphens w:val="0"/>
              <w:autoSpaceDE w:val="0"/>
              <w:autoSpaceDN w:val="0"/>
              <w:adjustRightInd w:val="0"/>
              <w:jc w:val="center"/>
              <w:rPr>
                <w:lang w:eastAsia="ru-RU"/>
              </w:rPr>
            </w:pPr>
            <w:r w:rsidRPr="00AC2579">
              <w:rPr>
                <w:color w:val="000000"/>
                <w:lang w:eastAsia="ru-RU"/>
              </w:rPr>
              <w:t>То же</w:t>
            </w:r>
          </w:p>
        </w:tc>
      </w:tr>
    </w:tbl>
    <w:p w:rsidR="00616619" w:rsidRPr="00616619" w:rsidRDefault="00616619" w:rsidP="00616619">
      <w:pPr>
        <w:suppressAutoHyphens w:val="0"/>
        <w:spacing w:after="160" w:line="259" w:lineRule="auto"/>
        <w:jc w:val="right"/>
      </w:pPr>
    </w:p>
    <w:sectPr w:rsidR="00616619" w:rsidRPr="00616619" w:rsidSect="00D95DEF">
      <w:footerReference w:type="default" r:id="rId281"/>
      <w:footerReference w:type="first" r:id="rId282"/>
      <w:pgSz w:w="11906" w:h="16838"/>
      <w:pgMar w:top="567" w:right="567" w:bottom="567" w:left="1701" w:header="397" w:footer="0" w:gutter="0"/>
      <w:pgNumType w:start="1"/>
      <w:cols w:space="708"/>
      <w:titlePg/>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5F2ED6" w:rsidRDefault="005F2ED6" w:rsidP="00E90016">
      <w:r>
        <w:separator/>
      </w:r>
    </w:p>
  </w:endnote>
  <w:endnote w:type="continuationSeparator" w:id="0">
    <w:p w:rsidR="005F2ED6" w:rsidRDefault="005F2ED6" w:rsidP="00E9001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CC"/>
    <w:family w:val="swiss"/>
    <w:pitch w:val="variable"/>
    <w:sig w:usb0="E0002EFF" w:usb1="C000785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Arial Narrow">
    <w:panose1 w:val="020B0606020202030204"/>
    <w:charset w:val="CC"/>
    <w:family w:val="swiss"/>
    <w:pitch w:val="variable"/>
    <w:sig w:usb0="00000287" w:usb1="00000800" w:usb2="00000000" w:usb3="00000000" w:csb0="0000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Lucida Sans Unicode">
    <w:panose1 w:val="020B0602030504020204"/>
    <w:charset w:val="CC"/>
    <w:family w:val="swiss"/>
    <w:pitch w:val="variable"/>
    <w:sig w:usb0="80000AFF" w:usb1="0000396B" w:usb2="00000000" w:usb3="00000000" w:csb0="000000B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00006FF" w:usb1="4000205B" w:usb2="00000010" w:usb3="00000000" w:csb0="0000019F" w:csb1="00000000"/>
  </w:font>
  <w:font w:name="Bookman Old Style">
    <w:panose1 w:val="02050604050505020204"/>
    <w:charset w:val="CC"/>
    <w:family w:val="roman"/>
    <w:pitch w:val="variable"/>
    <w:sig w:usb0="00000287" w:usb1="00000000" w:usb2="00000000" w:usb3="00000000" w:csb0="0000009F" w:csb1="00000000"/>
  </w:font>
  <w:font w:name="Trebuchet MS">
    <w:panose1 w:val="020B0603020202020204"/>
    <w:charset w:val="CC"/>
    <w:family w:val="swiss"/>
    <w:pitch w:val="variable"/>
    <w:sig w:usb0="00000687" w:usb1="00000000" w:usb2="00000000" w:usb3="00000000" w:csb0="0000009F" w:csb1="00000000"/>
  </w:font>
  <w:font w:name="TimesNewRomanPS-BoldMT">
    <w:altName w:val="Times New Roman"/>
    <w:panose1 w:val="00000000000000000000"/>
    <w:charset w:val="CC"/>
    <w:family w:val="auto"/>
    <w:notTrueType/>
    <w:pitch w:val="default"/>
    <w:sig w:usb0="00000001" w:usb1="00000000" w:usb2="00000000" w:usb3="00000000" w:csb0="00000005"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F2ED6" w:rsidRDefault="005F2ED6" w:rsidP="00D65BDB">
    <w:pPr>
      <w:pStyle w:val="a9"/>
      <w:jc w:val="right"/>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660688469"/>
      <w:docPartObj>
        <w:docPartGallery w:val="Page Numbers (Bottom of Page)"/>
        <w:docPartUnique/>
      </w:docPartObj>
    </w:sdtPr>
    <w:sdtEndPr/>
    <w:sdtContent>
      <w:p w:rsidR="005F2ED6" w:rsidRDefault="005F2ED6">
        <w:pPr>
          <w:pStyle w:val="a9"/>
          <w:jc w:val="right"/>
        </w:pPr>
        <w:r>
          <w:fldChar w:fldCharType="begin"/>
        </w:r>
        <w:r>
          <w:instrText>PAGE   \* MERGEFORMAT</w:instrText>
        </w:r>
        <w:r>
          <w:fldChar w:fldCharType="separate"/>
        </w:r>
        <w:r>
          <w:rPr>
            <w:noProof/>
          </w:rPr>
          <w:t>1</w:t>
        </w:r>
        <w:r>
          <w:fldChar w:fldCharType="end"/>
        </w:r>
      </w:p>
    </w:sdtContent>
  </w:sdt>
  <w:p w:rsidR="005F2ED6" w:rsidRDefault="005F2ED6">
    <w:pPr>
      <w:pStyle w:val="a9"/>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22658991"/>
      <w:docPartObj>
        <w:docPartGallery w:val="Page Numbers (Bottom of Page)"/>
        <w:docPartUnique/>
      </w:docPartObj>
    </w:sdtPr>
    <w:sdtEndPr/>
    <w:sdtContent>
      <w:p w:rsidR="005F2ED6" w:rsidRDefault="005F2ED6">
        <w:pPr>
          <w:pStyle w:val="a9"/>
          <w:jc w:val="right"/>
        </w:pPr>
        <w:r>
          <w:fldChar w:fldCharType="begin"/>
        </w:r>
        <w:r>
          <w:instrText>PAGE   \* MERGEFORMAT</w:instrText>
        </w:r>
        <w:r>
          <w:fldChar w:fldCharType="separate"/>
        </w:r>
        <w:r w:rsidR="00EC71C9">
          <w:rPr>
            <w:noProof/>
          </w:rPr>
          <w:t>56</w:t>
        </w:r>
        <w:r>
          <w:fldChar w:fldCharType="end"/>
        </w:r>
      </w:p>
    </w:sdtContent>
  </w:sdt>
  <w:p w:rsidR="005F2ED6" w:rsidRDefault="005F2ED6" w:rsidP="00D95DEF"/>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046599616"/>
      <w:docPartObj>
        <w:docPartGallery w:val="Page Numbers (Bottom of Page)"/>
        <w:docPartUnique/>
      </w:docPartObj>
    </w:sdtPr>
    <w:sdtEndPr/>
    <w:sdtContent>
      <w:p w:rsidR="005F2ED6" w:rsidRDefault="005F2ED6">
        <w:pPr>
          <w:pStyle w:val="a9"/>
          <w:jc w:val="right"/>
        </w:pPr>
        <w:r>
          <w:fldChar w:fldCharType="begin"/>
        </w:r>
        <w:r>
          <w:instrText>PAGE   \* MERGEFORMAT</w:instrText>
        </w:r>
        <w:r>
          <w:fldChar w:fldCharType="separate"/>
        </w:r>
        <w:r w:rsidR="00EC71C9">
          <w:rPr>
            <w:noProof/>
          </w:rPr>
          <w:t>1</w:t>
        </w:r>
        <w:r>
          <w:fldChar w:fldCharType="end"/>
        </w:r>
      </w:p>
    </w:sdtContent>
  </w:sdt>
  <w:p w:rsidR="005F2ED6" w:rsidRDefault="005F2ED6">
    <w:pPr>
      <w:pStyle w:val="a9"/>
    </w:pPr>
  </w:p>
  <w:p w:rsidR="005F2ED6" w:rsidRDefault="005F2ED6"/>
  <w:p w:rsidR="005F2ED6" w:rsidRDefault="005F2ED6"/>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5F2ED6" w:rsidRDefault="005F2ED6" w:rsidP="00E90016">
      <w:r>
        <w:separator/>
      </w:r>
    </w:p>
  </w:footnote>
  <w:footnote w:type="continuationSeparator" w:id="0">
    <w:p w:rsidR="005F2ED6" w:rsidRDefault="005F2ED6" w:rsidP="00E90016">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000001"/>
    <w:multiLevelType w:val="multilevel"/>
    <w:tmpl w:val="00000001"/>
    <w:name w:val="WW8Num1"/>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
    <w:nsid w:val="00000002"/>
    <w:multiLevelType w:val="multilevel"/>
    <w:tmpl w:val="00000002"/>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2">
    <w:nsid w:val="00000004"/>
    <w:multiLevelType w:val="singleLevel"/>
    <w:tmpl w:val="00000004"/>
    <w:name w:val="WW8Num3"/>
    <w:lvl w:ilvl="0">
      <w:start w:val="1"/>
      <w:numFmt w:val="decimal"/>
      <w:lvlText w:val="%1."/>
      <w:lvlJc w:val="left"/>
      <w:pPr>
        <w:tabs>
          <w:tab w:val="num" w:pos="720"/>
        </w:tabs>
        <w:ind w:left="720" w:hanging="360"/>
      </w:pPr>
    </w:lvl>
  </w:abstractNum>
  <w:abstractNum w:abstractNumId="3">
    <w:nsid w:val="016531AB"/>
    <w:multiLevelType w:val="hybridMultilevel"/>
    <w:tmpl w:val="39328260"/>
    <w:lvl w:ilvl="0" w:tplc="1ECE0430">
      <w:numFmt w:val="bullet"/>
      <w:lvlText w:val="-"/>
      <w:lvlJc w:val="left"/>
      <w:pPr>
        <w:ind w:left="119" w:hanging="284"/>
      </w:pPr>
      <w:rPr>
        <w:rFonts w:ascii="Arial" w:eastAsia="Arial" w:hAnsi="Arial" w:cs="Arial" w:hint="default"/>
        <w:b w:val="0"/>
        <w:bCs w:val="0"/>
        <w:i w:val="0"/>
        <w:iCs w:val="0"/>
        <w:spacing w:val="0"/>
        <w:w w:val="100"/>
        <w:sz w:val="22"/>
        <w:szCs w:val="22"/>
        <w:lang w:val="ru-RU" w:eastAsia="en-US" w:bidi="ar-SA"/>
      </w:rPr>
    </w:lvl>
    <w:lvl w:ilvl="1" w:tplc="1B54E65C">
      <w:numFmt w:val="bullet"/>
      <w:lvlText w:val="•"/>
      <w:lvlJc w:val="left"/>
      <w:pPr>
        <w:ind w:left="1038" w:hanging="284"/>
      </w:pPr>
      <w:rPr>
        <w:rFonts w:hint="default"/>
        <w:lang w:val="ru-RU" w:eastAsia="en-US" w:bidi="ar-SA"/>
      </w:rPr>
    </w:lvl>
    <w:lvl w:ilvl="2" w:tplc="0E621528">
      <w:numFmt w:val="bullet"/>
      <w:lvlText w:val="•"/>
      <w:lvlJc w:val="left"/>
      <w:pPr>
        <w:ind w:left="1957" w:hanging="284"/>
      </w:pPr>
      <w:rPr>
        <w:rFonts w:hint="default"/>
        <w:lang w:val="ru-RU" w:eastAsia="en-US" w:bidi="ar-SA"/>
      </w:rPr>
    </w:lvl>
    <w:lvl w:ilvl="3" w:tplc="F05CB360">
      <w:numFmt w:val="bullet"/>
      <w:lvlText w:val="•"/>
      <w:lvlJc w:val="left"/>
      <w:pPr>
        <w:ind w:left="2876" w:hanging="284"/>
      </w:pPr>
      <w:rPr>
        <w:rFonts w:hint="default"/>
        <w:lang w:val="ru-RU" w:eastAsia="en-US" w:bidi="ar-SA"/>
      </w:rPr>
    </w:lvl>
    <w:lvl w:ilvl="4" w:tplc="1DEC626A">
      <w:numFmt w:val="bullet"/>
      <w:lvlText w:val="•"/>
      <w:lvlJc w:val="left"/>
      <w:pPr>
        <w:ind w:left="3795" w:hanging="284"/>
      </w:pPr>
      <w:rPr>
        <w:rFonts w:hint="default"/>
        <w:lang w:val="ru-RU" w:eastAsia="en-US" w:bidi="ar-SA"/>
      </w:rPr>
    </w:lvl>
    <w:lvl w:ilvl="5" w:tplc="DB0CD3BA">
      <w:numFmt w:val="bullet"/>
      <w:lvlText w:val="•"/>
      <w:lvlJc w:val="left"/>
      <w:pPr>
        <w:ind w:left="4714" w:hanging="284"/>
      </w:pPr>
      <w:rPr>
        <w:rFonts w:hint="default"/>
        <w:lang w:val="ru-RU" w:eastAsia="en-US" w:bidi="ar-SA"/>
      </w:rPr>
    </w:lvl>
    <w:lvl w:ilvl="6" w:tplc="25CC847C">
      <w:numFmt w:val="bullet"/>
      <w:lvlText w:val="•"/>
      <w:lvlJc w:val="left"/>
      <w:pPr>
        <w:ind w:left="5633" w:hanging="284"/>
      </w:pPr>
      <w:rPr>
        <w:rFonts w:hint="default"/>
        <w:lang w:val="ru-RU" w:eastAsia="en-US" w:bidi="ar-SA"/>
      </w:rPr>
    </w:lvl>
    <w:lvl w:ilvl="7" w:tplc="2C96C474">
      <w:numFmt w:val="bullet"/>
      <w:lvlText w:val="•"/>
      <w:lvlJc w:val="left"/>
      <w:pPr>
        <w:ind w:left="6552" w:hanging="284"/>
      </w:pPr>
      <w:rPr>
        <w:rFonts w:hint="default"/>
        <w:lang w:val="ru-RU" w:eastAsia="en-US" w:bidi="ar-SA"/>
      </w:rPr>
    </w:lvl>
    <w:lvl w:ilvl="8" w:tplc="45BC9EC0">
      <w:numFmt w:val="bullet"/>
      <w:lvlText w:val="•"/>
      <w:lvlJc w:val="left"/>
      <w:pPr>
        <w:ind w:left="7471" w:hanging="284"/>
      </w:pPr>
      <w:rPr>
        <w:rFonts w:hint="default"/>
        <w:lang w:val="ru-RU" w:eastAsia="en-US" w:bidi="ar-SA"/>
      </w:rPr>
    </w:lvl>
  </w:abstractNum>
  <w:abstractNum w:abstractNumId="4">
    <w:nsid w:val="03753E39"/>
    <w:multiLevelType w:val="hybridMultilevel"/>
    <w:tmpl w:val="9A7E7502"/>
    <w:lvl w:ilvl="0" w:tplc="46929B34">
      <w:numFmt w:val="bullet"/>
      <w:lvlText w:val="-"/>
      <w:lvlJc w:val="left"/>
      <w:pPr>
        <w:ind w:left="494" w:hanging="170"/>
      </w:pPr>
      <w:rPr>
        <w:rFonts w:ascii="Arial Narrow" w:eastAsia="Arial Narrow" w:hAnsi="Arial Narrow" w:cs="Arial Narrow" w:hint="default"/>
        <w:w w:val="126"/>
        <w:lang w:val="ru-RU" w:eastAsia="en-US" w:bidi="ar-SA"/>
      </w:rPr>
    </w:lvl>
    <w:lvl w:ilvl="1" w:tplc="B4C0DD4E">
      <w:numFmt w:val="bullet"/>
      <w:lvlText w:val="-"/>
      <w:lvlJc w:val="left"/>
      <w:pPr>
        <w:ind w:left="1587" w:hanging="170"/>
      </w:pPr>
      <w:rPr>
        <w:rFonts w:ascii="Arial Narrow" w:eastAsia="Arial Narrow" w:hAnsi="Arial Narrow" w:cs="Arial Narrow" w:hint="default"/>
        <w:b w:val="0"/>
        <w:bCs w:val="0"/>
        <w:i w:val="0"/>
        <w:iCs w:val="0"/>
        <w:w w:val="126"/>
        <w:sz w:val="28"/>
        <w:szCs w:val="28"/>
        <w:lang w:val="ru-RU" w:eastAsia="en-US" w:bidi="ar-SA"/>
      </w:rPr>
    </w:lvl>
    <w:lvl w:ilvl="2" w:tplc="B60091B2">
      <w:numFmt w:val="bullet"/>
      <w:lvlText w:val="-"/>
      <w:lvlJc w:val="left"/>
      <w:pPr>
        <w:ind w:left="1587" w:hanging="170"/>
      </w:pPr>
      <w:rPr>
        <w:rFonts w:ascii="Arial Narrow" w:eastAsia="Arial Narrow" w:hAnsi="Arial Narrow" w:cs="Arial Narrow" w:hint="default"/>
        <w:b w:val="0"/>
        <w:bCs w:val="0"/>
        <w:i w:val="0"/>
        <w:iCs w:val="0"/>
        <w:w w:val="126"/>
        <w:sz w:val="28"/>
        <w:szCs w:val="28"/>
        <w:lang w:val="ru-RU" w:eastAsia="en-US" w:bidi="ar-SA"/>
      </w:rPr>
    </w:lvl>
    <w:lvl w:ilvl="3" w:tplc="075C97FA">
      <w:numFmt w:val="bullet"/>
      <w:lvlText w:val="•"/>
      <w:lvlJc w:val="left"/>
      <w:pPr>
        <w:ind w:left="1377" w:hanging="170"/>
      </w:pPr>
      <w:rPr>
        <w:rFonts w:hint="default"/>
        <w:lang w:val="ru-RU" w:eastAsia="en-US" w:bidi="ar-SA"/>
      </w:rPr>
    </w:lvl>
    <w:lvl w:ilvl="4" w:tplc="F33AB71A">
      <w:numFmt w:val="bullet"/>
      <w:lvlText w:val="•"/>
      <w:lvlJc w:val="left"/>
      <w:pPr>
        <w:ind w:left="1174" w:hanging="170"/>
      </w:pPr>
      <w:rPr>
        <w:rFonts w:hint="default"/>
        <w:lang w:val="ru-RU" w:eastAsia="en-US" w:bidi="ar-SA"/>
      </w:rPr>
    </w:lvl>
    <w:lvl w:ilvl="5" w:tplc="FF04D1EA">
      <w:numFmt w:val="bullet"/>
      <w:lvlText w:val="•"/>
      <w:lvlJc w:val="left"/>
      <w:pPr>
        <w:ind w:left="972" w:hanging="170"/>
      </w:pPr>
      <w:rPr>
        <w:rFonts w:hint="default"/>
        <w:lang w:val="ru-RU" w:eastAsia="en-US" w:bidi="ar-SA"/>
      </w:rPr>
    </w:lvl>
    <w:lvl w:ilvl="6" w:tplc="A3FA41B4">
      <w:numFmt w:val="bullet"/>
      <w:lvlText w:val="•"/>
      <w:lvlJc w:val="left"/>
      <w:pPr>
        <w:ind w:left="769" w:hanging="170"/>
      </w:pPr>
      <w:rPr>
        <w:rFonts w:hint="default"/>
        <w:lang w:val="ru-RU" w:eastAsia="en-US" w:bidi="ar-SA"/>
      </w:rPr>
    </w:lvl>
    <w:lvl w:ilvl="7" w:tplc="0434B904">
      <w:numFmt w:val="bullet"/>
      <w:lvlText w:val="•"/>
      <w:lvlJc w:val="left"/>
      <w:pPr>
        <w:ind w:left="566" w:hanging="170"/>
      </w:pPr>
      <w:rPr>
        <w:rFonts w:hint="default"/>
        <w:lang w:val="ru-RU" w:eastAsia="en-US" w:bidi="ar-SA"/>
      </w:rPr>
    </w:lvl>
    <w:lvl w:ilvl="8" w:tplc="78640EC6">
      <w:numFmt w:val="bullet"/>
      <w:lvlText w:val="•"/>
      <w:lvlJc w:val="left"/>
      <w:pPr>
        <w:ind w:left="364" w:hanging="170"/>
      </w:pPr>
      <w:rPr>
        <w:rFonts w:hint="default"/>
        <w:lang w:val="ru-RU" w:eastAsia="en-US" w:bidi="ar-SA"/>
      </w:rPr>
    </w:lvl>
  </w:abstractNum>
  <w:abstractNum w:abstractNumId="5">
    <w:nsid w:val="0D1F051E"/>
    <w:multiLevelType w:val="multilevel"/>
    <w:tmpl w:val="C7884836"/>
    <w:lvl w:ilvl="0">
      <w:start w:val="3"/>
      <w:numFmt w:val="decimal"/>
      <w:lvlText w:val="%1."/>
      <w:lvlJc w:val="left"/>
      <w:pPr>
        <w:ind w:left="540" w:hanging="540"/>
      </w:pPr>
      <w:rPr>
        <w:rFonts w:hint="default"/>
        <w:color w:val="000000"/>
      </w:rPr>
    </w:lvl>
    <w:lvl w:ilvl="1">
      <w:start w:val="8"/>
      <w:numFmt w:val="decimal"/>
      <w:suff w:val="space"/>
      <w:lvlText w:val="%1.%2."/>
      <w:lvlJc w:val="left"/>
      <w:pPr>
        <w:ind w:left="540" w:hanging="540"/>
      </w:pPr>
      <w:rPr>
        <w:rFonts w:hint="default"/>
        <w:color w:val="000000"/>
      </w:rPr>
    </w:lvl>
    <w:lvl w:ilvl="2">
      <w:start w:val="1"/>
      <w:numFmt w:val="decimal"/>
      <w:suff w:val="space"/>
      <w:lvlText w:val="%1.%2.%3."/>
      <w:lvlJc w:val="left"/>
      <w:pPr>
        <w:ind w:left="720" w:hanging="720"/>
      </w:pPr>
      <w:rPr>
        <w:rFonts w:hint="default"/>
        <w:color w:val="000000"/>
      </w:rPr>
    </w:lvl>
    <w:lvl w:ilvl="3">
      <w:start w:val="1"/>
      <w:numFmt w:val="decimal"/>
      <w:suff w:val="space"/>
      <w:lvlText w:val="%1.%2.%3.%4."/>
      <w:lvlJc w:val="left"/>
      <w:pPr>
        <w:ind w:left="720" w:hanging="720"/>
      </w:pPr>
      <w:rPr>
        <w:rFonts w:hint="default"/>
        <w:color w:val="000000"/>
      </w:rPr>
    </w:lvl>
    <w:lvl w:ilvl="4">
      <w:start w:val="1"/>
      <w:numFmt w:val="decimal"/>
      <w:lvlText w:val="%1.%2.%3.%4.%5."/>
      <w:lvlJc w:val="left"/>
      <w:pPr>
        <w:ind w:left="1080" w:hanging="1080"/>
      </w:pPr>
      <w:rPr>
        <w:rFonts w:hint="default"/>
        <w:color w:val="000000"/>
      </w:rPr>
    </w:lvl>
    <w:lvl w:ilvl="5">
      <w:start w:val="1"/>
      <w:numFmt w:val="decimal"/>
      <w:lvlText w:val="%1.%2.%3.%4.%5.%6."/>
      <w:lvlJc w:val="left"/>
      <w:pPr>
        <w:ind w:left="1080" w:hanging="1080"/>
      </w:pPr>
      <w:rPr>
        <w:rFonts w:hint="default"/>
        <w:color w:val="000000"/>
      </w:rPr>
    </w:lvl>
    <w:lvl w:ilvl="6">
      <w:start w:val="1"/>
      <w:numFmt w:val="decimal"/>
      <w:lvlText w:val="%1.%2.%3.%4.%5.%6.%7."/>
      <w:lvlJc w:val="left"/>
      <w:pPr>
        <w:ind w:left="1440" w:hanging="1440"/>
      </w:pPr>
      <w:rPr>
        <w:rFonts w:hint="default"/>
        <w:color w:val="000000"/>
      </w:rPr>
    </w:lvl>
    <w:lvl w:ilvl="7">
      <w:start w:val="1"/>
      <w:numFmt w:val="decimal"/>
      <w:lvlText w:val="%1.%2.%3.%4.%5.%6.%7.%8."/>
      <w:lvlJc w:val="left"/>
      <w:pPr>
        <w:ind w:left="1440" w:hanging="1440"/>
      </w:pPr>
      <w:rPr>
        <w:rFonts w:hint="default"/>
        <w:color w:val="000000"/>
      </w:rPr>
    </w:lvl>
    <w:lvl w:ilvl="8">
      <w:start w:val="1"/>
      <w:numFmt w:val="decimal"/>
      <w:lvlText w:val="%1.%2.%3.%4.%5.%6.%7.%8.%9."/>
      <w:lvlJc w:val="left"/>
      <w:pPr>
        <w:ind w:left="1800" w:hanging="1800"/>
      </w:pPr>
      <w:rPr>
        <w:rFonts w:hint="default"/>
        <w:color w:val="000000"/>
      </w:rPr>
    </w:lvl>
  </w:abstractNum>
  <w:abstractNum w:abstractNumId="6">
    <w:nsid w:val="1DF27DA6"/>
    <w:multiLevelType w:val="hybridMultilevel"/>
    <w:tmpl w:val="8766F472"/>
    <w:lvl w:ilvl="0" w:tplc="CE2E3326">
      <w:start w:val="1"/>
      <w:numFmt w:val="decimal"/>
      <w:lvlText w:val="%1."/>
      <w:lvlJc w:val="left"/>
      <w:pPr>
        <w:ind w:left="720" w:hanging="360"/>
      </w:pPr>
      <w:rPr>
        <w:rFonts w:hint="default"/>
        <w:sz w:val="22"/>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23CA45CA"/>
    <w:multiLevelType w:val="multilevel"/>
    <w:tmpl w:val="45A0618A"/>
    <w:lvl w:ilvl="0">
      <w:start w:val="1"/>
      <w:numFmt w:val="decimal"/>
      <w:lvlText w:val="%1."/>
      <w:lvlJc w:val="left"/>
      <w:pPr>
        <w:ind w:left="450" w:firstLine="0"/>
      </w:pPr>
      <w:rPr>
        <w:rFonts w:hint="default"/>
      </w:rPr>
    </w:lvl>
    <w:lvl w:ilvl="1">
      <w:start w:val="1"/>
      <w:numFmt w:val="decimal"/>
      <w:lvlText w:val="2.%2."/>
      <w:lvlJc w:val="left"/>
      <w:pPr>
        <w:ind w:left="2564" w:firstLine="1843"/>
      </w:pPr>
      <w:rPr>
        <w:rFonts w:hint="default"/>
      </w:rPr>
    </w:lvl>
    <w:lvl w:ilvl="2">
      <w:start w:val="1"/>
      <w:numFmt w:val="decimal"/>
      <w:lvlText w:val="%1.%2.%3."/>
      <w:lvlJc w:val="left"/>
      <w:pPr>
        <w:ind w:left="2847" w:firstLine="2127"/>
      </w:pPr>
      <w:rPr>
        <w:rFonts w:hint="default"/>
      </w:rPr>
    </w:lvl>
    <w:lvl w:ilvl="3">
      <w:start w:val="1"/>
      <w:numFmt w:val="decimal"/>
      <w:lvlText w:val="%1.%2.%3.%4."/>
      <w:lvlJc w:val="left"/>
      <w:pPr>
        <w:ind w:left="1080" w:firstLine="0"/>
      </w:pPr>
      <w:rPr>
        <w:rFonts w:hint="default"/>
      </w:rPr>
    </w:lvl>
    <w:lvl w:ilvl="4">
      <w:start w:val="1"/>
      <w:numFmt w:val="decimal"/>
      <w:lvlText w:val="%1.%2.%3.%4.%5."/>
      <w:lvlJc w:val="left"/>
      <w:pPr>
        <w:ind w:left="1080" w:firstLine="0"/>
      </w:pPr>
      <w:rPr>
        <w:rFonts w:hint="default"/>
      </w:rPr>
    </w:lvl>
    <w:lvl w:ilvl="5">
      <w:start w:val="1"/>
      <w:numFmt w:val="decimal"/>
      <w:lvlText w:val="%1.%2.%3.%4.%5.%6."/>
      <w:lvlJc w:val="left"/>
      <w:pPr>
        <w:ind w:left="1440" w:firstLine="0"/>
      </w:pPr>
      <w:rPr>
        <w:rFonts w:hint="default"/>
      </w:rPr>
    </w:lvl>
    <w:lvl w:ilvl="6">
      <w:start w:val="1"/>
      <w:numFmt w:val="decimal"/>
      <w:lvlText w:val="%1.%2.%3.%4.%5.%6.%7."/>
      <w:lvlJc w:val="left"/>
      <w:pPr>
        <w:ind w:left="1800" w:firstLine="0"/>
      </w:pPr>
      <w:rPr>
        <w:rFonts w:hint="default"/>
      </w:rPr>
    </w:lvl>
    <w:lvl w:ilvl="7">
      <w:start w:val="1"/>
      <w:numFmt w:val="decimal"/>
      <w:lvlText w:val="%1.%2.%3.%4.%5.%6.%7.%8."/>
      <w:lvlJc w:val="left"/>
      <w:pPr>
        <w:ind w:left="1800" w:firstLine="0"/>
      </w:pPr>
      <w:rPr>
        <w:rFonts w:hint="default"/>
      </w:rPr>
    </w:lvl>
    <w:lvl w:ilvl="8">
      <w:start w:val="1"/>
      <w:numFmt w:val="decimal"/>
      <w:lvlText w:val="%1.%2.%3.%4.%5.%6.%7.%8.%9."/>
      <w:lvlJc w:val="left"/>
      <w:pPr>
        <w:ind w:left="2160" w:firstLine="0"/>
      </w:pPr>
      <w:rPr>
        <w:rFonts w:hint="default"/>
      </w:rPr>
    </w:lvl>
  </w:abstractNum>
  <w:abstractNum w:abstractNumId="8">
    <w:nsid w:val="296D77DC"/>
    <w:multiLevelType w:val="multilevel"/>
    <w:tmpl w:val="9424D6D2"/>
    <w:lvl w:ilvl="0">
      <w:start w:val="3"/>
      <w:numFmt w:val="decimal"/>
      <w:lvlText w:val="%1."/>
      <w:lvlJc w:val="left"/>
      <w:pPr>
        <w:ind w:left="960" w:hanging="960"/>
      </w:pPr>
      <w:rPr>
        <w:rFonts w:hint="default"/>
      </w:rPr>
    </w:lvl>
    <w:lvl w:ilvl="1">
      <w:start w:val="20"/>
      <w:numFmt w:val="decimal"/>
      <w:lvlText w:val="%1.%2."/>
      <w:lvlJc w:val="left"/>
      <w:pPr>
        <w:ind w:left="1140" w:hanging="960"/>
      </w:pPr>
      <w:rPr>
        <w:rFonts w:hint="default"/>
      </w:rPr>
    </w:lvl>
    <w:lvl w:ilvl="2">
      <w:start w:val="18"/>
      <w:numFmt w:val="decimal"/>
      <w:lvlText w:val="%1.%2.%3."/>
      <w:lvlJc w:val="left"/>
      <w:pPr>
        <w:ind w:left="1320" w:hanging="960"/>
      </w:pPr>
      <w:rPr>
        <w:rFonts w:hint="default"/>
      </w:rPr>
    </w:lvl>
    <w:lvl w:ilvl="3">
      <w:start w:val="6"/>
      <w:numFmt w:val="decimal"/>
      <w:suff w:val="space"/>
      <w:lvlText w:val="%1.%2.%3.%4."/>
      <w:lvlJc w:val="left"/>
      <w:pPr>
        <w:ind w:left="1670" w:hanging="96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1980" w:hanging="108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2700" w:hanging="1440"/>
      </w:pPr>
      <w:rPr>
        <w:rFonts w:hint="default"/>
      </w:rPr>
    </w:lvl>
    <w:lvl w:ilvl="8">
      <w:start w:val="1"/>
      <w:numFmt w:val="decimal"/>
      <w:lvlText w:val="%1.%2.%3.%4.%5.%6.%7.%8.%9."/>
      <w:lvlJc w:val="left"/>
      <w:pPr>
        <w:ind w:left="3240" w:hanging="1800"/>
      </w:pPr>
      <w:rPr>
        <w:rFonts w:hint="default"/>
      </w:rPr>
    </w:lvl>
  </w:abstractNum>
  <w:abstractNum w:abstractNumId="9">
    <w:nsid w:val="2972441B"/>
    <w:multiLevelType w:val="multilevel"/>
    <w:tmpl w:val="0E948E54"/>
    <w:lvl w:ilvl="0">
      <w:start w:val="1"/>
      <w:numFmt w:val="decimal"/>
      <w:lvlText w:val="%1."/>
      <w:lvlJc w:val="left"/>
      <w:pPr>
        <w:ind w:left="360" w:hanging="360"/>
      </w:pPr>
      <w:rPr>
        <w:rFonts w:hint="default"/>
      </w:rPr>
    </w:lvl>
    <w:lvl w:ilvl="1">
      <w:start w:val="1"/>
      <w:numFmt w:val="decimal"/>
      <w:suff w:val="space"/>
      <w:lvlText w:val="%1.%2."/>
      <w:lvlJc w:val="left"/>
      <w:pPr>
        <w:ind w:left="928" w:hanging="360"/>
      </w:pPr>
      <w:rPr>
        <w:rFonts w:hint="default"/>
      </w:rPr>
    </w:lvl>
    <w:lvl w:ilvl="2">
      <w:start w:val="1"/>
      <w:numFmt w:val="decimal"/>
      <w:lvlText w:val="%1.%2.%3."/>
      <w:lvlJc w:val="left"/>
      <w:pPr>
        <w:ind w:left="9534" w:hanging="720"/>
      </w:pPr>
      <w:rPr>
        <w:rFonts w:hint="default"/>
      </w:rPr>
    </w:lvl>
    <w:lvl w:ilvl="3">
      <w:start w:val="1"/>
      <w:numFmt w:val="decimal"/>
      <w:lvlText w:val="%1.%2.%3.%4."/>
      <w:lvlJc w:val="left"/>
      <w:pPr>
        <w:ind w:left="13941" w:hanging="720"/>
      </w:pPr>
      <w:rPr>
        <w:rFonts w:hint="default"/>
      </w:rPr>
    </w:lvl>
    <w:lvl w:ilvl="4">
      <w:start w:val="1"/>
      <w:numFmt w:val="decimal"/>
      <w:lvlText w:val="%1.%2.%3.%4.%5."/>
      <w:lvlJc w:val="left"/>
      <w:pPr>
        <w:ind w:left="18708" w:hanging="1080"/>
      </w:pPr>
      <w:rPr>
        <w:rFonts w:hint="default"/>
      </w:rPr>
    </w:lvl>
    <w:lvl w:ilvl="5">
      <w:start w:val="1"/>
      <w:numFmt w:val="decimal"/>
      <w:lvlText w:val="%1.%2.%3.%4.%5.%6."/>
      <w:lvlJc w:val="left"/>
      <w:pPr>
        <w:ind w:left="23115" w:hanging="1080"/>
      </w:pPr>
      <w:rPr>
        <w:rFonts w:hint="default"/>
      </w:rPr>
    </w:lvl>
    <w:lvl w:ilvl="6">
      <w:start w:val="1"/>
      <w:numFmt w:val="decimal"/>
      <w:lvlText w:val="%1.%2.%3.%4.%5.%6.%7."/>
      <w:lvlJc w:val="left"/>
      <w:pPr>
        <w:ind w:left="27882" w:hanging="1440"/>
      </w:pPr>
      <w:rPr>
        <w:rFonts w:hint="default"/>
      </w:rPr>
    </w:lvl>
    <w:lvl w:ilvl="7">
      <w:start w:val="1"/>
      <w:numFmt w:val="decimal"/>
      <w:lvlText w:val="%1.%2.%3.%4.%5.%6.%7.%8."/>
      <w:lvlJc w:val="left"/>
      <w:pPr>
        <w:ind w:left="32289" w:hanging="1440"/>
      </w:pPr>
      <w:rPr>
        <w:rFonts w:hint="default"/>
      </w:rPr>
    </w:lvl>
    <w:lvl w:ilvl="8">
      <w:start w:val="1"/>
      <w:numFmt w:val="decimal"/>
      <w:lvlText w:val="%1.%2.%3.%4.%5.%6.%7.%8.%9."/>
      <w:lvlJc w:val="left"/>
      <w:pPr>
        <w:ind w:left="-28480" w:hanging="1800"/>
      </w:pPr>
      <w:rPr>
        <w:rFonts w:hint="default"/>
      </w:rPr>
    </w:lvl>
  </w:abstractNum>
  <w:abstractNum w:abstractNumId="10">
    <w:nsid w:val="2BF042D7"/>
    <w:multiLevelType w:val="multilevel"/>
    <w:tmpl w:val="D93C8E2E"/>
    <w:lvl w:ilvl="0">
      <w:start w:val="10"/>
      <w:numFmt w:val="decimal"/>
      <w:lvlText w:val="%1."/>
      <w:lvlJc w:val="left"/>
      <w:pPr>
        <w:ind w:left="480" w:hanging="480"/>
      </w:pPr>
      <w:rPr>
        <w:rFonts w:hint="default"/>
      </w:rPr>
    </w:lvl>
    <w:lvl w:ilvl="1">
      <w:start w:val="1"/>
      <w:numFmt w:val="decimal"/>
      <w:lvlText w:val="%1.%2."/>
      <w:lvlJc w:val="left"/>
      <w:pPr>
        <w:ind w:left="840" w:hanging="48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1">
    <w:nsid w:val="301F3EC1"/>
    <w:multiLevelType w:val="hybridMultilevel"/>
    <w:tmpl w:val="9588F5FE"/>
    <w:lvl w:ilvl="0" w:tplc="0419000F">
      <w:start w:val="4"/>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324C50B8"/>
    <w:multiLevelType w:val="hybridMultilevel"/>
    <w:tmpl w:val="24065D3C"/>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3">
    <w:nsid w:val="392A4B25"/>
    <w:multiLevelType w:val="multilevel"/>
    <w:tmpl w:val="04190025"/>
    <w:lvl w:ilvl="0">
      <w:start w:val="1"/>
      <w:numFmt w:val="decimal"/>
      <w:pStyle w:val="1"/>
      <w:lvlText w:val="%1"/>
      <w:lvlJc w:val="left"/>
      <w:pPr>
        <w:ind w:left="432" w:hanging="432"/>
      </w:pPr>
    </w:lvl>
    <w:lvl w:ilvl="1">
      <w:start w:val="1"/>
      <w:numFmt w:val="decimal"/>
      <w:pStyle w:val="2"/>
      <w:lvlText w:val="%1.%2"/>
      <w:lvlJc w:val="left"/>
      <w:pPr>
        <w:ind w:left="576" w:hanging="576"/>
      </w:pPr>
    </w:lvl>
    <w:lvl w:ilvl="2">
      <w:start w:val="1"/>
      <w:numFmt w:val="decimal"/>
      <w:pStyle w:val="3"/>
      <w:lvlText w:val="%1.%2.%3"/>
      <w:lvlJc w:val="left"/>
      <w:pPr>
        <w:ind w:left="720" w:hanging="720"/>
      </w:pPr>
    </w:lvl>
    <w:lvl w:ilvl="3">
      <w:start w:val="1"/>
      <w:numFmt w:val="decimal"/>
      <w:pStyle w:val="4"/>
      <w:lvlText w:val="%1.%2.%3.%4"/>
      <w:lvlJc w:val="left"/>
      <w:pPr>
        <w:ind w:left="864" w:hanging="864"/>
      </w:pPr>
    </w:lvl>
    <w:lvl w:ilvl="4">
      <w:start w:val="1"/>
      <w:numFmt w:val="decimal"/>
      <w:pStyle w:val="5"/>
      <w:lvlText w:val="%1.%2.%3.%4.%5"/>
      <w:lvlJc w:val="left"/>
      <w:pPr>
        <w:ind w:left="1008" w:hanging="1008"/>
      </w:pPr>
    </w:lvl>
    <w:lvl w:ilvl="5">
      <w:start w:val="1"/>
      <w:numFmt w:val="decimal"/>
      <w:pStyle w:val="6"/>
      <w:lvlText w:val="%1.%2.%3.%4.%5.%6"/>
      <w:lvlJc w:val="left"/>
      <w:pPr>
        <w:ind w:left="1152" w:hanging="1152"/>
      </w:pPr>
    </w:lvl>
    <w:lvl w:ilvl="6">
      <w:start w:val="1"/>
      <w:numFmt w:val="decimal"/>
      <w:pStyle w:val="7"/>
      <w:lvlText w:val="%1.%2.%3.%4.%5.%6.%7"/>
      <w:lvlJc w:val="left"/>
      <w:pPr>
        <w:ind w:left="1296" w:hanging="1296"/>
      </w:pPr>
    </w:lvl>
    <w:lvl w:ilvl="7">
      <w:start w:val="1"/>
      <w:numFmt w:val="decimal"/>
      <w:pStyle w:val="8"/>
      <w:lvlText w:val="%1.%2.%3.%4.%5.%6.%7.%8"/>
      <w:lvlJc w:val="left"/>
      <w:pPr>
        <w:ind w:left="1440" w:hanging="1440"/>
      </w:pPr>
    </w:lvl>
    <w:lvl w:ilvl="8">
      <w:start w:val="1"/>
      <w:numFmt w:val="decimal"/>
      <w:pStyle w:val="9"/>
      <w:lvlText w:val="%1.%2.%3.%4.%5.%6.%7.%8.%9"/>
      <w:lvlJc w:val="left"/>
      <w:pPr>
        <w:ind w:left="1584" w:hanging="1584"/>
      </w:pPr>
    </w:lvl>
  </w:abstractNum>
  <w:abstractNum w:abstractNumId="14">
    <w:nsid w:val="3E365FE3"/>
    <w:multiLevelType w:val="multilevel"/>
    <w:tmpl w:val="B55CF798"/>
    <w:lvl w:ilvl="0">
      <w:start w:val="6"/>
      <w:numFmt w:val="decimal"/>
      <w:lvlText w:val="%1."/>
      <w:lvlJc w:val="left"/>
      <w:pPr>
        <w:ind w:left="720" w:hanging="720"/>
      </w:pPr>
      <w:rPr>
        <w:rFonts w:hint="default"/>
      </w:rPr>
    </w:lvl>
    <w:lvl w:ilvl="1">
      <w:start w:val="4"/>
      <w:numFmt w:val="decimal"/>
      <w:lvlText w:val="%1.%2."/>
      <w:lvlJc w:val="left"/>
      <w:pPr>
        <w:ind w:left="960" w:hanging="720"/>
      </w:pPr>
      <w:rPr>
        <w:rFonts w:hint="default"/>
      </w:rPr>
    </w:lvl>
    <w:lvl w:ilvl="2">
      <w:start w:val="1"/>
      <w:numFmt w:val="decimal"/>
      <w:lvlText w:val="%1.%2.%3."/>
      <w:lvlJc w:val="left"/>
      <w:pPr>
        <w:ind w:left="1200" w:hanging="720"/>
      </w:pPr>
      <w:rPr>
        <w:rFonts w:hint="default"/>
      </w:rPr>
    </w:lvl>
    <w:lvl w:ilvl="3">
      <w:start w:val="2"/>
      <w:numFmt w:val="decimal"/>
      <w:lvlText w:val="%1.%2.%3.%4."/>
      <w:lvlJc w:val="left"/>
      <w:pPr>
        <w:ind w:left="1440" w:hanging="720"/>
      </w:pPr>
      <w:rPr>
        <w:rFonts w:hint="default"/>
      </w:rPr>
    </w:lvl>
    <w:lvl w:ilvl="4">
      <w:start w:val="1"/>
      <w:numFmt w:val="decimal"/>
      <w:lvlText w:val="%1.%2.%3.%4.%5."/>
      <w:lvlJc w:val="left"/>
      <w:pPr>
        <w:ind w:left="2040" w:hanging="1080"/>
      </w:pPr>
      <w:rPr>
        <w:rFonts w:hint="default"/>
      </w:rPr>
    </w:lvl>
    <w:lvl w:ilvl="5">
      <w:start w:val="1"/>
      <w:numFmt w:val="decimal"/>
      <w:lvlText w:val="%1.%2.%3.%4.%5.%6."/>
      <w:lvlJc w:val="left"/>
      <w:pPr>
        <w:ind w:left="2280" w:hanging="1080"/>
      </w:pPr>
      <w:rPr>
        <w:rFonts w:hint="default"/>
      </w:rPr>
    </w:lvl>
    <w:lvl w:ilvl="6">
      <w:start w:val="1"/>
      <w:numFmt w:val="decimal"/>
      <w:lvlText w:val="%1.%2.%3.%4.%5.%6.%7."/>
      <w:lvlJc w:val="left"/>
      <w:pPr>
        <w:ind w:left="2880" w:hanging="1440"/>
      </w:pPr>
      <w:rPr>
        <w:rFonts w:hint="default"/>
      </w:rPr>
    </w:lvl>
    <w:lvl w:ilvl="7">
      <w:start w:val="1"/>
      <w:numFmt w:val="decimal"/>
      <w:lvlText w:val="%1.%2.%3.%4.%5.%6.%7.%8."/>
      <w:lvlJc w:val="left"/>
      <w:pPr>
        <w:ind w:left="3120" w:hanging="1440"/>
      </w:pPr>
      <w:rPr>
        <w:rFonts w:hint="default"/>
      </w:rPr>
    </w:lvl>
    <w:lvl w:ilvl="8">
      <w:start w:val="1"/>
      <w:numFmt w:val="decimal"/>
      <w:lvlText w:val="%1.%2.%3.%4.%5.%6.%7.%8.%9."/>
      <w:lvlJc w:val="left"/>
      <w:pPr>
        <w:ind w:left="3720" w:hanging="1800"/>
      </w:pPr>
      <w:rPr>
        <w:rFonts w:hint="default"/>
      </w:rPr>
    </w:lvl>
  </w:abstractNum>
  <w:abstractNum w:abstractNumId="15">
    <w:nsid w:val="44604894"/>
    <w:multiLevelType w:val="hybridMultilevel"/>
    <w:tmpl w:val="0914A126"/>
    <w:lvl w:ilvl="0" w:tplc="37562FF4">
      <w:start w:val="1"/>
      <w:numFmt w:val="bullet"/>
      <w:suff w:val="space"/>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nsid w:val="45715264"/>
    <w:multiLevelType w:val="multilevel"/>
    <w:tmpl w:val="B802C586"/>
    <w:lvl w:ilvl="0">
      <w:start w:val="1"/>
      <w:numFmt w:val="decimal"/>
      <w:lvlText w:val="%1"/>
      <w:lvlJc w:val="left"/>
      <w:pPr>
        <w:ind w:left="270" w:hanging="625"/>
      </w:pPr>
      <w:rPr>
        <w:rFonts w:hint="default"/>
        <w:lang w:val="ru-RU" w:eastAsia="en-US" w:bidi="ar-SA"/>
      </w:rPr>
    </w:lvl>
    <w:lvl w:ilvl="1">
      <w:start w:val="6"/>
      <w:numFmt w:val="decimal"/>
      <w:lvlText w:val="%1.%2."/>
      <w:lvlJc w:val="left"/>
      <w:pPr>
        <w:ind w:left="270" w:hanging="625"/>
      </w:pPr>
      <w:rPr>
        <w:rFonts w:ascii="Arial Narrow" w:eastAsia="Arial Narrow" w:hAnsi="Arial Narrow" w:cs="Arial Narrow" w:hint="default"/>
        <w:b w:val="0"/>
        <w:bCs w:val="0"/>
        <w:i w:val="0"/>
        <w:iCs w:val="0"/>
        <w:w w:val="81"/>
        <w:sz w:val="26"/>
        <w:szCs w:val="26"/>
        <w:lang w:val="ru-RU" w:eastAsia="en-US" w:bidi="ar-SA"/>
      </w:rPr>
    </w:lvl>
    <w:lvl w:ilvl="2">
      <w:numFmt w:val="bullet"/>
      <w:lvlText w:val="-"/>
      <w:lvlJc w:val="left"/>
      <w:pPr>
        <w:ind w:left="1587" w:hanging="170"/>
      </w:pPr>
      <w:rPr>
        <w:rFonts w:ascii="Arial Narrow" w:eastAsia="Arial Narrow" w:hAnsi="Arial Narrow" w:cs="Arial Narrow" w:hint="default"/>
        <w:b w:val="0"/>
        <w:bCs w:val="0"/>
        <w:i w:val="0"/>
        <w:iCs w:val="0"/>
        <w:w w:val="126"/>
        <w:sz w:val="28"/>
        <w:szCs w:val="28"/>
        <w:lang w:val="ru-RU" w:eastAsia="en-US" w:bidi="ar-SA"/>
      </w:rPr>
    </w:lvl>
    <w:lvl w:ilvl="3">
      <w:numFmt w:val="bullet"/>
      <w:lvlText w:val="•"/>
      <w:lvlJc w:val="left"/>
      <w:pPr>
        <w:ind w:left="1207" w:hanging="170"/>
      </w:pPr>
      <w:rPr>
        <w:rFonts w:hint="default"/>
        <w:lang w:val="ru-RU" w:eastAsia="en-US" w:bidi="ar-SA"/>
      </w:rPr>
    </w:lvl>
    <w:lvl w:ilvl="4">
      <w:numFmt w:val="bullet"/>
      <w:lvlText w:val="•"/>
      <w:lvlJc w:val="left"/>
      <w:pPr>
        <w:ind w:left="1021" w:hanging="170"/>
      </w:pPr>
      <w:rPr>
        <w:rFonts w:hint="default"/>
        <w:lang w:val="ru-RU" w:eastAsia="en-US" w:bidi="ar-SA"/>
      </w:rPr>
    </w:lvl>
    <w:lvl w:ilvl="5">
      <w:numFmt w:val="bullet"/>
      <w:lvlText w:val="•"/>
      <w:lvlJc w:val="left"/>
      <w:pPr>
        <w:ind w:left="835" w:hanging="170"/>
      </w:pPr>
      <w:rPr>
        <w:rFonts w:hint="default"/>
        <w:lang w:val="ru-RU" w:eastAsia="en-US" w:bidi="ar-SA"/>
      </w:rPr>
    </w:lvl>
    <w:lvl w:ilvl="6">
      <w:numFmt w:val="bullet"/>
      <w:lvlText w:val="•"/>
      <w:lvlJc w:val="left"/>
      <w:pPr>
        <w:ind w:left="649" w:hanging="170"/>
      </w:pPr>
      <w:rPr>
        <w:rFonts w:hint="default"/>
        <w:lang w:val="ru-RU" w:eastAsia="en-US" w:bidi="ar-SA"/>
      </w:rPr>
    </w:lvl>
    <w:lvl w:ilvl="7">
      <w:numFmt w:val="bullet"/>
      <w:lvlText w:val="•"/>
      <w:lvlJc w:val="left"/>
      <w:pPr>
        <w:ind w:left="463" w:hanging="170"/>
      </w:pPr>
      <w:rPr>
        <w:rFonts w:hint="default"/>
        <w:lang w:val="ru-RU" w:eastAsia="en-US" w:bidi="ar-SA"/>
      </w:rPr>
    </w:lvl>
    <w:lvl w:ilvl="8">
      <w:numFmt w:val="bullet"/>
      <w:lvlText w:val="•"/>
      <w:lvlJc w:val="left"/>
      <w:pPr>
        <w:ind w:left="277" w:hanging="170"/>
      </w:pPr>
      <w:rPr>
        <w:rFonts w:hint="default"/>
        <w:lang w:val="ru-RU" w:eastAsia="en-US" w:bidi="ar-SA"/>
      </w:rPr>
    </w:lvl>
  </w:abstractNum>
  <w:abstractNum w:abstractNumId="17">
    <w:nsid w:val="47485EE8"/>
    <w:multiLevelType w:val="hybridMultilevel"/>
    <w:tmpl w:val="3AE4A876"/>
    <w:lvl w:ilvl="0" w:tplc="0496305A">
      <w:start w:val="4"/>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8">
    <w:nsid w:val="491B6528"/>
    <w:multiLevelType w:val="multilevel"/>
    <w:tmpl w:val="1632C086"/>
    <w:lvl w:ilvl="0">
      <w:start w:val="3"/>
      <w:numFmt w:val="decimal"/>
      <w:lvlText w:val="%1."/>
      <w:lvlJc w:val="left"/>
      <w:pPr>
        <w:ind w:left="540" w:hanging="540"/>
      </w:pPr>
      <w:rPr>
        <w:rFonts w:hint="default"/>
      </w:rPr>
    </w:lvl>
    <w:lvl w:ilvl="1">
      <w:start w:val="7"/>
      <w:numFmt w:val="decimal"/>
      <w:lvlText w:val="%1.%2."/>
      <w:lvlJc w:val="left"/>
      <w:pPr>
        <w:ind w:left="810" w:hanging="540"/>
      </w:pPr>
      <w:rPr>
        <w:rFonts w:hint="default"/>
      </w:rPr>
    </w:lvl>
    <w:lvl w:ilvl="2">
      <w:start w:val="7"/>
      <w:numFmt w:val="decimal"/>
      <w:lvlText w:val="%1.%2.%3."/>
      <w:lvlJc w:val="left"/>
      <w:pPr>
        <w:ind w:left="1260" w:hanging="720"/>
      </w:pPr>
      <w:rPr>
        <w:rFonts w:hint="default"/>
      </w:rPr>
    </w:lvl>
    <w:lvl w:ilvl="3">
      <w:start w:val="1"/>
      <w:numFmt w:val="decimal"/>
      <w:lvlText w:val="%1.%2.%3.%4."/>
      <w:lvlJc w:val="left"/>
      <w:pPr>
        <w:ind w:left="1530" w:hanging="720"/>
      </w:pPr>
      <w:rPr>
        <w:rFonts w:hint="default"/>
      </w:rPr>
    </w:lvl>
    <w:lvl w:ilvl="4">
      <w:start w:val="1"/>
      <w:numFmt w:val="decimal"/>
      <w:lvlText w:val="%1.%2.%3.%4.%5."/>
      <w:lvlJc w:val="left"/>
      <w:pPr>
        <w:ind w:left="2160" w:hanging="1080"/>
      </w:pPr>
      <w:rPr>
        <w:rFonts w:hint="default"/>
      </w:rPr>
    </w:lvl>
    <w:lvl w:ilvl="5">
      <w:start w:val="1"/>
      <w:numFmt w:val="decimal"/>
      <w:lvlText w:val="%1.%2.%3.%4.%5.%6."/>
      <w:lvlJc w:val="left"/>
      <w:pPr>
        <w:ind w:left="2430" w:hanging="1080"/>
      </w:pPr>
      <w:rPr>
        <w:rFonts w:hint="default"/>
      </w:rPr>
    </w:lvl>
    <w:lvl w:ilvl="6">
      <w:start w:val="1"/>
      <w:numFmt w:val="decimal"/>
      <w:lvlText w:val="%1.%2.%3.%4.%5.%6.%7."/>
      <w:lvlJc w:val="left"/>
      <w:pPr>
        <w:ind w:left="3060" w:hanging="1440"/>
      </w:pPr>
      <w:rPr>
        <w:rFonts w:hint="default"/>
      </w:rPr>
    </w:lvl>
    <w:lvl w:ilvl="7">
      <w:start w:val="1"/>
      <w:numFmt w:val="decimal"/>
      <w:lvlText w:val="%1.%2.%3.%4.%5.%6.%7.%8."/>
      <w:lvlJc w:val="left"/>
      <w:pPr>
        <w:ind w:left="3330" w:hanging="1440"/>
      </w:pPr>
      <w:rPr>
        <w:rFonts w:hint="default"/>
      </w:rPr>
    </w:lvl>
    <w:lvl w:ilvl="8">
      <w:start w:val="1"/>
      <w:numFmt w:val="decimal"/>
      <w:lvlText w:val="%1.%2.%3.%4.%5.%6.%7.%8.%9."/>
      <w:lvlJc w:val="left"/>
      <w:pPr>
        <w:ind w:left="3960" w:hanging="1800"/>
      </w:pPr>
      <w:rPr>
        <w:rFonts w:hint="default"/>
      </w:rPr>
    </w:lvl>
  </w:abstractNum>
  <w:abstractNum w:abstractNumId="19">
    <w:nsid w:val="4DB3067E"/>
    <w:multiLevelType w:val="multilevel"/>
    <w:tmpl w:val="001CAB7E"/>
    <w:lvl w:ilvl="0">
      <w:start w:val="3"/>
      <w:numFmt w:val="decimal"/>
      <w:lvlText w:val="%1."/>
      <w:lvlJc w:val="left"/>
      <w:pPr>
        <w:ind w:left="720" w:hanging="720"/>
      </w:pPr>
      <w:rPr>
        <w:rFonts w:hint="default"/>
      </w:rPr>
    </w:lvl>
    <w:lvl w:ilvl="1">
      <w:start w:val="3"/>
      <w:numFmt w:val="decimal"/>
      <w:lvlText w:val="%1.%2."/>
      <w:lvlJc w:val="left"/>
      <w:pPr>
        <w:ind w:left="767" w:hanging="720"/>
      </w:pPr>
      <w:rPr>
        <w:rFonts w:hint="default"/>
      </w:rPr>
    </w:lvl>
    <w:lvl w:ilvl="2">
      <w:start w:val="9"/>
      <w:numFmt w:val="decimal"/>
      <w:lvlText w:val="%1.%2.%3."/>
      <w:lvlJc w:val="left"/>
      <w:pPr>
        <w:ind w:left="814" w:hanging="720"/>
      </w:pPr>
      <w:rPr>
        <w:rFonts w:hint="default"/>
      </w:rPr>
    </w:lvl>
    <w:lvl w:ilvl="3">
      <w:start w:val="4"/>
      <w:numFmt w:val="decimal"/>
      <w:suff w:val="space"/>
      <w:lvlText w:val="%1.%2.%3.%4."/>
      <w:lvlJc w:val="left"/>
      <w:pPr>
        <w:ind w:left="861" w:hanging="720"/>
      </w:pPr>
      <w:rPr>
        <w:rFonts w:hint="default"/>
      </w:rPr>
    </w:lvl>
    <w:lvl w:ilvl="4">
      <w:start w:val="1"/>
      <w:numFmt w:val="decimal"/>
      <w:lvlText w:val="%1.%2.%3.%4.%5."/>
      <w:lvlJc w:val="left"/>
      <w:pPr>
        <w:ind w:left="1268" w:hanging="1080"/>
      </w:pPr>
      <w:rPr>
        <w:rFonts w:hint="default"/>
      </w:rPr>
    </w:lvl>
    <w:lvl w:ilvl="5">
      <w:start w:val="1"/>
      <w:numFmt w:val="decimal"/>
      <w:lvlText w:val="%1.%2.%3.%4.%5.%6."/>
      <w:lvlJc w:val="left"/>
      <w:pPr>
        <w:ind w:left="1315" w:hanging="1080"/>
      </w:pPr>
      <w:rPr>
        <w:rFonts w:hint="default"/>
      </w:rPr>
    </w:lvl>
    <w:lvl w:ilvl="6">
      <w:start w:val="1"/>
      <w:numFmt w:val="decimal"/>
      <w:lvlText w:val="%1.%2.%3.%4.%5.%6.%7."/>
      <w:lvlJc w:val="left"/>
      <w:pPr>
        <w:ind w:left="1722" w:hanging="1440"/>
      </w:pPr>
      <w:rPr>
        <w:rFonts w:hint="default"/>
      </w:rPr>
    </w:lvl>
    <w:lvl w:ilvl="7">
      <w:start w:val="1"/>
      <w:numFmt w:val="decimal"/>
      <w:lvlText w:val="%1.%2.%3.%4.%5.%6.%7.%8."/>
      <w:lvlJc w:val="left"/>
      <w:pPr>
        <w:ind w:left="1769" w:hanging="1440"/>
      </w:pPr>
      <w:rPr>
        <w:rFonts w:hint="default"/>
      </w:rPr>
    </w:lvl>
    <w:lvl w:ilvl="8">
      <w:start w:val="1"/>
      <w:numFmt w:val="decimal"/>
      <w:lvlText w:val="%1.%2.%3.%4.%5.%6.%7.%8.%9."/>
      <w:lvlJc w:val="left"/>
      <w:pPr>
        <w:ind w:left="2176" w:hanging="1800"/>
      </w:pPr>
      <w:rPr>
        <w:rFonts w:hint="default"/>
      </w:rPr>
    </w:lvl>
  </w:abstractNum>
  <w:abstractNum w:abstractNumId="20">
    <w:nsid w:val="56634AD6"/>
    <w:multiLevelType w:val="multilevel"/>
    <w:tmpl w:val="8304B686"/>
    <w:lvl w:ilvl="0">
      <w:start w:val="3"/>
      <w:numFmt w:val="decimal"/>
      <w:lvlText w:val="%1."/>
      <w:lvlJc w:val="left"/>
      <w:pPr>
        <w:ind w:left="960" w:hanging="960"/>
      </w:pPr>
      <w:rPr>
        <w:rFonts w:hint="default"/>
      </w:rPr>
    </w:lvl>
    <w:lvl w:ilvl="1">
      <w:start w:val="19"/>
      <w:numFmt w:val="decimal"/>
      <w:lvlText w:val="%1.%2."/>
      <w:lvlJc w:val="left"/>
      <w:pPr>
        <w:ind w:left="1140" w:hanging="960"/>
      </w:pPr>
      <w:rPr>
        <w:rFonts w:hint="default"/>
      </w:rPr>
    </w:lvl>
    <w:lvl w:ilvl="2">
      <w:start w:val="8"/>
      <w:numFmt w:val="decimal"/>
      <w:lvlText w:val="%1.%2.%3."/>
      <w:lvlJc w:val="left"/>
      <w:pPr>
        <w:ind w:left="1320" w:hanging="960"/>
      </w:pPr>
      <w:rPr>
        <w:rFonts w:hint="default"/>
      </w:rPr>
    </w:lvl>
    <w:lvl w:ilvl="3">
      <w:start w:val="11"/>
      <w:numFmt w:val="decimal"/>
      <w:lvlText w:val="%1.%2.%3.%4."/>
      <w:lvlJc w:val="left"/>
      <w:pPr>
        <w:ind w:left="1500" w:hanging="96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1980" w:hanging="108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2700" w:hanging="1440"/>
      </w:pPr>
      <w:rPr>
        <w:rFonts w:hint="default"/>
      </w:rPr>
    </w:lvl>
    <w:lvl w:ilvl="8">
      <w:start w:val="1"/>
      <w:numFmt w:val="decimal"/>
      <w:lvlText w:val="%1.%2.%3.%4.%5.%6.%7.%8.%9."/>
      <w:lvlJc w:val="left"/>
      <w:pPr>
        <w:ind w:left="3240" w:hanging="1800"/>
      </w:pPr>
      <w:rPr>
        <w:rFonts w:hint="default"/>
      </w:rPr>
    </w:lvl>
  </w:abstractNum>
  <w:abstractNum w:abstractNumId="21">
    <w:nsid w:val="5760487C"/>
    <w:multiLevelType w:val="multilevel"/>
    <w:tmpl w:val="46082D1C"/>
    <w:lvl w:ilvl="0">
      <w:start w:val="1"/>
      <w:numFmt w:val="decimal"/>
      <w:lvlText w:val="%1."/>
      <w:lvlJc w:val="left"/>
      <w:pPr>
        <w:ind w:left="1113" w:hanging="284"/>
        <w:jc w:val="right"/>
      </w:pPr>
      <w:rPr>
        <w:rFonts w:ascii="Times New Roman" w:eastAsia="Times New Roman" w:hAnsi="Times New Roman" w:cs="Times New Roman" w:hint="default"/>
        <w:b/>
        <w:bCs/>
        <w:i w:val="0"/>
        <w:iCs w:val="0"/>
        <w:spacing w:val="0"/>
        <w:w w:val="99"/>
        <w:sz w:val="28"/>
        <w:szCs w:val="28"/>
        <w:lang w:val="ru-RU" w:eastAsia="en-US" w:bidi="ar-SA"/>
      </w:rPr>
    </w:lvl>
    <w:lvl w:ilvl="1">
      <w:start w:val="1"/>
      <w:numFmt w:val="decimal"/>
      <w:lvlText w:val="%1.%2."/>
      <w:lvlJc w:val="left"/>
      <w:pPr>
        <w:ind w:left="119" w:hanging="514"/>
      </w:pPr>
      <w:rPr>
        <w:rFonts w:ascii="Times New Roman" w:eastAsia="Times New Roman" w:hAnsi="Times New Roman" w:cs="Times New Roman" w:hint="default"/>
        <w:b w:val="0"/>
        <w:bCs w:val="0"/>
        <w:i w:val="0"/>
        <w:iCs w:val="0"/>
        <w:spacing w:val="0"/>
        <w:w w:val="96"/>
        <w:sz w:val="24"/>
        <w:szCs w:val="24"/>
        <w:lang w:val="ru-RU" w:eastAsia="en-US" w:bidi="ar-SA"/>
      </w:rPr>
    </w:lvl>
    <w:lvl w:ilvl="2">
      <w:start w:val="1"/>
      <w:numFmt w:val="decimal"/>
      <w:lvlText w:val="%1.%2.%3."/>
      <w:lvlJc w:val="left"/>
      <w:pPr>
        <w:ind w:left="119" w:hanging="653"/>
      </w:pPr>
      <w:rPr>
        <w:rFonts w:ascii="Times New Roman" w:eastAsia="Times New Roman" w:hAnsi="Times New Roman" w:cs="Times New Roman" w:hint="default"/>
        <w:b w:val="0"/>
        <w:bCs w:val="0"/>
        <w:i w:val="0"/>
        <w:iCs w:val="0"/>
        <w:spacing w:val="-5"/>
        <w:w w:val="100"/>
        <w:sz w:val="24"/>
        <w:szCs w:val="24"/>
        <w:lang w:val="ru-RU" w:eastAsia="en-US" w:bidi="ar-SA"/>
      </w:rPr>
    </w:lvl>
    <w:lvl w:ilvl="3">
      <w:numFmt w:val="bullet"/>
      <w:lvlText w:val="-"/>
      <w:lvlJc w:val="left"/>
      <w:pPr>
        <w:ind w:left="119" w:hanging="284"/>
      </w:pPr>
      <w:rPr>
        <w:rFonts w:ascii="Arial" w:eastAsia="Arial" w:hAnsi="Arial" w:cs="Arial" w:hint="default"/>
        <w:b w:val="0"/>
        <w:bCs w:val="0"/>
        <w:i w:val="0"/>
        <w:iCs w:val="0"/>
        <w:spacing w:val="0"/>
        <w:w w:val="100"/>
        <w:sz w:val="22"/>
        <w:szCs w:val="22"/>
        <w:lang w:val="ru-RU" w:eastAsia="en-US" w:bidi="ar-SA"/>
      </w:rPr>
    </w:lvl>
    <w:lvl w:ilvl="4">
      <w:numFmt w:val="bullet"/>
      <w:lvlText w:val="•"/>
      <w:lvlJc w:val="left"/>
      <w:pPr>
        <w:ind w:left="1240" w:hanging="284"/>
      </w:pPr>
      <w:rPr>
        <w:rFonts w:hint="default"/>
        <w:lang w:val="ru-RU" w:eastAsia="en-US" w:bidi="ar-SA"/>
      </w:rPr>
    </w:lvl>
    <w:lvl w:ilvl="5">
      <w:numFmt w:val="bullet"/>
      <w:lvlText w:val="•"/>
      <w:lvlJc w:val="left"/>
      <w:pPr>
        <w:ind w:left="1280" w:hanging="284"/>
      </w:pPr>
      <w:rPr>
        <w:rFonts w:hint="default"/>
        <w:lang w:val="ru-RU" w:eastAsia="en-US" w:bidi="ar-SA"/>
      </w:rPr>
    </w:lvl>
    <w:lvl w:ilvl="6">
      <w:numFmt w:val="bullet"/>
      <w:lvlText w:val="•"/>
      <w:lvlJc w:val="left"/>
      <w:pPr>
        <w:ind w:left="1380" w:hanging="284"/>
      </w:pPr>
      <w:rPr>
        <w:rFonts w:hint="default"/>
        <w:lang w:val="ru-RU" w:eastAsia="en-US" w:bidi="ar-SA"/>
      </w:rPr>
    </w:lvl>
    <w:lvl w:ilvl="7">
      <w:numFmt w:val="bullet"/>
      <w:lvlText w:val="•"/>
      <w:lvlJc w:val="left"/>
      <w:pPr>
        <w:ind w:left="1440" w:hanging="284"/>
      </w:pPr>
      <w:rPr>
        <w:rFonts w:hint="default"/>
        <w:lang w:val="ru-RU" w:eastAsia="en-US" w:bidi="ar-SA"/>
      </w:rPr>
    </w:lvl>
    <w:lvl w:ilvl="8">
      <w:numFmt w:val="bullet"/>
      <w:lvlText w:val="•"/>
      <w:lvlJc w:val="left"/>
      <w:pPr>
        <w:ind w:left="1500" w:hanging="284"/>
      </w:pPr>
      <w:rPr>
        <w:rFonts w:hint="default"/>
        <w:lang w:val="ru-RU" w:eastAsia="en-US" w:bidi="ar-SA"/>
      </w:rPr>
    </w:lvl>
  </w:abstractNum>
  <w:abstractNum w:abstractNumId="22">
    <w:nsid w:val="5823039B"/>
    <w:multiLevelType w:val="multilevel"/>
    <w:tmpl w:val="E9DEA692"/>
    <w:lvl w:ilvl="0">
      <w:start w:val="3"/>
      <w:numFmt w:val="decimal"/>
      <w:lvlText w:val="%1."/>
      <w:lvlJc w:val="left"/>
      <w:pPr>
        <w:ind w:left="660" w:hanging="660"/>
      </w:pPr>
      <w:rPr>
        <w:rFonts w:hint="default"/>
      </w:rPr>
    </w:lvl>
    <w:lvl w:ilvl="1">
      <w:start w:val="20"/>
      <w:numFmt w:val="decimal"/>
      <w:lvlText w:val="%1.%2."/>
      <w:lvlJc w:val="left"/>
      <w:pPr>
        <w:ind w:left="944" w:hanging="660"/>
      </w:pPr>
      <w:rPr>
        <w:rFonts w:hint="default"/>
      </w:rPr>
    </w:lvl>
    <w:lvl w:ilvl="2">
      <w:start w:val="5"/>
      <w:numFmt w:val="decimal"/>
      <w:suff w:val="space"/>
      <w:lvlText w:val="%1.%2.%3."/>
      <w:lvlJc w:val="left"/>
      <w:pPr>
        <w:ind w:left="1288"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4072" w:hanging="1800"/>
      </w:pPr>
      <w:rPr>
        <w:rFonts w:hint="default"/>
      </w:rPr>
    </w:lvl>
  </w:abstractNum>
  <w:abstractNum w:abstractNumId="23">
    <w:nsid w:val="607B1AA0"/>
    <w:multiLevelType w:val="multilevel"/>
    <w:tmpl w:val="450C4240"/>
    <w:lvl w:ilvl="0">
      <w:start w:val="2"/>
      <w:numFmt w:val="decimal"/>
      <w:lvlText w:val="%1."/>
      <w:lvlJc w:val="left"/>
      <w:pPr>
        <w:ind w:left="1942" w:hanging="526"/>
      </w:pPr>
      <w:rPr>
        <w:rFonts w:ascii="Arial Narrow" w:eastAsia="Arial Narrow" w:hAnsi="Arial Narrow" w:cs="Arial Narrow" w:hint="default"/>
        <w:b w:val="0"/>
        <w:bCs w:val="0"/>
        <w:i w:val="0"/>
        <w:iCs w:val="0"/>
        <w:w w:val="95"/>
        <w:sz w:val="60"/>
        <w:szCs w:val="60"/>
        <w:lang w:val="ru-RU" w:eastAsia="en-US" w:bidi="ar-SA"/>
      </w:rPr>
    </w:lvl>
    <w:lvl w:ilvl="1">
      <w:start w:val="1"/>
      <w:numFmt w:val="decimal"/>
      <w:lvlText w:val="%1.%2."/>
      <w:lvlJc w:val="left"/>
      <w:pPr>
        <w:ind w:left="2040" w:hanging="624"/>
      </w:pPr>
      <w:rPr>
        <w:rFonts w:ascii="Arial Narrow" w:eastAsia="Arial Narrow" w:hAnsi="Arial Narrow" w:cs="Arial Narrow" w:hint="default"/>
        <w:b w:val="0"/>
        <w:bCs w:val="0"/>
        <w:i w:val="0"/>
        <w:iCs w:val="0"/>
        <w:w w:val="76"/>
        <w:sz w:val="28"/>
        <w:szCs w:val="28"/>
        <w:lang w:val="ru-RU" w:eastAsia="en-US" w:bidi="ar-SA"/>
      </w:rPr>
    </w:lvl>
    <w:lvl w:ilvl="2">
      <w:start w:val="1"/>
      <w:numFmt w:val="decimal"/>
      <w:lvlText w:val="%1.%2.%3."/>
      <w:lvlJc w:val="left"/>
      <w:pPr>
        <w:ind w:left="1417" w:hanging="624"/>
        <w:jc w:val="right"/>
      </w:pPr>
      <w:rPr>
        <w:rFonts w:ascii="Arial Narrow" w:eastAsia="Arial Narrow" w:hAnsi="Arial Narrow" w:cs="Arial Narrow" w:hint="default"/>
        <w:b w:val="0"/>
        <w:bCs w:val="0"/>
        <w:i w:val="0"/>
        <w:iCs w:val="0"/>
        <w:w w:val="72"/>
        <w:sz w:val="28"/>
        <w:szCs w:val="28"/>
        <w:lang w:val="ru-RU" w:eastAsia="en-US" w:bidi="ar-SA"/>
      </w:rPr>
    </w:lvl>
    <w:lvl w:ilvl="3">
      <w:numFmt w:val="bullet"/>
      <w:lvlText w:val="•"/>
      <w:lvlJc w:val="left"/>
      <w:pPr>
        <w:ind w:left="2814" w:hanging="624"/>
      </w:pPr>
      <w:rPr>
        <w:rFonts w:hint="default"/>
        <w:lang w:val="ru-RU" w:eastAsia="en-US" w:bidi="ar-SA"/>
      </w:rPr>
    </w:lvl>
    <w:lvl w:ilvl="4">
      <w:numFmt w:val="bullet"/>
      <w:lvlText w:val="•"/>
      <w:lvlJc w:val="left"/>
      <w:pPr>
        <w:ind w:left="3589" w:hanging="624"/>
      </w:pPr>
      <w:rPr>
        <w:rFonts w:hint="default"/>
        <w:lang w:val="ru-RU" w:eastAsia="en-US" w:bidi="ar-SA"/>
      </w:rPr>
    </w:lvl>
    <w:lvl w:ilvl="5">
      <w:numFmt w:val="bullet"/>
      <w:lvlText w:val="•"/>
      <w:lvlJc w:val="left"/>
      <w:pPr>
        <w:ind w:left="4364" w:hanging="624"/>
      </w:pPr>
      <w:rPr>
        <w:rFonts w:hint="default"/>
        <w:lang w:val="ru-RU" w:eastAsia="en-US" w:bidi="ar-SA"/>
      </w:rPr>
    </w:lvl>
    <w:lvl w:ilvl="6">
      <w:numFmt w:val="bullet"/>
      <w:lvlText w:val="•"/>
      <w:lvlJc w:val="left"/>
      <w:pPr>
        <w:ind w:left="5139" w:hanging="624"/>
      </w:pPr>
      <w:rPr>
        <w:rFonts w:hint="default"/>
        <w:lang w:val="ru-RU" w:eastAsia="en-US" w:bidi="ar-SA"/>
      </w:rPr>
    </w:lvl>
    <w:lvl w:ilvl="7">
      <w:numFmt w:val="bullet"/>
      <w:lvlText w:val="•"/>
      <w:lvlJc w:val="left"/>
      <w:pPr>
        <w:ind w:left="5914" w:hanging="624"/>
      </w:pPr>
      <w:rPr>
        <w:rFonts w:hint="default"/>
        <w:lang w:val="ru-RU" w:eastAsia="en-US" w:bidi="ar-SA"/>
      </w:rPr>
    </w:lvl>
    <w:lvl w:ilvl="8">
      <w:numFmt w:val="bullet"/>
      <w:lvlText w:val="•"/>
      <w:lvlJc w:val="left"/>
      <w:pPr>
        <w:ind w:left="6689" w:hanging="624"/>
      </w:pPr>
      <w:rPr>
        <w:rFonts w:hint="default"/>
        <w:lang w:val="ru-RU" w:eastAsia="en-US" w:bidi="ar-SA"/>
      </w:rPr>
    </w:lvl>
  </w:abstractNum>
  <w:abstractNum w:abstractNumId="24">
    <w:nsid w:val="66226B1B"/>
    <w:multiLevelType w:val="multilevel"/>
    <w:tmpl w:val="209C5D2A"/>
    <w:lvl w:ilvl="0">
      <w:start w:val="1"/>
      <w:numFmt w:val="decimal"/>
      <w:lvlText w:val="%1."/>
      <w:lvlJc w:val="left"/>
      <w:pPr>
        <w:ind w:left="450" w:firstLine="0"/>
      </w:pPr>
    </w:lvl>
    <w:lvl w:ilvl="1">
      <w:start w:val="1"/>
      <w:numFmt w:val="decimal"/>
      <w:lvlText w:val="%1.%2."/>
      <w:lvlJc w:val="left"/>
      <w:pPr>
        <w:ind w:left="1560" w:firstLine="1843"/>
      </w:pPr>
      <w:rPr>
        <w:rFonts w:ascii="Times New Roman" w:hAnsi="Times New Roman" w:cs="Times New Roman" w:hint="default"/>
        <w:sz w:val="24"/>
        <w:szCs w:val="24"/>
      </w:rPr>
    </w:lvl>
    <w:lvl w:ilvl="2">
      <w:start w:val="1"/>
      <w:numFmt w:val="decimal"/>
      <w:lvlText w:val="%1.%2.%3."/>
      <w:lvlJc w:val="left"/>
      <w:pPr>
        <w:ind w:left="-1134" w:firstLine="2127"/>
      </w:pPr>
      <w:rPr>
        <w:rFonts w:ascii="Times New Roman" w:hAnsi="Times New Roman" w:cs="Times New Roman" w:hint="default"/>
        <w:sz w:val="24"/>
        <w:szCs w:val="24"/>
      </w:rPr>
    </w:lvl>
    <w:lvl w:ilvl="3">
      <w:start w:val="1"/>
      <w:numFmt w:val="decimal"/>
      <w:lvlText w:val="%1.%2.%3.%4."/>
      <w:lvlJc w:val="left"/>
      <w:pPr>
        <w:ind w:left="142" w:firstLine="0"/>
      </w:pPr>
      <w:rPr>
        <w:rFonts w:ascii="Times New Roman" w:hAnsi="Times New Roman" w:cs="Times New Roman" w:hint="default"/>
        <w:sz w:val="28"/>
      </w:rPr>
    </w:lvl>
    <w:lvl w:ilvl="4">
      <w:start w:val="1"/>
      <w:numFmt w:val="decimal"/>
      <w:lvlText w:val="%1.%2.%3.%4.%5."/>
      <w:lvlJc w:val="left"/>
      <w:pPr>
        <w:ind w:left="1080" w:firstLine="0"/>
      </w:pPr>
    </w:lvl>
    <w:lvl w:ilvl="5">
      <w:start w:val="1"/>
      <w:numFmt w:val="decimal"/>
      <w:lvlText w:val="%1.%2.%3.%4.%5.%6."/>
      <w:lvlJc w:val="left"/>
      <w:pPr>
        <w:ind w:left="1440" w:firstLine="0"/>
      </w:pPr>
    </w:lvl>
    <w:lvl w:ilvl="6">
      <w:start w:val="1"/>
      <w:numFmt w:val="decimal"/>
      <w:lvlText w:val="%1.%2.%3.%4.%5.%6.%7."/>
      <w:lvlJc w:val="left"/>
      <w:pPr>
        <w:ind w:left="1800" w:firstLine="0"/>
      </w:pPr>
    </w:lvl>
    <w:lvl w:ilvl="7">
      <w:start w:val="1"/>
      <w:numFmt w:val="decimal"/>
      <w:lvlText w:val="%1.%2.%3.%4.%5.%6.%7.%8."/>
      <w:lvlJc w:val="left"/>
      <w:pPr>
        <w:ind w:left="1800" w:firstLine="0"/>
      </w:pPr>
    </w:lvl>
    <w:lvl w:ilvl="8">
      <w:start w:val="1"/>
      <w:numFmt w:val="decimal"/>
      <w:lvlText w:val="%1.%2.%3.%4.%5.%6.%7.%8.%9."/>
      <w:lvlJc w:val="left"/>
      <w:pPr>
        <w:ind w:left="2160" w:firstLine="0"/>
      </w:pPr>
    </w:lvl>
  </w:abstractNum>
  <w:abstractNum w:abstractNumId="25">
    <w:nsid w:val="67823B4E"/>
    <w:multiLevelType w:val="multilevel"/>
    <w:tmpl w:val="AA8AF266"/>
    <w:lvl w:ilvl="0">
      <w:start w:val="3"/>
      <w:numFmt w:val="decimal"/>
      <w:lvlText w:val="%1."/>
      <w:lvlJc w:val="left"/>
      <w:pPr>
        <w:ind w:left="960" w:hanging="960"/>
      </w:pPr>
      <w:rPr>
        <w:rFonts w:hint="default"/>
      </w:rPr>
    </w:lvl>
    <w:lvl w:ilvl="1">
      <w:start w:val="20"/>
      <w:numFmt w:val="decimal"/>
      <w:lvlText w:val="%1.%2."/>
      <w:lvlJc w:val="left"/>
      <w:pPr>
        <w:ind w:left="1080" w:hanging="960"/>
      </w:pPr>
      <w:rPr>
        <w:rFonts w:hint="default"/>
      </w:rPr>
    </w:lvl>
    <w:lvl w:ilvl="2">
      <w:start w:val="19"/>
      <w:numFmt w:val="decimal"/>
      <w:lvlText w:val="%1.%2.%3."/>
      <w:lvlJc w:val="left"/>
      <w:pPr>
        <w:ind w:left="1200" w:hanging="960"/>
      </w:pPr>
      <w:rPr>
        <w:rFonts w:hint="default"/>
      </w:rPr>
    </w:lvl>
    <w:lvl w:ilvl="3">
      <w:start w:val="1"/>
      <w:numFmt w:val="decimal"/>
      <w:lvlText w:val="%1.%2.%3.%4."/>
      <w:lvlJc w:val="left"/>
      <w:pPr>
        <w:ind w:left="2237" w:hanging="960"/>
      </w:pPr>
      <w:rPr>
        <w:rFonts w:hint="default"/>
      </w:rPr>
    </w:lvl>
    <w:lvl w:ilvl="4">
      <w:start w:val="1"/>
      <w:numFmt w:val="decimal"/>
      <w:lvlText w:val="%1.%2.%3.%4.%5."/>
      <w:lvlJc w:val="left"/>
      <w:pPr>
        <w:ind w:left="1560" w:hanging="1080"/>
      </w:pPr>
      <w:rPr>
        <w:rFonts w:hint="default"/>
      </w:rPr>
    </w:lvl>
    <w:lvl w:ilvl="5">
      <w:start w:val="1"/>
      <w:numFmt w:val="decimal"/>
      <w:lvlText w:val="%1.%2.%3.%4.%5.%6."/>
      <w:lvlJc w:val="left"/>
      <w:pPr>
        <w:ind w:left="1680" w:hanging="1080"/>
      </w:pPr>
      <w:rPr>
        <w:rFonts w:hint="default"/>
      </w:rPr>
    </w:lvl>
    <w:lvl w:ilvl="6">
      <w:start w:val="1"/>
      <w:numFmt w:val="decimal"/>
      <w:lvlText w:val="%1.%2.%3.%4.%5.%6.%7."/>
      <w:lvlJc w:val="left"/>
      <w:pPr>
        <w:ind w:left="2160" w:hanging="1440"/>
      </w:pPr>
      <w:rPr>
        <w:rFonts w:hint="default"/>
      </w:rPr>
    </w:lvl>
    <w:lvl w:ilvl="7">
      <w:start w:val="1"/>
      <w:numFmt w:val="decimal"/>
      <w:lvlText w:val="%1.%2.%3.%4.%5.%6.%7.%8."/>
      <w:lvlJc w:val="left"/>
      <w:pPr>
        <w:ind w:left="2280" w:hanging="1440"/>
      </w:pPr>
      <w:rPr>
        <w:rFonts w:hint="default"/>
      </w:rPr>
    </w:lvl>
    <w:lvl w:ilvl="8">
      <w:start w:val="1"/>
      <w:numFmt w:val="decimal"/>
      <w:lvlText w:val="%1.%2.%3.%4.%5.%6.%7.%8.%9."/>
      <w:lvlJc w:val="left"/>
      <w:pPr>
        <w:ind w:left="2760" w:hanging="1800"/>
      </w:pPr>
      <w:rPr>
        <w:rFonts w:hint="default"/>
      </w:rPr>
    </w:lvl>
  </w:abstractNum>
  <w:abstractNum w:abstractNumId="26">
    <w:nsid w:val="67F737E2"/>
    <w:multiLevelType w:val="hybridMultilevel"/>
    <w:tmpl w:val="D6842514"/>
    <w:lvl w:ilvl="0" w:tplc="04190011">
      <w:start w:val="1"/>
      <w:numFmt w:val="decimal"/>
      <w:lvlText w:val="%1)"/>
      <w:lvlJc w:val="left"/>
      <w:pPr>
        <w:ind w:left="1440" w:hanging="360"/>
      </w:pPr>
    </w:lvl>
    <w:lvl w:ilvl="1" w:tplc="04190019">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27">
    <w:nsid w:val="690A7B24"/>
    <w:multiLevelType w:val="multilevel"/>
    <w:tmpl w:val="DF82FDA0"/>
    <w:lvl w:ilvl="0">
      <w:start w:val="3"/>
      <w:numFmt w:val="decimal"/>
      <w:lvlText w:val="%1."/>
      <w:lvlJc w:val="left"/>
      <w:pPr>
        <w:ind w:left="840" w:hanging="840"/>
      </w:pPr>
      <w:rPr>
        <w:rFonts w:hint="default"/>
      </w:rPr>
    </w:lvl>
    <w:lvl w:ilvl="1">
      <w:start w:val="19"/>
      <w:numFmt w:val="decimal"/>
      <w:lvlText w:val="%1.%2."/>
      <w:lvlJc w:val="left"/>
      <w:pPr>
        <w:ind w:left="887" w:hanging="840"/>
      </w:pPr>
      <w:rPr>
        <w:rFonts w:hint="default"/>
      </w:rPr>
    </w:lvl>
    <w:lvl w:ilvl="2">
      <w:start w:val="5"/>
      <w:numFmt w:val="decimal"/>
      <w:lvlText w:val="%1.%2.%3."/>
      <w:lvlJc w:val="left"/>
      <w:pPr>
        <w:ind w:left="934" w:hanging="840"/>
      </w:pPr>
      <w:rPr>
        <w:rFonts w:hint="default"/>
      </w:rPr>
    </w:lvl>
    <w:lvl w:ilvl="3">
      <w:start w:val="5"/>
      <w:numFmt w:val="decimal"/>
      <w:lvlText w:val="%1.%2.%3.%4."/>
      <w:lvlJc w:val="left"/>
      <w:pPr>
        <w:ind w:left="981" w:hanging="840"/>
      </w:pPr>
      <w:rPr>
        <w:rFonts w:hint="default"/>
      </w:rPr>
    </w:lvl>
    <w:lvl w:ilvl="4">
      <w:start w:val="1"/>
      <w:numFmt w:val="decimal"/>
      <w:lvlText w:val="%1.%2.%3.%4.%5."/>
      <w:lvlJc w:val="left"/>
      <w:pPr>
        <w:ind w:left="1268" w:hanging="1080"/>
      </w:pPr>
      <w:rPr>
        <w:rFonts w:hint="default"/>
      </w:rPr>
    </w:lvl>
    <w:lvl w:ilvl="5">
      <w:start w:val="1"/>
      <w:numFmt w:val="decimal"/>
      <w:lvlText w:val="%1.%2.%3.%4.%5.%6."/>
      <w:lvlJc w:val="left"/>
      <w:pPr>
        <w:ind w:left="1315" w:hanging="1080"/>
      </w:pPr>
      <w:rPr>
        <w:rFonts w:hint="default"/>
      </w:rPr>
    </w:lvl>
    <w:lvl w:ilvl="6">
      <w:start w:val="1"/>
      <w:numFmt w:val="decimal"/>
      <w:lvlText w:val="%1.%2.%3.%4.%5.%6.%7."/>
      <w:lvlJc w:val="left"/>
      <w:pPr>
        <w:ind w:left="1722" w:hanging="1440"/>
      </w:pPr>
      <w:rPr>
        <w:rFonts w:hint="default"/>
      </w:rPr>
    </w:lvl>
    <w:lvl w:ilvl="7">
      <w:start w:val="1"/>
      <w:numFmt w:val="decimal"/>
      <w:lvlText w:val="%1.%2.%3.%4.%5.%6.%7.%8."/>
      <w:lvlJc w:val="left"/>
      <w:pPr>
        <w:ind w:left="1769" w:hanging="1440"/>
      </w:pPr>
      <w:rPr>
        <w:rFonts w:hint="default"/>
      </w:rPr>
    </w:lvl>
    <w:lvl w:ilvl="8">
      <w:start w:val="1"/>
      <w:numFmt w:val="decimal"/>
      <w:lvlText w:val="%1.%2.%3.%4.%5.%6.%7.%8.%9."/>
      <w:lvlJc w:val="left"/>
      <w:pPr>
        <w:ind w:left="2176" w:hanging="1800"/>
      </w:pPr>
      <w:rPr>
        <w:rFonts w:hint="default"/>
      </w:rPr>
    </w:lvl>
  </w:abstractNum>
  <w:abstractNum w:abstractNumId="28">
    <w:nsid w:val="6A852CD8"/>
    <w:multiLevelType w:val="multilevel"/>
    <w:tmpl w:val="44F83590"/>
    <w:lvl w:ilvl="0">
      <w:start w:val="12"/>
      <w:numFmt w:val="decimal"/>
      <w:lvlText w:val="%1."/>
      <w:lvlJc w:val="left"/>
      <w:pPr>
        <w:ind w:left="480" w:hanging="480"/>
      </w:pPr>
      <w:rPr>
        <w:rFonts w:hint="default"/>
      </w:rPr>
    </w:lvl>
    <w:lvl w:ilvl="1">
      <w:start w:val="1"/>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9">
    <w:nsid w:val="6BC70FF2"/>
    <w:multiLevelType w:val="multilevel"/>
    <w:tmpl w:val="BBA2E8F6"/>
    <w:lvl w:ilvl="0">
      <w:start w:val="6"/>
      <w:numFmt w:val="decimal"/>
      <w:lvlText w:val="%1."/>
      <w:lvlJc w:val="left"/>
      <w:pPr>
        <w:ind w:left="360" w:hanging="360"/>
      </w:pPr>
      <w:rPr>
        <w:rFonts w:hint="default"/>
      </w:rPr>
    </w:lvl>
    <w:lvl w:ilvl="1">
      <w:start w:val="4"/>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0">
    <w:nsid w:val="6C5D6A1F"/>
    <w:multiLevelType w:val="multilevel"/>
    <w:tmpl w:val="2646A01E"/>
    <w:lvl w:ilvl="0">
      <w:start w:val="1"/>
      <w:numFmt w:val="decimal"/>
      <w:lvlText w:val="%1."/>
      <w:lvlJc w:val="left"/>
      <w:pPr>
        <w:ind w:left="450" w:firstLine="0"/>
      </w:pPr>
      <w:rPr>
        <w:rFonts w:hint="default"/>
      </w:rPr>
    </w:lvl>
    <w:lvl w:ilvl="1">
      <w:start w:val="1"/>
      <w:numFmt w:val="decimal"/>
      <w:suff w:val="space"/>
      <w:lvlText w:val="2.%2."/>
      <w:lvlJc w:val="left"/>
      <w:pPr>
        <w:ind w:left="2564" w:firstLine="1843"/>
      </w:pPr>
      <w:rPr>
        <w:rFonts w:hint="default"/>
      </w:rPr>
    </w:lvl>
    <w:lvl w:ilvl="2">
      <w:start w:val="1"/>
      <w:numFmt w:val="decimal"/>
      <w:lvlText w:val="2.%2.%3."/>
      <w:lvlJc w:val="left"/>
      <w:pPr>
        <w:ind w:left="2847" w:firstLine="2127"/>
      </w:pPr>
      <w:rPr>
        <w:rFonts w:hint="default"/>
      </w:rPr>
    </w:lvl>
    <w:lvl w:ilvl="3">
      <w:start w:val="1"/>
      <w:numFmt w:val="decimal"/>
      <w:lvlText w:val="%1.%2.%3.%4."/>
      <w:lvlJc w:val="left"/>
      <w:pPr>
        <w:ind w:left="1080" w:firstLine="0"/>
      </w:pPr>
      <w:rPr>
        <w:rFonts w:hint="default"/>
      </w:rPr>
    </w:lvl>
    <w:lvl w:ilvl="4">
      <w:start w:val="1"/>
      <w:numFmt w:val="decimal"/>
      <w:lvlText w:val="%1.%2.%3.%4.%5."/>
      <w:lvlJc w:val="left"/>
      <w:pPr>
        <w:ind w:left="1080" w:firstLine="0"/>
      </w:pPr>
      <w:rPr>
        <w:rFonts w:hint="default"/>
      </w:rPr>
    </w:lvl>
    <w:lvl w:ilvl="5">
      <w:start w:val="1"/>
      <w:numFmt w:val="decimal"/>
      <w:lvlText w:val="%1.%2.%3.%4.%5.%6."/>
      <w:lvlJc w:val="left"/>
      <w:pPr>
        <w:ind w:left="1440" w:firstLine="0"/>
      </w:pPr>
      <w:rPr>
        <w:rFonts w:hint="default"/>
      </w:rPr>
    </w:lvl>
    <w:lvl w:ilvl="6">
      <w:start w:val="1"/>
      <w:numFmt w:val="decimal"/>
      <w:lvlText w:val="%1.%2.%3.%4.%5.%6.%7."/>
      <w:lvlJc w:val="left"/>
      <w:pPr>
        <w:ind w:left="1800" w:firstLine="0"/>
      </w:pPr>
      <w:rPr>
        <w:rFonts w:hint="default"/>
      </w:rPr>
    </w:lvl>
    <w:lvl w:ilvl="7">
      <w:start w:val="1"/>
      <w:numFmt w:val="decimal"/>
      <w:lvlText w:val="%1.%2.%3.%4.%5.%6.%7.%8."/>
      <w:lvlJc w:val="left"/>
      <w:pPr>
        <w:ind w:left="1800" w:firstLine="0"/>
      </w:pPr>
      <w:rPr>
        <w:rFonts w:hint="default"/>
      </w:rPr>
    </w:lvl>
    <w:lvl w:ilvl="8">
      <w:start w:val="1"/>
      <w:numFmt w:val="decimal"/>
      <w:lvlText w:val="%1.%2.%3.%4.%5.%6.%7.%8.%9."/>
      <w:lvlJc w:val="left"/>
      <w:pPr>
        <w:ind w:left="2160" w:firstLine="0"/>
      </w:pPr>
      <w:rPr>
        <w:rFonts w:hint="default"/>
      </w:rPr>
    </w:lvl>
  </w:abstractNum>
  <w:abstractNum w:abstractNumId="31">
    <w:nsid w:val="6FAF6BA2"/>
    <w:multiLevelType w:val="multilevel"/>
    <w:tmpl w:val="914C7EE8"/>
    <w:lvl w:ilvl="0">
      <w:start w:val="3"/>
      <w:numFmt w:val="decimal"/>
      <w:lvlText w:val="%1."/>
      <w:lvlJc w:val="left"/>
      <w:pPr>
        <w:ind w:left="450" w:hanging="450"/>
      </w:pPr>
      <w:rPr>
        <w:rFonts w:hint="default"/>
      </w:rPr>
    </w:lvl>
    <w:lvl w:ilvl="1">
      <w:start w:val="1"/>
      <w:numFmt w:val="decimal"/>
      <w:suff w:val="space"/>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2">
    <w:nsid w:val="6FC36991"/>
    <w:multiLevelType w:val="multilevel"/>
    <w:tmpl w:val="A73C14FC"/>
    <w:lvl w:ilvl="0">
      <w:start w:val="3"/>
      <w:numFmt w:val="decimal"/>
      <w:lvlText w:val="%1."/>
      <w:lvlJc w:val="left"/>
      <w:pPr>
        <w:ind w:left="960" w:hanging="960"/>
      </w:pPr>
      <w:rPr>
        <w:rFonts w:hint="default"/>
      </w:rPr>
    </w:lvl>
    <w:lvl w:ilvl="1">
      <w:start w:val="20"/>
      <w:numFmt w:val="decimal"/>
      <w:suff w:val="space"/>
      <w:lvlText w:val="%1.%2."/>
      <w:lvlJc w:val="left"/>
      <w:pPr>
        <w:ind w:left="1080" w:hanging="960"/>
      </w:pPr>
      <w:rPr>
        <w:rFonts w:hint="default"/>
      </w:rPr>
    </w:lvl>
    <w:lvl w:ilvl="2">
      <w:start w:val="20"/>
      <w:numFmt w:val="decimal"/>
      <w:lvlText w:val="%1.%2.%3."/>
      <w:lvlJc w:val="left"/>
      <w:pPr>
        <w:ind w:left="1200" w:hanging="960"/>
      </w:pPr>
      <w:rPr>
        <w:rFonts w:hint="default"/>
      </w:rPr>
    </w:lvl>
    <w:lvl w:ilvl="3">
      <w:start w:val="1"/>
      <w:numFmt w:val="decimal"/>
      <w:suff w:val="space"/>
      <w:lvlText w:val="%1.%2.%3.%4."/>
      <w:lvlJc w:val="left"/>
      <w:pPr>
        <w:ind w:left="1320" w:hanging="960"/>
      </w:pPr>
      <w:rPr>
        <w:rFonts w:hint="default"/>
      </w:rPr>
    </w:lvl>
    <w:lvl w:ilvl="4">
      <w:start w:val="1"/>
      <w:numFmt w:val="decimal"/>
      <w:lvlText w:val="%1.%2.%3.%4.%5."/>
      <w:lvlJc w:val="left"/>
      <w:pPr>
        <w:ind w:left="1560" w:hanging="1080"/>
      </w:pPr>
      <w:rPr>
        <w:rFonts w:hint="default"/>
      </w:rPr>
    </w:lvl>
    <w:lvl w:ilvl="5">
      <w:start w:val="1"/>
      <w:numFmt w:val="decimal"/>
      <w:lvlText w:val="%1.%2.%3.%4.%5.%6."/>
      <w:lvlJc w:val="left"/>
      <w:pPr>
        <w:ind w:left="1680" w:hanging="1080"/>
      </w:pPr>
      <w:rPr>
        <w:rFonts w:hint="default"/>
      </w:rPr>
    </w:lvl>
    <w:lvl w:ilvl="6">
      <w:start w:val="1"/>
      <w:numFmt w:val="decimal"/>
      <w:lvlText w:val="%1.%2.%3.%4.%5.%6.%7."/>
      <w:lvlJc w:val="left"/>
      <w:pPr>
        <w:ind w:left="2160" w:hanging="1440"/>
      </w:pPr>
      <w:rPr>
        <w:rFonts w:hint="default"/>
      </w:rPr>
    </w:lvl>
    <w:lvl w:ilvl="7">
      <w:start w:val="1"/>
      <w:numFmt w:val="decimal"/>
      <w:lvlText w:val="%1.%2.%3.%4.%5.%6.%7.%8."/>
      <w:lvlJc w:val="left"/>
      <w:pPr>
        <w:ind w:left="2280" w:hanging="1440"/>
      </w:pPr>
      <w:rPr>
        <w:rFonts w:hint="default"/>
      </w:rPr>
    </w:lvl>
    <w:lvl w:ilvl="8">
      <w:start w:val="1"/>
      <w:numFmt w:val="decimal"/>
      <w:lvlText w:val="%1.%2.%3.%4.%5.%6.%7.%8.%9."/>
      <w:lvlJc w:val="left"/>
      <w:pPr>
        <w:ind w:left="2760" w:hanging="1800"/>
      </w:pPr>
      <w:rPr>
        <w:rFonts w:hint="default"/>
      </w:rPr>
    </w:lvl>
  </w:abstractNum>
  <w:abstractNum w:abstractNumId="33">
    <w:nsid w:val="715B6D7B"/>
    <w:multiLevelType w:val="multilevel"/>
    <w:tmpl w:val="BC8E1868"/>
    <w:lvl w:ilvl="0">
      <w:start w:val="8"/>
      <w:numFmt w:val="decimal"/>
      <w:lvlText w:val="%1."/>
      <w:lvlJc w:val="left"/>
      <w:pPr>
        <w:ind w:left="360" w:hanging="360"/>
      </w:pPr>
      <w:rPr>
        <w:rFonts w:hint="default"/>
      </w:rPr>
    </w:lvl>
    <w:lvl w:ilvl="1">
      <w:start w:val="6"/>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4">
    <w:nsid w:val="72E9244B"/>
    <w:multiLevelType w:val="multilevel"/>
    <w:tmpl w:val="20B87690"/>
    <w:lvl w:ilvl="0">
      <w:start w:val="1"/>
      <w:numFmt w:val="decimal"/>
      <w:lvlText w:val="%1"/>
      <w:lvlJc w:val="left"/>
      <w:pPr>
        <w:ind w:left="1417" w:hanging="625"/>
      </w:pPr>
      <w:rPr>
        <w:rFonts w:hint="default"/>
        <w:lang w:val="ru-RU" w:eastAsia="en-US" w:bidi="ar-SA"/>
      </w:rPr>
    </w:lvl>
    <w:lvl w:ilvl="1">
      <w:start w:val="1"/>
      <w:numFmt w:val="decimal"/>
      <w:lvlText w:val="%1.%2."/>
      <w:lvlJc w:val="left"/>
      <w:pPr>
        <w:ind w:left="1417" w:hanging="625"/>
      </w:pPr>
      <w:rPr>
        <w:rFonts w:ascii="Arial Narrow" w:eastAsia="Arial Narrow" w:hAnsi="Arial Narrow" w:cs="Arial Narrow" w:hint="default"/>
        <w:b w:val="0"/>
        <w:bCs w:val="0"/>
        <w:i w:val="0"/>
        <w:iCs w:val="0"/>
        <w:w w:val="66"/>
        <w:sz w:val="26"/>
        <w:szCs w:val="26"/>
        <w:lang w:val="ru-RU" w:eastAsia="en-US" w:bidi="ar-SA"/>
      </w:rPr>
    </w:lvl>
    <w:lvl w:ilvl="2">
      <w:numFmt w:val="bullet"/>
      <w:lvlText w:val="•"/>
      <w:lvlJc w:val="left"/>
      <w:pPr>
        <w:ind w:left="2794" w:hanging="625"/>
      </w:pPr>
      <w:rPr>
        <w:rFonts w:hint="default"/>
        <w:lang w:val="ru-RU" w:eastAsia="en-US" w:bidi="ar-SA"/>
      </w:rPr>
    </w:lvl>
    <w:lvl w:ilvl="3">
      <w:numFmt w:val="bullet"/>
      <w:lvlText w:val="•"/>
      <w:lvlJc w:val="left"/>
      <w:pPr>
        <w:ind w:left="3481" w:hanging="625"/>
      </w:pPr>
      <w:rPr>
        <w:rFonts w:hint="default"/>
        <w:lang w:val="ru-RU" w:eastAsia="en-US" w:bidi="ar-SA"/>
      </w:rPr>
    </w:lvl>
    <w:lvl w:ilvl="4">
      <w:numFmt w:val="bullet"/>
      <w:lvlText w:val="•"/>
      <w:lvlJc w:val="left"/>
      <w:pPr>
        <w:ind w:left="4169" w:hanging="625"/>
      </w:pPr>
      <w:rPr>
        <w:rFonts w:hint="default"/>
        <w:lang w:val="ru-RU" w:eastAsia="en-US" w:bidi="ar-SA"/>
      </w:rPr>
    </w:lvl>
    <w:lvl w:ilvl="5">
      <w:numFmt w:val="bullet"/>
      <w:lvlText w:val="•"/>
      <w:lvlJc w:val="left"/>
      <w:pPr>
        <w:ind w:left="4856" w:hanging="625"/>
      </w:pPr>
      <w:rPr>
        <w:rFonts w:hint="default"/>
        <w:lang w:val="ru-RU" w:eastAsia="en-US" w:bidi="ar-SA"/>
      </w:rPr>
    </w:lvl>
    <w:lvl w:ilvl="6">
      <w:numFmt w:val="bullet"/>
      <w:lvlText w:val="•"/>
      <w:lvlJc w:val="left"/>
      <w:pPr>
        <w:ind w:left="5543" w:hanging="625"/>
      </w:pPr>
      <w:rPr>
        <w:rFonts w:hint="default"/>
        <w:lang w:val="ru-RU" w:eastAsia="en-US" w:bidi="ar-SA"/>
      </w:rPr>
    </w:lvl>
    <w:lvl w:ilvl="7">
      <w:numFmt w:val="bullet"/>
      <w:lvlText w:val="•"/>
      <w:lvlJc w:val="left"/>
      <w:pPr>
        <w:ind w:left="6230" w:hanging="625"/>
      </w:pPr>
      <w:rPr>
        <w:rFonts w:hint="default"/>
        <w:lang w:val="ru-RU" w:eastAsia="en-US" w:bidi="ar-SA"/>
      </w:rPr>
    </w:lvl>
    <w:lvl w:ilvl="8">
      <w:numFmt w:val="bullet"/>
      <w:lvlText w:val="•"/>
      <w:lvlJc w:val="left"/>
      <w:pPr>
        <w:ind w:left="6918" w:hanging="625"/>
      </w:pPr>
      <w:rPr>
        <w:rFonts w:hint="default"/>
        <w:lang w:val="ru-RU" w:eastAsia="en-US" w:bidi="ar-SA"/>
      </w:rPr>
    </w:lvl>
  </w:abstractNum>
  <w:abstractNum w:abstractNumId="35">
    <w:nsid w:val="7F2F146E"/>
    <w:multiLevelType w:val="multilevel"/>
    <w:tmpl w:val="31F86396"/>
    <w:lvl w:ilvl="0">
      <w:start w:val="2"/>
      <w:numFmt w:val="decimal"/>
      <w:lvlText w:val="%1."/>
      <w:lvlJc w:val="left"/>
      <w:pPr>
        <w:ind w:left="6222" w:hanging="208"/>
        <w:jc w:val="right"/>
      </w:pPr>
      <w:rPr>
        <w:rFonts w:hint="default"/>
        <w:w w:val="95"/>
        <w:lang w:val="ru-RU" w:eastAsia="en-US" w:bidi="ar-SA"/>
      </w:rPr>
    </w:lvl>
    <w:lvl w:ilvl="1">
      <w:start w:val="1"/>
      <w:numFmt w:val="decimal"/>
      <w:lvlText w:val="%1.%2."/>
      <w:lvlJc w:val="left"/>
      <w:pPr>
        <w:ind w:left="2041" w:hanging="625"/>
        <w:jc w:val="right"/>
      </w:pPr>
      <w:rPr>
        <w:rFonts w:ascii="Arial" w:eastAsia="Arial" w:hAnsi="Arial" w:cs="Arial" w:hint="default"/>
        <w:b w:val="0"/>
        <w:bCs w:val="0"/>
        <w:i w:val="0"/>
        <w:iCs w:val="0"/>
        <w:w w:val="69"/>
        <w:sz w:val="28"/>
        <w:szCs w:val="28"/>
        <w:lang w:val="ru-RU" w:eastAsia="en-US" w:bidi="ar-SA"/>
      </w:rPr>
    </w:lvl>
    <w:lvl w:ilvl="2">
      <w:start w:val="1"/>
      <w:numFmt w:val="decimal"/>
      <w:lvlText w:val="%1.%2.%3."/>
      <w:lvlJc w:val="left"/>
      <w:pPr>
        <w:ind w:left="2040" w:hanging="624"/>
      </w:pPr>
      <w:rPr>
        <w:rFonts w:ascii="Arial Narrow" w:eastAsia="Arial Narrow" w:hAnsi="Arial Narrow" w:cs="Arial Narrow" w:hint="default"/>
        <w:b w:val="0"/>
        <w:bCs w:val="0"/>
        <w:i w:val="0"/>
        <w:iCs w:val="0"/>
        <w:w w:val="73"/>
        <w:sz w:val="28"/>
        <w:szCs w:val="28"/>
        <w:lang w:val="ru-RU" w:eastAsia="en-US" w:bidi="ar-SA"/>
      </w:rPr>
    </w:lvl>
    <w:lvl w:ilvl="3">
      <w:start w:val="1"/>
      <w:numFmt w:val="decimal"/>
      <w:lvlText w:val="%4."/>
      <w:lvlJc w:val="left"/>
      <w:pPr>
        <w:ind w:left="1417" w:hanging="624"/>
        <w:jc w:val="right"/>
      </w:pPr>
      <w:rPr>
        <w:rFonts w:hint="default"/>
        <w:w w:val="64"/>
        <w:lang w:val="ru-RU" w:eastAsia="en-US" w:bidi="ar-SA"/>
      </w:rPr>
    </w:lvl>
    <w:lvl w:ilvl="4">
      <w:start w:val="1"/>
      <w:numFmt w:val="decimal"/>
      <w:lvlText w:val="%4.%5."/>
      <w:lvlJc w:val="left"/>
      <w:pPr>
        <w:ind w:left="946" w:hanging="624"/>
        <w:jc w:val="right"/>
      </w:pPr>
      <w:rPr>
        <w:rFonts w:ascii="Arial" w:eastAsia="Arial" w:hAnsi="Arial" w:cs="Arial" w:hint="default"/>
        <w:b w:val="0"/>
        <w:bCs w:val="0"/>
        <w:i w:val="0"/>
        <w:iCs w:val="0"/>
        <w:w w:val="68"/>
        <w:sz w:val="28"/>
        <w:szCs w:val="28"/>
        <w:lang w:val="ru-RU" w:eastAsia="en-US" w:bidi="ar-SA"/>
      </w:rPr>
    </w:lvl>
    <w:lvl w:ilvl="5">
      <w:start w:val="1"/>
      <w:numFmt w:val="decimal"/>
      <w:lvlText w:val="%4.%5.%6."/>
      <w:lvlJc w:val="left"/>
      <w:pPr>
        <w:ind w:left="322" w:hanging="624"/>
        <w:jc w:val="right"/>
      </w:pPr>
      <w:rPr>
        <w:rFonts w:ascii="Arial Narrow" w:eastAsia="Arial Narrow" w:hAnsi="Arial Narrow" w:cs="Arial Narrow" w:hint="default"/>
        <w:b w:val="0"/>
        <w:bCs w:val="0"/>
        <w:i w:val="0"/>
        <w:iCs w:val="0"/>
        <w:w w:val="73"/>
        <w:sz w:val="28"/>
        <w:szCs w:val="28"/>
        <w:lang w:val="ru-RU" w:eastAsia="en-US" w:bidi="ar-SA"/>
      </w:rPr>
    </w:lvl>
    <w:lvl w:ilvl="6">
      <w:start w:val="1"/>
      <w:numFmt w:val="decimal"/>
      <w:lvlText w:val="%4.%5.%6.%7."/>
      <w:lvlJc w:val="left"/>
      <w:pPr>
        <w:ind w:left="322" w:hanging="721"/>
      </w:pPr>
      <w:rPr>
        <w:rFonts w:ascii="Arial Narrow" w:eastAsia="Arial Narrow" w:hAnsi="Arial Narrow" w:cs="Arial Narrow" w:hint="default"/>
        <w:b w:val="0"/>
        <w:bCs w:val="0"/>
        <w:i w:val="0"/>
        <w:iCs w:val="0"/>
        <w:w w:val="83"/>
        <w:sz w:val="28"/>
        <w:szCs w:val="28"/>
        <w:lang w:val="ru-RU" w:eastAsia="en-US" w:bidi="ar-SA"/>
      </w:rPr>
    </w:lvl>
    <w:lvl w:ilvl="7">
      <w:numFmt w:val="bullet"/>
      <w:lvlText w:val="•"/>
      <w:lvlJc w:val="left"/>
      <w:pPr>
        <w:ind w:left="3089" w:hanging="721"/>
      </w:pPr>
      <w:rPr>
        <w:rFonts w:hint="default"/>
        <w:lang w:val="ru-RU" w:eastAsia="en-US" w:bidi="ar-SA"/>
      </w:rPr>
    </w:lvl>
    <w:lvl w:ilvl="8">
      <w:numFmt w:val="bullet"/>
      <w:lvlText w:val="•"/>
      <w:lvlJc w:val="left"/>
      <w:pPr>
        <w:ind w:left="2045" w:hanging="721"/>
      </w:pPr>
      <w:rPr>
        <w:rFonts w:hint="default"/>
        <w:lang w:val="ru-RU" w:eastAsia="en-US" w:bidi="ar-SA"/>
      </w:rPr>
    </w:lvl>
  </w:abstractNum>
  <w:abstractNum w:abstractNumId="36">
    <w:nsid w:val="7FD15084"/>
    <w:multiLevelType w:val="multilevel"/>
    <w:tmpl w:val="3328070C"/>
    <w:lvl w:ilvl="0">
      <w:start w:val="3"/>
      <w:numFmt w:val="decimal"/>
      <w:lvlText w:val="%1."/>
      <w:lvlJc w:val="left"/>
      <w:pPr>
        <w:ind w:left="660" w:hanging="660"/>
      </w:pPr>
      <w:rPr>
        <w:rFonts w:hint="default"/>
      </w:rPr>
    </w:lvl>
    <w:lvl w:ilvl="1">
      <w:start w:val="14"/>
      <w:numFmt w:val="decimal"/>
      <w:lvlText w:val="%1.%2."/>
      <w:lvlJc w:val="left"/>
      <w:pPr>
        <w:ind w:left="660" w:hanging="660"/>
      </w:pPr>
      <w:rPr>
        <w:rFonts w:hint="default"/>
      </w:rPr>
    </w:lvl>
    <w:lvl w:ilvl="2">
      <w:start w:val="3"/>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num w:numId="1">
    <w:abstractNumId w:val="0"/>
  </w:num>
  <w:num w:numId="2">
    <w:abstractNumId w:val="1"/>
  </w:num>
  <w:num w:numId="3">
    <w:abstractNumId w:val="2"/>
  </w:num>
  <w:num w:numId="4">
    <w:abstractNumId w:val="12"/>
  </w:num>
  <w:num w:numId="5">
    <w:abstractNumId w:val="6"/>
  </w:num>
  <w:num w:numId="6">
    <w:abstractNumId w:val="11"/>
  </w:num>
  <w:num w:numId="7">
    <w:abstractNumId w:val="17"/>
  </w:num>
  <w:num w:numId="8">
    <w:abstractNumId w:val="24"/>
  </w:num>
  <w:num w:numId="9">
    <w:abstractNumId w:val="26"/>
  </w:num>
  <w:num w:numId="10">
    <w:abstractNumId w:val="13"/>
  </w:num>
  <w:num w:numId="11">
    <w:abstractNumId w:val="7"/>
  </w:num>
  <w:num w:numId="12">
    <w:abstractNumId w:val="31"/>
  </w:num>
  <w:num w:numId="13">
    <w:abstractNumId w:val="19"/>
  </w:num>
  <w:num w:numId="14">
    <w:abstractNumId w:val="18"/>
  </w:num>
  <w:num w:numId="15">
    <w:abstractNumId w:val="5"/>
  </w:num>
  <w:num w:numId="16">
    <w:abstractNumId w:val="36"/>
  </w:num>
  <w:num w:numId="17">
    <w:abstractNumId w:val="27"/>
  </w:num>
  <w:num w:numId="18">
    <w:abstractNumId w:val="20"/>
  </w:num>
  <w:num w:numId="19">
    <w:abstractNumId w:val="22"/>
  </w:num>
  <w:num w:numId="20">
    <w:abstractNumId w:val="8"/>
  </w:num>
  <w:num w:numId="21">
    <w:abstractNumId w:val="25"/>
  </w:num>
  <w:num w:numId="22">
    <w:abstractNumId w:val="32"/>
  </w:num>
  <w:num w:numId="23">
    <w:abstractNumId w:val="29"/>
  </w:num>
  <w:num w:numId="24">
    <w:abstractNumId w:val="14"/>
  </w:num>
  <w:num w:numId="25">
    <w:abstractNumId w:val="33"/>
  </w:num>
  <w:num w:numId="26">
    <w:abstractNumId w:val="10"/>
  </w:num>
  <w:num w:numId="27">
    <w:abstractNumId w:val="28"/>
  </w:num>
  <w:num w:numId="28">
    <w:abstractNumId w:val="30"/>
  </w:num>
  <w:num w:numId="29">
    <w:abstractNumId w:val="9"/>
  </w:num>
  <w:num w:numId="30">
    <w:abstractNumId w:val="16"/>
  </w:num>
  <w:num w:numId="31">
    <w:abstractNumId w:val="34"/>
  </w:num>
  <w:num w:numId="32">
    <w:abstractNumId w:val="35"/>
  </w:num>
  <w:num w:numId="33">
    <w:abstractNumId w:val="23"/>
  </w:num>
  <w:num w:numId="34">
    <w:abstractNumId w:val="4"/>
  </w:num>
  <w:num w:numId="35">
    <w:abstractNumId w:val="3"/>
  </w:num>
  <w:num w:numId="36">
    <w:abstractNumId w:val="21"/>
  </w:num>
  <w:num w:numId="37">
    <w:abstractNumId w:val="15"/>
  </w:num>
  <w:num w:numId="38">
    <w:abstractNumId w:val="22"/>
    <w:lvlOverride w:ilvl="0">
      <w:lvl w:ilvl="0">
        <w:start w:val="3"/>
        <w:numFmt w:val="decimal"/>
        <w:lvlText w:val="%1."/>
        <w:lvlJc w:val="left"/>
        <w:pPr>
          <w:ind w:left="660" w:hanging="660"/>
        </w:pPr>
        <w:rPr>
          <w:rFonts w:hint="default"/>
        </w:rPr>
      </w:lvl>
    </w:lvlOverride>
    <w:lvlOverride w:ilvl="1">
      <w:lvl w:ilvl="1">
        <w:start w:val="20"/>
        <w:numFmt w:val="decimal"/>
        <w:lvlText w:val="%1.%2."/>
        <w:lvlJc w:val="left"/>
        <w:pPr>
          <w:ind w:left="944" w:hanging="660"/>
        </w:pPr>
        <w:rPr>
          <w:rFonts w:hint="default"/>
        </w:rPr>
      </w:lvl>
    </w:lvlOverride>
    <w:lvlOverride w:ilvl="2">
      <w:lvl w:ilvl="2">
        <w:start w:val="5"/>
        <w:numFmt w:val="decimal"/>
        <w:suff w:val="space"/>
        <w:lvlText w:val="%1.%2.%3."/>
        <w:lvlJc w:val="left"/>
        <w:pPr>
          <w:ind w:left="1288" w:hanging="720"/>
        </w:pPr>
        <w:rPr>
          <w:rFonts w:hint="default"/>
        </w:rPr>
      </w:lvl>
    </w:lvlOverride>
    <w:lvlOverride w:ilvl="3">
      <w:lvl w:ilvl="3">
        <w:start w:val="1"/>
        <w:numFmt w:val="decimal"/>
        <w:lvlText w:val="%1.%2.%3.%4."/>
        <w:lvlJc w:val="left"/>
        <w:pPr>
          <w:ind w:left="1572" w:hanging="720"/>
        </w:pPr>
        <w:rPr>
          <w:rFonts w:hint="default"/>
        </w:rPr>
      </w:lvl>
    </w:lvlOverride>
    <w:lvlOverride w:ilvl="4">
      <w:lvl w:ilvl="4">
        <w:start w:val="1"/>
        <w:numFmt w:val="decimal"/>
        <w:lvlText w:val="%1.%2.%3.%4.%5."/>
        <w:lvlJc w:val="left"/>
        <w:pPr>
          <w:ind w:left="2216" w:hanging="1080"/>
        </w:pPr>
        <w:rPr>
          <w:rFonts w:hint="default"/>
        </w:rPr>
      </w:lvl>
    </w:lvlOverride>
    <w:lvlOverride w:ilvl="5">
      <w:lvl w:ilvl="5">
        <w:start w:val="1"/>
        <w:numFmt w:val="decimal"/>
        <w:lvlText w:val="%1.%2.%3.%4.%5.%6."/>
        <w:lvlJc w:val="left"/>
        <w:pPr>
          <w:ind w:left="2500" w:hanging="1080"/>
        </w:pPr>
        <w:rPr>
          <w:rFonts w:hint="default"/>
        </w:rPr>
      </w:lvl>
    </w:lvlOverride>
    <w:lvlOverride w:ilvl="6">
      <w:lvl w:ilvl="6">
        <w:start w:val="1"/>
        <w:numFmt w:val="decimal"/>
        <w:lvlText w:val="%1.%2.%3.%4.%5.%6.%7."/>
        <w:lvlJc w:val="left"/>
        <w:pPr>
          <w:ind w:left="3144" w:hanging="1440"/>
        </w:pPr>
        <w:rPr>
          <w:rFonts w:hint="default"/>
        </w:rPr>
      </w:lvl>
    </w:lvlOverride>
    <w:lvlOverride w:ilvl="7">
      <w:lvl w:ilvl="7">
        <w:start w:val="1"/>
        <w:numFmt w:val="decimal"/>
        <w:lvlText w:val="%1.%2.%3.%4.%5.%6.%7.%8."/>
        <w:lvlJc w:val="left"/>
        <w:pPr>
          <w:ind w:left="3428" w:hanging="1440"/>
        </w:pPr>
        <w:rPr>
          <w:rFonts w:hint="default"/>
        </w:rPr>
      </w:lvl>
    </w:lvlOverride>
    <w:lvlOverride w:ilvl="8">
      <w:lvl w:ilvl="8">
        <w:start w:val="1"/>
        <w:numFmt w:val="decimal"/>
        <w:lvlText w:val="%1.%2.%3.%4.%5.%6.%7.%8.%9."/>
        <w:lvlJc w:val="left"/>
        <w:pPr>
          <w:ind w:left="4072" w:hanging="1800"/>
        </w:pPr>
        <w:rPr>
          <w:rFonts w:hint="default"/>
        </w:rPr>
      </w:lvl>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drawingGridHorizontalSpacing w:val="100"/>
  <w:drawingGridVerticalSpacing w:val="136"/>
  <w:displayHorizontalDrawingGridEvery w:val="2"/>
  <w:displayVerticalDrawingGridEvery w:val="2"/>
  <w:characterSpacingControl w:val="doNotCompress"/>
  <w:hdrShapeDefaults>
    <o:shapedefaults v:ext="edit" spidmax="2048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44B3C"/>
    <w:rsid w:val="00011450"/>
    <w:rsid w:val="00011680"/>
    <w:rsid w:val="000218C5"/>
    <w:rsid w:val="00044B3C"/>
    <w:rsid w:val="0004740C"/>
    <w:rsid w:val="0004746D"/>
    <w:rsid w:val="00072389"/>
    <w:rsid w:val="000979E3"/>
    <w:rsid w:val="000A0648"/>
    <w:rsid w:val="000A487B"/>
    <w:rsid w:val="000B1736"/>
    <w:rsid w:val="000B3BE1"/>
    <w:rsid w:val="000B6C62"/>
    <w:rsid w:val="000B7299"/>
    <w:rsid w:val="000C5DF9"/>
    <w:rsid w:val="000E244A"/>
    <w:rsid w:val="000E6E88"/>
    <w:rsid w:val="000F4E23"/>
    <w:rsid w:val="000F5023"/>
    <w:rsid w:val="000F6523"/>
    <w:rsid w:val="0010761E"/>
    <w:rsid w:val="00112ABC"/>
    <w:rsid w:val="00115AD8"/>
    <w:rsid w:val="00117361"/>
    <w:rsid w:val="00135E50"/>
    <w:rsid w:val="00150A38"/>
    <w:rsid w:val="00154438"/>
    <w:rsid w:val="0015504A"/>
    <w:rsid w:val="001830BF"/>
    <w:rsid w:val="00191137"/>
    <w:rsid w:val="00192EF4"/>
    <w:rsid w:val="001A5AC9"/>
    <w:rsid w:val="001B27CD"/>
    <w:rsid w:val="001B44C7"/>
    <w:rsid w:val="001C17A6"/>
    <w:rsid w:val="001C2C82"/>
    <w:rsid w:val="001D538C"/>
    <w:rsid w:val="001F2E55"/>
    <w:rsid w:val="002039A6"/>
    <w:rsid w:val="0020577A"/>
    <w:rsid w:val="00224455"/>
    <w:rsid w:val="00241F74"/>
    <w:rsid w:val="0024383A"/>
    <w:rsid w:val="0024498D"/>
    <w:rsid w:val="00244C81"/>
    <w:rsid w:val="00247C3D"/>
    <w:rsid w:val="00261D9F"/>
    <w:rsid w:val="00276289"/>
    <w:rsid w:val="002C10C5"/>
    <w:rsid w:val="002C26D5"/>
    <w:rsid w:val="002C5201"/>
    <w:rsid w:val="002D205F"/>
    <w:rsid w:val="002F0B10"/>
    <w:rsid w:val="002F5D1C"/>
    <w:rsid w:val="0030541E"/>
    <w:rsid w:val="00310198"/>
    <w:rsid w:val="00315B12"/>
    <w:rsid w:val="00315C79"/>
    <w:rsid w:val="00316CA6"/>
    <w:rsid w:val="00317515"/>
    <w:rsid w:val="00323548"/>
    <w:rsid w:val="00326D74"/>
    <w:rsid w:val="00342B88"/>
    <w:rsid w:val="0034599B"/>
    <w:rsid w:val="00346331"/>
    <w:rsid w:val="00362296"/>
    <w:rsid w:val="003629CF"/>
    <w:rsid w:val="00373986"/>
    <w:rsid w:val="003816E9"/>
    <w:rsid w:val="0038772C"/>
    <w:rsid w:val="00392535"/>
    <w:rsid w:val="003B4333"/>
    <w:rsid w:val="003C0F36"/>
    <w:rsid w:val="003C5E6F"/>
    <w:rsid w:val="003D218D"/>
    <w:rsid w:val="003E3E2F"/>
    <w:rsid w:val="003E5C05"/>
    <w:rsid w:val="003F14F3"/>
    <w:rsid w:val="003F425A"/>
    <w:rsid w:val="0040073D"/>
    <w:rsid w:val="00400E9B"/>
    <w:rsid w:val="0040709A"/>
    <w:rsid w:val="00415E3C"/>
    <w:rsid w:val="00425DAD"/>
    <w:rsid w:val="0043011F"/>
    <w:rsid w:val="00431B91"/>
    <w:rsid w:val="0043432E"/>
    <w:rsid w:val="00441AC9"/>
    <w:rsid w:val="004528BE"/>
    <w:rsid w:val="00455A5F"/>
    <w:rsid w:val="004655D0"/>
    <w:rsid w:val="00466863"/>
    <w:rsid w:val="004750A8"/>
    <w:rsid w:val="004805F5"/>
    <w:rsid w:val="00483C93"/>
    <w:rsid w:val="00484B55"/>
    <w:rsid w:val="004B01A7"/>
    <w:rsid w:val="004B3381"/>
    <w:rsid w:val="004B4848"/>
    <w:rsid w:val="004B615E"/>
    <w:rsid w:val="004B7ABB"/>
    <w:rsid w:val="004C5AF7"/>
    <w:rsid w:val="004C6908"/>
    <w:rsid w:val="004D11F4"/>
    <w:rsid w:val="004F1B8D"/>
    <w:rsid w:val="0050238A"/>
    <w:rsid w:val="00532150"/>
    <w:rsid w:val="00533E0D"/>
    <w:rsid w:val="00542E5C"/>
    <w:rsid w:val="0054377F"/>
    <w:rsid w:val="00546336"/>
    <w:rsid w:val="00553B17"/>
    <w:rsid w:val="00560AC5"/>
    <w:rsid w:val="00567F94"/>
    <w:rsid w:val="005714AC"/>
    <w:rsid w:val="0057197C"/>
    <w:rsid w:val="0057500B"/>
    <w:rsid w:val="00594E28"/>
    <w:rsid w:val="005A0164"/>
    <w:rsid w:val="005A0DE2"/>
    <w:rsid w:val="005A3760"/>
    <w:rsid w:val="005A3972"/>
    <w:rsid w:val="005B3DE7"/>
    <w:rsid w:val="005C601E"/>
    <w:rsid w:val="005E35CC"/>
    <w:rsid w:val="005E5BA8"/>
    <w:rsid w:val="005F2ED6"/>
    <w:rsid w:val="00602670"/>
    <w:rsid w:val="00616619"/>
    <w:rsid w:val="00624112"/>
    <w:rsid w:val="00624243"/>
    <w:rsid w:val="00624D6C"/>
    <w:rsid w:val="006349D9"/>
    <w:rsid w:val="00655A2F"/>
    <w:rsid w:val="0066201B"/>
    <w:rsid w:val="00676F5D"/>
    <w:rsid w:val="006830DB"/>
    <w:rsid w:val="00685A73"/>
    <w:rsid w:val="00692461"/>
    <w:rsid w:val="0069647B"/>
    <w:rsid w:val="006B561E"/>
    <w:rsid w:val="006B622E"/>
    <w:rsid w:val="006C04E0"/>
    <w:rsid w:val="006C29A9"/>
    <w:rsid w:val="006D0587"/>
    <w:rsid w:val="006D4608"/>
    <w:rsid w:val="006D6608"/>
    <w:rsid w:val="006E20B4"/>
    <w:rsid w:val="006E6642"/>
    <w:rsid w:val="0070186E"/>
    <w:rsid w:val="00702EE8"/>
    <w:rsid w:val="007062A9"/>
    <w:rsid w:val="0072072A"/>
    <w:rsid w:val="00722F67"/>
    <w:rsid w:val="00734400"/>
    <w:rsid w:val="00734F6B"/>
    <w:rsid w:val="007513F4"/>
    <w:rsid w:val="00754622"/>
    <w:rsid w:val="00756EB7"/>
    <w:rsid w:val="0076694E"/>
    <w:rsid w:val="007754D7"/>
    <w:rsid w:val="00781A8A"/>
    <w:rsid w:val="0078584C"/>
    <w:rsid w:val="00797AE5"/>
    <w:rsid w:val="007A1212"/>
    <w:rsid w:val="007D1878"/>
    <w:rsid w:val="007D4248"/>
    <w:rsid w:val="007F1DBE"/>
    <w:rsid w:val="007F58D3"/>
    <w:rsid w:val="007F5CDA"/>
    <w:rsid w:val="00812EC7"/>
    <w:rsid w:val="00822C5C"/>
    <w:rsid w:val="00824189"/>
    <w:rsid w:val="00840B77"/>
    <w:rsid w:val="008432F3"/>
    <w:rsid w:val="0085765D"/>
    <w:rsid w:val="008615D5"/>
    <w:rsid w:val="008618A7"/>
    <w:rsid w:val="00862B5B"/>
    <w:rsid w:val="0086710B"/>
    <w:rsid w:val="00873B9B"/>
    <w:rsid w:val="00877FAC"/>
    <w:rsid w:val="008912D9"/>
    <w:rsid w:val="00897214"/>
    <w:rsid w:val="00897BB7"/>
    <w:rsid w:val="008A096A"/>
    <w:rsid w:val="008A7601"/>
    <w:rsid w:val="008B0EBA"/>
    <w:rsid w:val="008B12B3"/>
    <w:rsid w:val="008B1DCE"/>
    <w:rsid w:val="008B5F6B"/>
    <w:rsid w:val="008C60B4"/>
    <w:rsid w:val="008D1E9E"/>
    <w:rsid w:val="008D25CB"/>
    <w:rsid w:val="008D5852"/>
    <w:rsid w:val="008D5F53"/>
    <w:rsid w:val="008E10AD"/>
    <w:rsid w:val="008E2502"/>
    <w:rsid w:val="008E75B5"/>
    <w:rsid w:val="0090254D"/>
    <w:rsid w:val="00904088"/>
    <w:rsid w:val="009048EB"/>
    <w:rsid w:val="00910801"/>
    <w:rsid w:val="00927978"/>
    <w:rsid w:val="00946592"/>
    <w:rsid w:val="00954DEE"/>
    <w:rsid w:val="0096174E"/>
    <w:rsid w:val="00962621"/>
    <w:rsid w:val="00965459"/>
    <w:rsid w:val="009660AC"/>
    <w:rsid w:val="00974C4B"/>
    <w:rsid w:val="00993E35"/>
    <w:rsid w:val="00993E36"/>
    <w:rsid w:val="009949C8"/>
    <w:rsid w:val="009A1EF3"/>
    <w:rsid w:val="009B0A49"/>
    <w:rsid w:val="009B1B5C"/>
    <w:rsid w:val="009B5B28"/>
    <w:rsid w:val="009C1010"/>
    <w:rsid w:val="009C14B4"/>
    <w:rsid w:val="009C5410"/>
    <w:rsid w:val="009C6AC7"/>
    <w:rsid w:val="009D3D75"/>
    <w:rsid w:val="009D649C"/>
    <w:rsid w:val="009F2221"/>
    <w:rsid w:val="009F5DA5"/>
    <w:rsid w:val="00A01478"/>
    <w:rsid w:val="00A123AE"/>
    <w:rsid w:val="00A15DBD"/>
    <w:rsid w:val="00A24663"/>
    <w:rsid w:val="00A46709"/>
    <w:rsid w:val="00A62754"/>
    <w:rsid w:val="00A874C6"/>
    <w:rsid w:val="00A90099"/>
    <w:rsid w:val="00AA19DB"/>
    <w:rsid w:val="00AB3CDC"/>
    <w:rsid w:val="00AC2579"/>
    <w:rsid w:val="00AC52B1"/>
    <w:rsid w:val="00AD1DA7"/>
    <w:rsid w:val="00AD4E0B"/>
    <w:rsid w:val="00AD5EBF"/>
    <w:rsid w:val="00AD73FD"/>
    <w:rsid w:val="00AE0D7D"/>
    <w:rsid w:val="00AE2629"/>
    <w:rsid w:val="00AE37D0"/>
    <w:rsid w:val="00AF06BA"/>
    <w:rsid w:val="00B022A1"/>
    <w:rsid w:val="00B061B2"/>
    <w:rsid w:val="00B06A51"/>
    <w:rsid w:val="00B233B0"/>
    <w:rsid w:val="00B30CE4"/>
    <w:rsid w:val="00B324B3"/>
    <w:rsid w:val="00B40DE8"/>
    <w:rsid w:val="00B41C6B"/>
    <w:rsid w:val="00B41FC4"/>
    <w:rsid w:val="00B504A6"/>
    <w:rsid w:val="00B5103A"/>
    <w:rsid w:val="00B51EF7"/>
    <w:rsid w:val="00B636AE"/>
    <w:rsid w:val="00B661B5"/>
    <w:rsid w:val="00B71EC4"/>
    <w:rsid w:val="00B855CA"/>
    <w:rsid w:val="00BA568B"/>
    <w:rsid w:val="00BB0EAB"/>
    <w:rsid w:val="00BB1BC8"/>
    <w:rsid w:val="00BD2E8E"/>
    <w:rsid w:val="00BD3BAA"/>
    <w:rsid w:val="00BE37B6"/>
    <w:rsid w:val="00BE5E26"/>
    <w:rsid w:val="00BE7DE8"/>
    <w:rsid w:val="00BF1E2F"/>
    <w:rsid w:val="00BF60B7"/>
    <w:rsid w:val="00C05DE4"/>
    <w:rsid w:val="00C12D1F"/>
    <w:rsid w:val="00C20FC9"/>
    <w:rsid w:val="00C27031"/>
    <w:rsid w:val="00C37A72"/>
    <w:rsid w:val="00C530B1"/>
    <w:rsid w:val="00C62063"/>
    <w:rsid w:val="00C6399B"/>
    <w:rsid w:val="00C66162"/>
    <w:rsid w:val="00C71EE5"/>
    <w:rsid w:val="00C82DB5"/>
    <w:rsid w:val="00C866BB"/>
    <w:rsid w:val="00C91A96"/>
    <w:rsid w:val="00CA000A"/>
    <w:rsid w:val="00CA140B"/>
    <w:rsid w:val="00CB40C2"/>
    <w:rsid w:val="00CB62AB"/>
    <w:rsid w:val="00CB63C6"/>
    <w:rsid w:val="00CC15E1"/>
    <w:rsid w:val="00CE6CFB"/>
    <w:rsid w:val="00D06EFE"/>
    <w:rsid w:val="00D16DA2"/>
    <w:rsid w:val="00D22008"/>
    <w:rsid w:val="00D22B1B"/>
    <w:rsid w:val="00D22FC8"/>
    <w:rsid w:val="00D25993"/>
    <w:rsid w:val="00D3456D"/>
    <w:rsid w:val="00D457E1"/>
    <w:rsid w:val="00D5090E"/>
    <w:rsid w:val="00D53746"/>
    <w:rsid w:val="00D643C1"/>
    <w:rsid w:val="00D65BDB"/>
    <w:rsid w:val="00D66148"/>
    <w:rsid w:val="00D678C4"/>
    <w:rsid w:val="00D75974"/>
    <w:rsid w:val="00D95DEF"/>
    <w:rsid w:val="00D97A8F"/>
    <w:rsid w:val="00DA1117"/>
    <w:rsid w:val="00DB46C3"/>
    <w:rsid w:val="00DB7F27"/>
    <w:rsid w:val="00DC417E"/>
    <w:rsid w:val="00DD797A"/>
    <w:rsid w:val="00DE162F"/>
    <w:rsid w:val="00DE3695"/>
    <w:rsid w:val="00DF1609"/>
    <w:rsid w:val="00DF229C"/>
    <w:rsid w:val="00E0416F"/>
    <w:rsid w:val="00E17D9A"/>
    <w:rsid w:val="00E31643"/>
    <w:rsid w:val="00E33C05"/>
    <w:rsid w:val="00E420F1"/>
    <w:rsid w:val="00E436E1"/>
    <w:rsid w:val="00E43C85"/>
    <w:rsid w:val="00E46397"/>
    <w:rsid w:val="00E46DC5"/>
    <w:rsid w:val="00E559BD"/>
    <w:rsid w:val="00E601A7"/>
    <w:rsid w:val="00E63289"/>
    <w:rsid w:val="00E641AD"/>
    <w:rsid w:val="00E64719"/>
    <w:rsid w:val="00E64ED9"/>
    <w:rsid w:val="00E724C3"/>
    <w:rsid w:val="00E813D4"/>
    <w:rsid w:val="00E85359"/>
    <w:rsid w:val="00E90016"/>
    <w:rsid w:val="00EA52CB"/>
    <w:rsid w:val="00EA5847"/>
    <w:rsid w:val="00EB1125"/>
    <w:rsid w:val="00EC3B1D"/>
    <w:rsid w:val="00EC71C9"/>
    <w:rsid w:val="00ED189B"/>
    <w:rsid w:val="00ED2982"/>
    <w:rsid w:val="00ED5DA6"/>
    <w:rsid w:val="00EE7D69"/>
    <w:rsid w:val="00EF0854"/>
    <w:rsid w:val="00EF0F06"/>
    <w:rsid w:val="00EF288D"/>
    <w:rsid w:val="00F06E13"/>
    <w:rsid w:val="00F073CA"/>
    <w:rsid w:val="00F16DD3"/>
    <w:rsid w:val="00F2014D"/>
    <w:rsid w:val="00F2221E"/>
    <w:rsid w:val="00F30342"/>
    <w:rsid w:val="00F52794"/>
    <w:rsid w:val="00F61E64"/>
    <w:rsid w:val="00F62C07"/>
    <w:rsid w:val="00F64FCE"/>
    <w:rsid w:val="00F7066E"/>
    <w:rsid w:val="00F8799D"/>
    <w:rsid w:val="00F96A04"/>
    <w:rsid w:val="00FA1380"/>
    <w:rsid w:val="00FA1EAE"/>
    <w:rsid w:val="00FB4346"/>
    <w:rsid w:val="00FC5C17"/>
    <w:rsid w:val="00FC5C37"/>
    <w:rsid w:val="00FC68C0"/>
    <w:rsid w:val="00FE0E6A"/>
    <w:rsid w:val="00FE252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81"/>
    <o:shapelayout v:ext="edit">
      <o:idmap v:ext="edit" data="1"/>
    </o:shapelayout>
  </w:shapeDefaults>
  <w:decimalSymbol w:val=","/>
  <w:listSeparator w:val=";"/>
  <w15:docId w15:val="{7FE28DBF-C679-42EF-99EB-6948F18C981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044B3C"/>
    <w:pPr>
      <w:suppressAutoHyphens/>
      <w:spacing w:after="0" w:line="240" w:lineRule="auto"/>
    </w:pPr>
    <w:rPr>
      <w:rFonts w:ascii="Times New Roman" w:eastAsia="Times New Roman" w:hAnsi="Times New Roman" w:cs="Times New Roman"/>
      <w:sz w:val="24"/>
      <w:szCs w:val="24"/>
      <w:lang w:eastAsia="ar-SA"/>
    </w:rPr>
  </w:style>
  <w:style w:type="paragraph" w:styleId="1">
    <w:name w:val="heading 1"/>
    <w:basedOn w:val="a"/>
    <w:next w:val="a"/>
    <w:link w:val="10"/>
    <w:rsid w:val="00044B3C"/>
    <w:pPr>
      <w:keepNext/>
      <w:keepLines/>
      <w:numPr>
        <w:numId w:val="10"/>
      </w:numPr>
      <w:suppressAutoHyphens w:val="0"/>
      <w:spacing w:before="400" w:after="120" w:line="276" w:lineRule="auto"/>
      <w:outlineLvl w:val="0"/>
    </w:pPr>
    <w:rPr>
      <w:rFonts w:ascii="Arial" w:eastAsia="Arial" w:hAnsi="Arial"/>
      <w:color w:val="000000"/>
      <w:sz w:val="40"/>
      <w:szCs w:val="40"/>
    </w:rPr>
  </w:style>
  <w:style w:type="paragraph" w:styleId="2">
    <w:name w:val="heading 2"/>
    <w:basedOn w:val="a"/>
    <w:next w:val="a"/>
    <w:link w:val="20"/>
    <w:rsid w:val="00044B3C"/>
    <w:pPr>
      <w:keepNext/>
      <w:keepLines/>
      <w:numPr>
        <w:ilvl w:val="1"/>
        <w:numId w:val="10"/>
      </w:numPr>
      <w:suppressAutoHyphens w:val="0"/>
      <w:spacing w:before="360" w:after="120" w:line="276" w:lineRule="auto"/>
      <w:outlineLvl w:val="1"/>
    </w:pPr>
    <w:rPr>
      <w:rFonts w:ascii="Arial" w:eastAsia="Arial" w:hAnsi="Arial"/>
      <w:color w:val="000000"/>
      <w:sz w:val="32"/>
      <w:szCs w:val="32"/>
    </w:rPr>
  </w:style>
  <w:style w:type="paragraph" w:styleId="3">
    <w:name w:val="heading 3"/>
    <w:basedOn w:val="a"/>
    <w:next w:val="a"/>
    <w:link w:val="30"/>
    <w:rsid w:val="00044B3C"/>
    <w:pPr>
      <w:keepNext/>
      <w:keepLines/>
      <w:numPr>
        <w:ilvl w:val="2"/>
        <w:numId w:val="10"/>
      </w:numPr>
      <w:suppressAutoHyphens w:val="0"/>
      <w:spacing w:before="320" w:after="80" w:line="276" w:lineRule="auto"/>
      <w:outlineLvl w:val="2"/>
    </w:pPr>
    <w:rPr>
      <w:rFonts w:ascii="Arial" w:eastAsia="Arial" w:hAnsi="Arial"/>
      <w:color w:val="434343"/>
      <w:sz w:val="28"/>
      <w:szCs w:val="28"/>
    </w:rPr>
  </w:style>
  <w:style w:type="paragraph" w:styleId="4">
    <w:name w:val="heading 4"/>
    <w:basedOn w:val="a"/>
    <w:next w:val="a"/>
    <w:link w:val="40"/>
    <w:rsid w:val="00044B3C"/>
    <w:pPr>
      <w:keepNext/>
      <w:keepLines/>
      <w:numPr>
        <w:ilvl w:val="3"/>
        <w:numId w:val="10"/>
      </w:numPr>
      <w:suppressAutoHyphens w:val="0"/>
      <w:spacing w:before="280" w:after="80" w:line="276" w:lineRule="auto"/>
      <w:outlineLvl w:val="3"/>
    </w:pPr>
    <w:rPr>
      <w:rFonts w:ascii="Arial" w:eastAsia="Arial" w:hAnsi="Arial"/>
      <w:color w:val="666666"/>
    </w:rPr>
  </w:style>
  <w:style w:type="paragraph" w:styleId="5">
    <w:name w:val="heading 5"/>
    <w:basedOn w:val="a"/>
    <w:next w:val="a"/>
    <w:link w:val="50"/>
    <w:rsid w:val="00044B3C"/>
    <w:pPr>
      <w:keepNext/>
      <w:keepLines/>
      <w:numPr>
        <w:ilvl w:val="4"/>
        <w:numId w:val="10"/>
      </w:numPr>
      <w:suppressAutoHyphens w:val="0"/>
      <w:spacing w:before="240" w:after="80" w:line="276" w:lineRule="auto"/>
      <w:outlineLvl w:val="4"/>
    </w:pPr>
    <w:rPr>
      <w:rFonts w:ascii="Arial" w:eastAsia="Arial" w:hAnsi="Arial"/>
      <w:color w:val="666666"/>
      <w:sz w:val="22"/>
      <w:szCs w:val="22"/>
    </w:rPr>
  </w:style>
  <w:style w:type="paragraph" w:styleId="6">
    <w:name w:val="heading 6"/>
    <w:basedOn w:val="a"/>
    <w:next w:val="a"/>
    <w:link w:val="60"/>
    <w:rsid w:val="00044B3C"/>
    <w:pPr>
      <w:keepNext/>
      <w:keepLines/>
      <w:numPr>
        <w:ilvl w:val="5"/>
        <w:numId w:val="10"/>
      </w:numPr>
      <w:suppressAutoHyphens w:val="0"/>
      <w:spacing w:before="240" w:after="80" w:line="276" w:lineRule="auto"/>
      <w:outlineLvl w:val="5"/>
    </w:pPr>
    <w:rPr>
      <w:rFonts w:ascii="Arial" w:eastAsia="Arial" w:hAnsi="Arial"/>
      <w:i/>
      <w:color w:val="666666"/>
      <w:sz w:val="22"/>
      <w:szCs w:val="22"/>
    </w:rPr>
  </w:style>
  <w:style w:type="paragraph" w:styleId="7">
    <w:name w:val="heading 7"/>
    <w:basedOn w:val="a"/>
    <w:next w:val="a"/>
    <w:link w:val="70"/>
    <w:uiPriority w:val="9"/>
    <w:unhideWhenUsed/>
    <w:qFormat/>
    <w:rsid w:val="00044B3C"/>
    <w:pPr>
      <w:keepNext/>
      <w:keepLines/>
      <w:numPr>
        <w:ilvl w:val="6"/>
        <w:numId w:val="10"/>
      </w:numPr>
      <w:suppressAutoHyphens w:val="0"/>
      <w:spacing w:before="40" w:line="276" w:lineRule="auto"/>
      <w:outlineLvl w:val="6"/>
    </w:pPr>
    <w:rPr>
      <w:rFonts w:ascii="Calibri Light" w:hAnsi="Calibri Light"/>
      <w:i/>
      <w:iCs/>
      <w:color w:val="1F4D78"/>
      <w:sz w:val="22"/>
      <w:szCs w:val="22"/>
    </w:rPr>
  </w:style>
  <w:style w:type="paragraph" w:styleId="8">
    <w:name w:val="heading 8"/>
    <w:basedOn w:val="a"/>
    <w:next w:val="a"/>
    <w:link w:val="80"/>
    <w:uiPriority w:val="9"/>
    <w:semiHidden/>
    <w:unhideWhenUsed/>
    <w:qFormat/>
    <w:rsid w:val="00044B3C"/>
    <w:pPr>
      <w:keepNext/>
      <w:keepLines/>
      <w:numPr>
        <w:ilvl w:val="7"/>
        <w:numId w:val="10"/>
      </w:numPr>
      <w:suppressAutoHyphens w:val="0"/>
      <w:spacing w:before="40" w:line="276" w:lineRule="auto"/>
      <w:outlineLvl w:val="7"/>
    </w:pPr>
    <w:rPr>
      <w:rFonts w:ascii="Calibri Light" w:hAnsi="Calibri Light"/>
      <w:color w:val="272727"/>
      <w:sz w:val="21"/>
      <w:szCs w:val="21"/>
    </w:rPr>
  </w:style>
  <w:style w:type="paragraph" w:styleId="9">
    <w:name w:val="heading 9"/>
    <w:basedOn w:val="a"/>
    <w:next w:val="a"/>
    <w:link w:val="90"/>
    <w:uiPriority w:val="9"/>
    <w:semiHidden/>
    <w:unhideWhenUsed/>
    <w:qFormat/>
    <w:rsid w:val="00044B3C"/>
    <w:pPr>
      <w:keepNext/>
      <w:keepLines/>
      <w:numPr>
        <w:ilvl w:val="8"/>
        <w:numId w:val="10"/>
      </w:numPr>
      <w:suppressAutoHyphens w:val="0"/>
      <w:spacing w:before="40" w:line="276" w:lineRule="auto"/>
      <w:outlineLvl w:val="8"/>
    </w:pPr>
    <w:rPr>
      <w:rFonts w:ascii="Calibri Light" w:hAnsi="Calibri Light"/>
      <w:i/>
      <w:iCs/>
      <w:color w:val="272727"/>
      <w:sz w:val="21"/>
      <w:szCs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044B3C"/>
    <w:rPr>
      <w:rFonts w:ascii="Arial" w:eastAsia="Arial" w:hAnsi="Arial" w:cs="Times New Roman"/>
      <w:color w:val="000000"/>
      <w:sz w:val="40"/>
      <w:szCs w:val="40"/>
    </w:rPr>
  </w:style>
  <w:style w:type="character" w:customStyle="1" w:styleId="20">
    <w:name w:val="Заголовок 2 Знак"/>
    <w:basedOn w:val="a0"/>
    <w:link w:val="2"/>
    <w:rsid w:val="00044B3C"/>
    <w:rPr>
      <w:rFonts w:ascii="Arial" w:eastAsia="Arial" w:hAnsi="Arial" w:cs="Times New Roman"/>
      <w:color w:val="000000"/>
      <w:sz w:val="32"/>
      <w:szCs w:val="32"/>
    </w:rPr>
  </w:style>
  <w:style w:type="character" w:customStyle="1" w:styleId="30">
    <w:name w:val="Заголовок 3 Знак"/>
    <w:basedOn w:val="a0"/>
    <w:link w:val="3"/>
    <w:rsid w:val="00044B3C"/>
    <w:rPr>
      <w:rFonts w:ascii="Arial" w:eastAsia="Arial" w:hAnsi="Arial" w:cs="Times New Roman"/>
      <w:color w:val="434343"/>
      <w:sz w:val="28"/>
      <w:szCs w:val="28"/>
    </w:rPr>
  </w:style>
  <w:style w:type="character" w:customStyle="1" w:styleId="40">
    <w:name w:val="Заголовок 4 Знак"/>
    <w:basedOn w:val="a0"/>
    <w:link w:val="4"/>
    <w:rsid w:val="00044B3C"/>
    <w:rPr>
      <w:rFonts w:ascii="Arial" w:eastAsia="Arial" w:hAnsi="Arial" w:cs="Times New Roman"/>
      <w:color w:val="666666"/>
      <w:sz w:val="24"/>
      <w:szCs w:val="24"/>
    </w:rPr>
  </w:style>
  <w:style w:type="character" w:customStyle="1" w:styleId="50">
    <w:name w:val="Заголовок 5 Знак"/>
    <w:basedOn w:val="a0"/>
    <w:link w:val="5"/>
    <w:rsid w:val="00044B3C"/>
    <w:rPr>
      <w:rFonts w:ascii="Arial" w:eastAsia="Arial" w:hAnsi="Arial" w:cs="Times New Roman"/>
      <w:color w:val="666666"/>
    </w:rPr>
  </w:style>
  <w:style w:type="character" w:customStyle="1" w:styleId="60">
    <w:name w:val="Заголовок 6 Знак"/>
    <w:basedOn w:val="a0"/>
    <w:link w:val="6"/>
    <w:rsid w:val="00044B3C"/>
    <w:rPr>
      <w:rFonts w:ascii="Arial" w:eastAsia="Arial" w:hAnsi="Arial" w:cs="Times New Roman"/>
      <w:i/>
      <w:color w:val="666666"/>
    </w:rPr>
  </w:style>
  <w:style w:type="character" w:customStyle="1" w:styleId="70">
    <w:name w:val="Заголовок 7 Знак"/>
    <w:basedOn w:val="a0"/>
    <w:link w:val="7"/>
    <w:uiPriority w:val="9"/>
    <w:rsid w:val="00044B3C"/>
    <w:rPr>
      <w:rFonts w:ascii="Calibri Light" w:eastAsia="Times New Roman" w:hAnsi="Calibri Light" w:cs="Times New Roman"/>
      <w:i/>
      <w:iCs/>
      <w:color w:val="1F4D78"/>
    </w:rPr>
  </w:style>
  <w:style w:type="character" w:customStyle="1" w:styleId="80">
    <w:name w:val="Заголовок 8 Знак"/>
    <w:basedOn w:val="a0"/>
    <w:link w:val="8"/>
    <w:uiPriority w:val="9"/>
    <w:semiHidden/>
    <w:rsid w:val="00044B3C"/>
    <w:rPr>
      <w:rFonts w:ascii="Calibri Light" w:eastAsia="Times New Roman" w:hAnsi="Calibri Light" w:cs="Times New Roman"/>
      <w:color w:val="272727"/>
      <w:sz w:val="21"/>
      <w:szCs w:val="21"/>
    </w:rPr>
  </w:style>
  <w:style w:type="character" w:customStyle="1" w:styleId="90">
    <w:name w:val="Заголовок 9 Знак"/>
    <w:basedOn w:val="a0"/>
    <w:link w:val="9"/>
    <w:uiPriority w:val="9"/>
    <w:semiHidden/>
    <w:rsid w:val="00044B3C"/>
    <w:rPr>
      <w:rFonts w:ascii="Calibri Light" w:eastAsia="Times New Roman" w:hAnsi="Calibri Light" w:cs="Times New Roman"/>
      <w:i/>
      <w:iCs/>
      <w:color w:val="272727"/>
      <w:sz w:val="21"/>
      <w:szCs w:val="21"/>
    </w:rPr>
  </w:style>
  <w:style w:type="character" w:customStyle="1" w:styleId="Absatz-Standardschriftart">
    <w:name w:val="Absatz-Standardschriftart"/>
    <w:rsid w:val="00044B3C"/>
  </w:style>
  <w:style w:type="character" w:customStyle="1" w:styleId="WW-Absatz-Standardschriftart">
    <w:name w:val="WW-Absatz-Standardschriftart"/>
    <w:rsid w:val="00044B3C"/>
  </w:style>
  <w:style w:type="character" w:customStyle="1" w:styleId="WW-Absatz-Standardschriftart1">
    <w:name w:val="WW-Absatz-Standardschriftart1"/>
    <w:rsid w:val="00044B3C"/>
  </w:style>
  <w:style w:type="character" w:customStyle="1" w:styleId="WW-Absatz-Standardschriftart11">
    <w:name w:val="WW-Absatz-Standardschriftart11"/>
    <w:rsid w:val="00044B3C"/>
  </w:style>
  <w:style w:type="character" w:customStyle="1" w:styleId="WW-Absatz-Standardschriftart111">
    <w:name w:val="WW-Absatz-Standardschriftart111"/>
    <w:rsid w:val="00044B3C"/>
  </w:style>
  <w:style w:type="character" w:customStyle="1" w:styleId="WW-Absatz-Standardschriftart1111">
    <w:name w:val="WW-Absatz-Standardschriftart1111"/>
    <w:rsid w:val="00044B3C"/>
  </w:style>
  <w:style w:type="character" w:customStyle="1" w:styleId="WW-Absatz-Standardschriftart11111">
    <w:name w:val="WW-Absatz-Standardschriftart11111"/>
    <w:rsid w:val="00044B3C"/>
  </w:style>
  <w:style w:type="character" w:customStyle="1" w:styleId="11">
    <w:name w:val="Основной шрифт абзаца1"/>
    <w:rsid w:val="00044B3C"/>
  </w:style>
  <w:style w:type="character" w:styleId="a3">
    <w:name w:val="page number"/>
    <w:basedOn w:val="11"/>
    <w:semiHidden/>
    <w:rsid w:val="00044B3C"/>
  </w:style>
  <w:style w:type="character" w:customStyle="1" w:styleId="a4">
    <w:name w:val="Символ нумерации"/>
    <w:rsid w:val="00044B3C"/>
  </w:style>
  <w:style w:type="paragraph" w:customStyle="1" w:styleId="a5">
    <w:name w:val="Заголовок"/>
    <w:basedOn w:val="a"/>
    <w:next w:val="a6"/>
    <w:rsid w:val="00044B3C"/>
    <w:pPr>
      <w:keepNext/>
      <w:spacing w:before="240" w:after="120"/>
    </w:pPr>
    <w:rPr>
      <w:rFonts w:ascii="Arial" w:eastAsia="Lucida Sans Unicode" w:hAnsi="Arial" w:cs="Tahoma"/>
      <w:sz w:val="28"/>
      <w:szCs w:val="28"/>
    </w:rPr>
  </w:style>
  <w:style w:type="paragraph" w:styleId="a6">
    <w:name w:val="Body Text"/>
    <w:basedOn w:val="a"/>
    <w:link w:val="a7"/>
    <w:semiHidden/>
    <w:rsid w:val="00044B3C"/>
    <w:pPr>
      <w:spacing w:after="120"/>
    </w:pPr>
  </w:style>
  <w:style w:type="character" w:customStyle="1" w:styleId="a7">
    <w:name w:val="Основной текст Знак"/>
    <w:basedOn w:val="a0"/>
    <w:link w:val="a6"/>
    <w:semiHidden/>
    <w:rsid w:val="00044B3C"/>
    <w:rPr>
      <w:rFonts w:ascii="Times New Roman" w:eastAsia="Times New Roman" w:hAnsi="Times New Roman" w:cs="Times New Roman"/>
      <w:sz w:val="24"/>
      <w:szCs w:val="24"/>
      <w:lang w:eastAsia="ar-SA"/>
    </w:rPr>
  </w:style>
  <w:style w:type="paragraph" w:styleId="a8">
    <w:name w:val="List"/>
    <w:basedOn w:val="a6"/>
    <w:semiHidden/>
    <w:rsid w:val="00044B3C"/>
    <w:rPr>
      <w:rFonts w:ascii="Arial" w:hAnsi="Arial" w:cs="Tahoma"/>
    </w:rPr>
  </w:style>
  <w:style w:type="paragraph" w:customStyle="1" w:styleId="12">
    <w:name w:val="Название1"/>
    <w:basedOn w:val="a"/>
    <w:rsid w:val="00044B3C"/>
    <w:pPr>
      <w:suppressLineNumbers/>
      <w:spacing w:before="120" w:after="120"/>
    </w:pPr>
    <w:rPr>
      <w:rFonts w:ascii="Arial" w:hAnsi="Arial" w:cs="Tahoma"/>
      <w:i/>
      <w:iCs/>
      <w:sz w:val="20"/>
    </w:rPr>
  </w:style>
  <w:style w:type="paragraph" w:customStyle="1" w:styleId="13">
    <w:name w:val="Указатель1"/>
    <w:basedOn w:val="a"/>
    <w:rsid w:val="00044B3C"/>
    <w:pPr>
      <w:suppressLineNumbers/>
    </w:pPr>
    <w:rPr>
      <w:rFonts w:ascii="Arial" w:hAnsi="Arial" w:cs="Tahoma"/>
    </w:rPr>
  </w:style>
  <w:style w:type="paragraph" w:customStyle="1" w:styleId="14">
    <w:name w:val="Схема документа1"/>
    <w:basedOn w:val="a"/>
    <w:rsid w:val="00044B3C"/>
    <w:pPr>
      <w:shd w:val="clear" w:color="auto" w:fill="000080"/>
    </w:pPr>
    <w:rPr>
      <w:rFonts w:ascii="Tahoma" w:hAnsi="Tahoma" w:cs="Tahoma"/>
      <w:sz w:val="20"/>
      <w:szCs w:val="20"/>
    </w:rPr>
  </w:style>
  <w:style w:type="paragraph" w:styleId="a9">
    <w:name w:val="footer"/>
    <w:basedOn w:val="a"/>
    <w:link w:val="aa"/>
    <w:uiPriority w:val="99"/>
    <w:rsid w:val="00044B3C"/>
    <w:pPr>
      <w:tabs>
        <w:tab w:val="center" w:pos="4677"/>
        <w:tab w:val="right" w:pos="9355"/>
      </w:tabs>
    </w:pPr>
  </w:style>
  <w:style w:type="character" w:customStyle="1" w:styleId="aa">
    <w:name w:val="Нижний колонтитул Знак"/>
    <w:basedOn w:val="a0"/>
    <w:link w:val="a9"/>
    <w:uiPriority w:val="99"/>
    <w:rsid w:val="00044B3C"/>
    <w:rPr>
      <w:rFonts w:ascii="Times New Roman" w:eastAsia="Times New Roman" w:hAnsi="Times New Roman" w:cs="Times New Roman"/>
      <w:sz w:val="24"/>
      <w:szCs w:val="24"/>
      <w:lang w:eastAsia="ar-SA"/>
    </w:rPr>
  </w:style>
  <w:style w:type="paragraph" w:customStyle="1" w:styleId="ConsPlusNormal">
    <w:name w:val="ConsPlusNormal"/>
    <w:rsid w:val="00044B3C"/>
    <w:pPr>
      <w:widowControl w:val="0"/>
      <w:suppressAutoHyphens/>
      <w:autoSpaceDE w:val="0"/>
      <w:spacing w:after="0" w:line="240" w:lineRule="auto"/>
      <w:ind w:firstLine="720"/>
    </w:pPr>
    <w:rPr>
      <w:rFonts w:ascii="Arial" w:eastAsia="Arial" w:hAnsi="Arial" w:cs="Arial"/>
      <w:sz w:val="20"/>
      <w:szCs w:val="20"/>
      <w:lang w:eastAsia="ar-SA"/>
    </w:rPr>
  </w:style>
  <w:style w:type="paragraph" w:styleId="ab">
    <w:name w:val="Balloon Text"/>
    <w:basedOn w:val="a"/>
    <w:link w:val="ac"/>
    <w:rsid w:val="00044B3C"/>
    <w:rPr>
      <w:rFonts w:ascii="Tahoma" w:hAnsi="Tahoma" w:cs="Tahoma"/>
      <w:sz w:val="16"/>
      <w:szCs w:val="16"/>
    </w:rPr>
  </w:style>
  <w:style w:type="character" w:customStyle="1" w:styleId="ac">
    <w:name w:val="Текст выноски Знак"/>
    <w:basedOn w:val="a0"/>
    <w:link w:val="ab"/>
    <w:rsid w:val="00044B3C"/>
    <w:rPr>
      <w:rFonts w:ascii="Tahoma" w:eastAsia="Times New Roman" w:hAnsi="Tahoma" w:cs="Tahoma"/>
      <w:sz w:val="16"/>
      <w:szCs w:val="16"/>
      <w:lang w:eastAsia="ar-SA"/>
    </w:rPr>
  </w:style>
  <w:style w:type="paragraph" w:customStyle="1" w:styleId="ConsPlusNonformat">
    <w:name w:val="ConsPlusNonformat"/>
    <w:rsid w:val="00044B3C"/>
    <w:pPr>
      <w:widowControl w:val="0"/>
      <w:suppressAutoHyphens/>
      <w:autoSpaceDE w:val="0"/>
      <w:spacing w:after="0" w:line="240" w:lineRule="auto"/>
    </w:pPr>
    <w:rPr>
      <w:rFonts w:ascii="Courier New" w:eastAsia="Arial" w:hAnsi="Courier New" w:cs="Courier New"/>
      <w:sz w:val="20"/>
      <w:szCs w:val="20"/>
      <w:lang w:eastAsia="ar-SA"/>
    </w:rPr>
  </w:style>
  <w:style w:type="paragraph" w:customStyle="1" w:styleId="ad">
    <w:name w:val="Содержимое врезки"/>
    <w:basedOn w:val="a6"/>
    <w:rsid w:val="00044B3C"/>
  </w:style>
  <w:style w:type="numbering" w:customStyle="1" w:styleId="15">
    <w:name w:val="Нет списка1"/>
    <w:next w:val="a2"/>
    <w:semiHidden/>
    <w:rsid w:val="00044B3C"/>
  </w:style>
  <w:style w:type="paragraph" w:customStyle="1" w:styleId="ConsPlusTitle">
    <w:name w:val="ConsPlusTitle"/>
    <w:rsid w:val="00044B3C"/>
    <w:pPr>
      <w:autoSpaceDE w:val="0"/>
      <w:autoSpaceDN w:val="0"/>
      <w:adjustRightInd w:val="0"/>
      <w:spacing w:after="0" w:line="240" w:lineRule="auto"/>
    </w:pPr>
    <w:rPr>
      <w:rFonts w:ascii="Times New Roman" w:eastAsia="Times New Roman" w:hAnsi="Times New Roman" w:cs="Times New Roman"/>
      <w:b/>
      <w:bCs/>
      <w:sz w:val="28"/>
      <w:szCs w:val="28"/>
      <w:lang w:eastAsia="ru-RU"/>
    </w:rPr>
  </w:style>
  <w:style w:type="paragraph" w:customStyle="1" w:styleId="ConsPlusCell">
    <w:name w:val="ConsPlusCell"/>
    <w:rsid w:val="00044B3C"/>
    <w:pPr>
      <w:autoSpaceDE w:val="0"/>
      <w:autoSpaceDN w:val="0"/>
      <w:adjustRightInd w:val="0"/>
      <w:spacing w:after="0" w:line="240" w:lineRule="auto"/>
    </w:pPr>
    <w:rPr>
      <w:rFonts w:ascii="Arial" w:eastAsia="Times New Roman" w:hAnsi="Arial" w:cs="Arial"/>
      <w:sz w:val="20"/>
      <w:szCs w:val="20"/>
      <w:lang w:eastAsia="ru-RU"/>
    </w:rPr>
  </w:style>
  <w:style w:type="paragraph" w:styleId="ae">
    <w:name w:val="header"/>
    <w:basedOn w:val="a"/>
    <w:link w:val="af"/>
    <w:uiPriority w:val="99"/>
    <w:unhideWhenUsed/>
    <w:rsid w:val="00044B3C"/>
    <w:pPr>
      <w:tabs>
        <w:tab w:val="center" w:pos="4677"/>
        <w:tab w:val="right" w:pos="9355"/>
      </w:tabs>
    </w:pPr>
  </w:style>
  <w:style w:type="character" w:customStyle="1" w:styleId="af">
    <w:name w:val="Верхний колонтитул Знак"/>
    <w:basedOn w:val="a0"/>
    <w:link w:val="ae"/>
    <w:uiPriority w:val="99"/>
    <w:rsid w:val="00044B3C"/>
    <w:rPr>
      <w:rFonts w:ascii="Times New Roman" w:eastAsia="Times New Roman" w:hAnsi="Times New Roman" w:cs="Times New Roman"/>
      <w:sz w:val="24"/>
      <w:szCs w:val="24"/>
      <w:lang w:eastAsia="ar-SA"/>
    </w:rPr>
  </w:style>
  <w:style w:type="table" w:styleId="af0">
    <w:name w:val="Table Grid"/>
    <w:basedOn w:val="a1"/>
    <w:uiPriority w:val="59"/>
    <w:rsid w:val="00044B3C"/>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1">
    <w:name w:val="List Paragraph"/>
    <w:basedOn w:val="a"/>
    <w:uiPriority w:val="1"/>
    <w:qFormat/>
    <w:rsid w:val="00044B3C"/>
    <w:pPr>
      <w:suppressAutoHyphens w:val="0"/>
      <w:spacing w:line="276" w:lineRule="auto"/>
      <w:ind w:left="720"/>
      <w:contextualSpacing/>
    </w:pPr>
    <w:rPr>
      <w:rFonts w:ascii="Arial" w:eastAsia="Arial" w:hAnsi="Arial" w:cs="Arial"/>
      <w:color w:val="000000"/>
      <w:sz w:val="22"/>
      <w:szCs w:val="22"/>
      <w:lang w:eastAsia="ru-RU"/>
    </w:rPr>
  </w:style>
  <w:style w:type="paragraph" w:styleId="af2">
    <w:name w:val="Normal (Web)"/>
    <w:basedOn w:val="a"/>
    <w:unhideWhenUsed/>
    <w:rsid w:val="00044B3C"/>
    <w:pPr>
      <w:suppressAutoHyphens w:val="0"/>
      <w:spacing w:before="100" w:beforeAutospacing="1" w:after="100" w:afterAutospacing="1"/>
    </w:pPr>
    <w:rPr>
      <w:lang w:eastAsia="ru-RU"/>
    </w:rPr>
  </w:style>
  <w:style w:type="character" w:styleId="af3">
    <w:name w:val="annotation reference"/>
    <w:uiPriority w:val="99"/>
    <w:semiHidden/>
    <w:unhideWhenUsed/>
    <w:rsid w:val="00044B3C"/>
    <w:rPr>
      <w:sz w:val="16"/>
      <w:szCs w:val="16"/>
    </w:rPr>
  </w:style>
  <w:style w:type="paragraph" w:styleId="af4">
    <w:name w:val="annotation text"/>
    <w:basedOn w:val="a"/>
    <w:link w:val="af5"/>
    <w:uiPriority w:val="99"/>
    <w:semiHidden/>
    <w:unhideWhenUsed/>
    <w:rsid w:val="00044B3C"/>
    <w:rPr>
      <w:sz w:val="20"/>
      <w:szCs w:val="20"/>
    </w:rPr>
  </w:style>
  <w:style w:type="character" w:customStyle="1" w:styleId="af5">
    <w:name w:val="Текст примечания Знак"/>
    <w:basedOn w:val="a0"/>
    <w:link w:val="af4"/>
    <w:uiPriority w:val="99"/>
    <w:semiHidden/>
    <w:rsid w:val="00044B3C"/>
    <w:rPr>
      <w:rFonts w:ascii="Times New Roman" w:eastAsia="Times New Roman" w:hAnsi="Times New Roman" w:cs="Times New Roman"/>
      <w:sz w:val="20"/>
      <w:szCs w:val="20"/>
      <w:lang w:eastAsia="ar-SA"/>
    </w:rPr>
  </w:style>
  <w:style w:type="paragraph" w:styleId="af6">
    <w:name w:val="annotation subject"/>
    <w:basedOn w:val="af4"/>
    <w:next w:val="af4"/>
    <w:link w:val="af7"/>
    <w:uiPriority w:val="99"/>
    <w:semiHidden/>
    <w:unhideWhenUsed/>
    <w:rsid w:val="00044B3C"/>
    <w:rPr>
      <w:b/>
      <w:bCs/>
    </w:rPr>
  </w:style>
  <w:style w:type="character" w:customStyle="1" w:styleId="af7">
    <w:name w:val="Тема примечания Знак"/>
    <w:basedOn w:val="af5"/>
    <w:link w:val="af6"/>
    <w:uiPriority w:val="99"/>
    <w:semiHidden/>
    <w:rsid w:val="00044B3C"/>
    <w:rPr>
      <w:rFonts w:ascii="Times New Roman" w:eastAsia="Times New Roman" w:hAnsi="Times New Roman" w:cs="Times New Roman"/>
      <w:b/>
      <w:bCs/>
      <w:sz w:val="20"/>
      <w:szCs w:val="20"/>
      <w:lang w:eastAsia="ar-SA"/>
    </w:rPr>
  </w:style>
  <w:style w:type="paragraph" w:styleId="af8">
    <w:name w:val="Revision"/>
    <w:hidden/>
    <w:uiPriority w:val="99"/>
    <w:semiHidden/>
    <w:rsid w:val="00044B3C"/>
    <w:pPr>
      <w:spacing w:after="0" w:line="240" w:lineRule="auto"/>
    </w:pPr>
    <w:rPr>
      <w:rFonts w:ascii="Times New Roman" w:eastAsia="Times New Roman" w:hAnsi="Times New Roman" w:cs="Times New Roman"/>
      <w:sz w:val="24"/>
      <w:szCs w:val="24"/>
      <w:lang w:eastAsia="ar-SA"/>
    </w:rPr>
  </w:style>
  <w:style w:type="table" w:customStyle="1" w:styleId="21">
    <w:name w:val="Таблица простая 21"/>
    <w:basedOn w:val="a1"/>
    <w:uiPriority w:val="42"/>
    <w:rsid w:val="00E0416F"/>
    <w:pPr>
      <w:spacing w:after="0" w:line="240" w:lineRule="auto"/>
    </w:pPr>
    <w:tblPr>
      <w:tblStyleRowBandSize w:val="1"/>
      <w:tblStyleColBandSize w:val="1"/>
      <w:tblInd w:w="0" w:type="dxa"/>
      <w:tblBorders>
        <w:top w:val="single" w:sz="4" w:space="0" w:color="7F7F7F" w:themeColor="text1" w:themeTint="80"/>
        <w:bottom w:val="single" w:sz="4" w:space="0" w:color="7F7F7F" w:themeColor="text1" w:themeTint="80"/>
      </w:tblBorders>
      <w:tblCellMar>
        <w:top w:w="0" w:type="dxa"/>
        <w:left w:w="108" w:type="dxa"/>
        <w:bottom w:w="0" w:type="dxa"/>
        <w:right w:w="108" w:type="dxa"/>
      </w:tblCellMar>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styleId="af9">
    <w:name w:val="No Spacing"/>
    <w:uiPriority w:val="1"/>
    <w:qFormat/>
    <w:rsid w:val="00326D74"/>
    <w:pPr>
      <w:spacing w:after="0" w:line="240" w:lineRule="auto"/>
    </w:pPr>
    <w:rPr>
      <w:rFonts w:ascii="Calibri" w:eastAsia="Calibri" w:hAnsi="Calibri" w:cs="Times New Roman"/>
    </w:rPr>
  </w:style>
  <w:style w:type="table" w:customStyle="1" w:styleId="16">
    <w:name w:val="Сетка таблицы1"/>
    <w:basedOn w:val="a1"/>
    <w:next w:val="af0"/>
    <w:uiPriority w:val="59"/>
    <w:rsid w:val="00D65BD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a">
    <w:name w:val="line number"/>
    <w:basedOn w:val="a0"/>
    <w:uiPriority w:val="99"/>
    <w:semiHidden/>
    <w:unhideWhenUsed/>
    <w:rsid w:val="00D678C4"/>
  </w:style>
  <w:style w:type="character" w:styleId="afb">
    <w:name w:val="Hyperlink"/>
    <w:basedOn w:val="a0"/>
    <w:uiPriority w:val="99"/>
    <w:unhideWhenUsed/>
    <w:rsid w:val="000B7299"/>
    <w:rPr>
      <w:color w:val="0563C1" w:themeColor="hyperlink"/>
      <w:u w:val="single"/>
    </w:rPr>
  </w:style>
  <w:style w:type="table" w:customStyle="1" w:styleId="211">
    <w:name w:val="Таблица простая 211"/>
    <w:basedOn w:val="a1"/>
    <w:uiPriority w:val="42"/>
    <w:rsid w:val="00616619"/>
    <w:pPr>
      <w:spacing w:after="0" w:line="240" w:lineRule="auto"/>
    </w:pPr>
    <w:tblPr>
      <w:tblStyleRowBandSize w:val="1"/>
      <w:tblStyleColBandSize w:val="1"/>
      <w:tblInd w:w="0" w:type="dxa"/>
      <w:tblBorders>
        <w:top w:val="single" w:sz="4" w:space="0" w:color="7F7F7F"/>
        <w:bottom w:val="single" w:sz="4" w:space="0" w:color="7F7F7F"/>
      </w:tblBorders>
      <w:tblCellMar>
        <w:top w:w="0" w:type="dxa"/>
        <w:left w:w="108" w:type="dxa"/>
        <w:bottom w:w="0" w:type="dxa"/>
        <w:right w:w="108" w:type="dxa"/>
      </w:tblCellMar>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TableNormal">
    <w:name w:val="Table Normal"/>
    <w:uiPriority w:val="2"/>
    <w:semiHidden/>
    <w:unhideWhenUsed/>
    <w:qFormat/>
    <w:rsid w:val="00616619"/>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a"/>
    <w:uiPriority w:val="1"/>
    <w:qFormat/>
    <w:rsid w:val="00616619"/>
    <w:pPr>
      <w:widowControl w:val="0"/>
      <w:suppressAutoHyphens w:val="0"/>
      <w:autoSpaceDE w:val="0"/>
      <w:autoSpaceDN w:val="0"/>
    </w:pPr>
    <w:rPr>
      <w:rFonts w:ascii="Arial Narrow" w:eastAsia="Arial Narrow" w:hAnsi="Arial Narrow" w:cs="Arial Narrow"/>
      <w:sz w:val="22"/>
      <w:szCs w:val="22"/>
      <w:lang w:eastAsia="en-US"/>
    </w:rPr>
  </w:style>
  <w:style w:type="paragraph" w:customStyle="1" w:styleId="s4">
    <w:name w:val="s4"/>
    <w:basedOn w:val="a"/>
    <w:rsid w:val="002F5D1C"/>
    <w:pPr>
      <w:suppressAutoHyphens w:val="0"/>
      <w:spacing w:before="100" w:beforeAutospacing="1" w:after="100" w:afterAutospacing="1"/>
    </w:pPr>
    <w:rPr>
      <w:rFonts w:eastAsiaTheme="minorHAnsi"/>
      <w:lang w:eastAsia="ru-RU"/>
    </w:rPr>
  </w:style>
  <w:style w:type="paragraph" w:customStyle="1" w:styleId="s15">
    <w:name w:val="s15"/>
    <w:basedOn w:val="a"/>
    <w:rsid w:val="002F5D1C"/>
    <w:pPr>
      <w:suppressAutoHyphens w:val="0"/>
      <w:spacing w:before="100" w:beforeAutospacing="1" w:after="100" w:afterAutospacing="1"/>
    </w:pPr>
    <w:rPr>
      <w:rFonts w:eastAsiaTheme="minorHAnsi"/>
      <w:lang w:eastAsia="ru-RU"/>
    </w:rPr>
  </w:style>
  <w:style w:type="character" w:customStyle="1" w:styleId="bumpedfont15">
    <w:name w:val="bumpedfont15"/>
    <w:basedOn w:val="a0"/>
    <w:rsid w:val="002F5D1C"/>
  </w:style>
  <w:style w:type="paragraph" w:styleId="17">
    <w:name w:val="toc 1"/>
    <w:basedOn w:val="a"/>
    <w:next w:val="a"/>
    <w:autoRedefine/>
    <w:uiPriority w:val="39"/>
    <w:unhideWhenUsed/>
    <w:rsid w:val="00954DEE"/>
    <w:pPr>
      <w:spacing w:after="100"/>
    </w:pPr>
  </w:style>
  <w:style w:type="paragraph" w:customStyle="1" w:styleId="afc">
    <w:name w:val="Знак Знак"/>
    <w:basedOn w:val="a"/>
    <w:rsid w:val="0096174E"/>
    <w:pPr>
      <w:suppressAutoHyphens w:val="0"/>
      <w:spacing w:after="160" w:line="240" w:lineRule="exact"/>
    </w:pPr>
    <w:rPr>
      <w:rFonts w:ascii="Verdana" w:hAnsi="Verdana"/>
      <w:lang w:val="en-US" w:eastAsia="en-US"/>
    </w:rPr>
  </w:style>
  <w:style w:type="character" w:customStyle="1" w:styleId="bold">
    <w:name w:val="bold"/>
    <w:basedOn w:val="a0"/>
    <w:rsid w:val="00D25993"/>
  </w:style>
  <w:style w:type="paragraph" w:styleId="afd">
    <w:name w:val="TOC Heading"/>
    <w:basedOn w:val="1"/>
    <w:next w:val="a"/>
    <w:uiPriority w:val="39"/>
    <w:unhideWhenUsed/>
    <w:qFormat/>
    <w:rsid w:val="00F2221E"/>
    <w:pPr>
      <w:numPr>
        <w:numId w:val="0"/>
      </w:numPr>
      <w:spacing w:before="240" w:after="0" w:line="259" w:lineRule="auto"/>
      <w:outlineLvl w:val="9"/>
    </w:pPr>
    <w:rPr>
      <w:rFonts w:asciiTheme="majorHAnsi" w:eastAsiaTheme="majorEastAsia" w:hAnsiTheme="majorHAnsi" w:cstheme="majorBidi"/>
      <w:color w:val="2E74B5" w:themeColor="accent1" w:themeShade="BF"/>
      <w:sz w:val="32"/>
      <w:szCs w:val="32"/>
      <w:lang w:eastAsia="ru-RU"/>
    </w:rPr>
  </w:style>
  <w:style w:type="paragraph" w:styleId="22">
    <w:name w:val="toc 2"/>
    <w:basedOn w:val="a"/>
    <w:next w:val="a"/>
    <w:autoRedefine/>
    <w:uiPriority w:val="39"/>
    <w:unhideWhenUsed/>
    <w:rsid w:val="00F2221E"/>
    <w:pPr>
      <w:spacing w:after="100"/>
      <w:ind w:left="240"/>
    </w:pPr>
  </w:style>
  <w:style w:type="paragraph" w:styleId="31">
    <w:name w:val="toc 3"/>
    <w:basedOn w:val="a"/>
    <w:next w:val="a"/>
    <w:autoRedefine/>
    <w:uiPriority w:val="39"/>
    <w:unhideWhenUsed/>
    <w:rsid w:val="00F2221E"/>
    <w:pPr>
      <w:spacing w:after="100"/>
      <w:ind w:left="480"/>
    </w:pPr>
  </w:style>
  <w:style w:type="paragraph" w:styleId="41">
    <w:name w:val="toc 4"/>
    <w:basedOn w:val="a"/>
    <w:next w:val="a"/>
    <w:autoRedefine/>
    <w:uiPriority w:val="39"/>
    <w:unhideWhenUsed/>
    <w:rsid w:val="00F2221E"/>
    <w:pPr>
      <w:suppressAutoHyphens w:val="0"/>
      <w:spacing w:after="100" w:line="259" w:lineRule="auto"/>
      <w:ind w:left="660"/>
    </w:pPr>
    <w:rPr>
      <w:rFonts w:asciiTheme="minorHAnsi" w:eastAsiaTheme="minorEastAsia" w:hAnsiTheme="minorHAnsi" w:cstheme="minorBidi"/>
      <w:sz w:val="22"/>
      <w:szCs w:val="22"/>
      <w:lang w:eastAsia="ru-RU"/>
    </w:rPr>
  </w:style>
  <w:style w:type="paragraph" w:styleId="51">
    <w:name w:val="toc 5"/>
    <w:basedOn w:val="a"/>
    <w:next w:val="a"/>
    <w:autoRedefine/>
    <w:uiPriority w:val="39"/>
    <w:unhideWhenUsed/>
    <w:rsid w:val="00F2221E"/>
    <w:pPr>
      <w:suppressAutoHyphens w:val="0"/>
      <w:spacing w:after="100" w:line="259" w:lineRule="auto"/>
      <w:ind w:left="880"/>
    </w:pPr>
    <w:rPr>
      <w:rFonts w:asciiTheme="minorHAnsi" w:eastAsiaTheme="minorEastAsia" w:hAnsiTheme="minorHAnsi" w:cstheme="minorBidi"/>
      <w:sz w:val="22"/>
      <w:szCs w:val="22"/>
      <w:lang w:eastAsia="ru-RU"/>
    </w:rPr>
  </w:style>
  <w:style w:type="paragraph" w:styleId="61">
    <w:name w:val="toc 6"/>
    <w:basedOn w:val="a"/>
    <w:next w:val="a"/>
    <w:autoRedefine/>
    <w:uiPriority w:val="39"/>
    <w:unhideWhenUsed/>
    <w:rsid w:val="00F2221E"/>
    <w:pPr>
      <w:suppressAutoHyphens w:val="0"/>
      <w:spacing w:after="100" w:line="259" w:lineRule="auto"/>
      <w:ind w:left="1100"/>
    </w:pPr>
    <w:rPr>
      <w:rFonts w:asciiTheme="minorHAnsi" w:eastAsiaTheme="minorEastAsia" w:hAnsiTheme="minorHAnsi" w:cstheme="minorBidi"/>
      <w:sz w:val="22"/>
      <w:szCs w:val="22"/>
      <w:lang w:eastAsia="ru-RU"/>
    </w:rPr>
  </w:style>
  <w:style w:type="paragraph" w:styleId="71">
    <w:name w:val="toc 7"/>
    <w:basedOn w:val="a"/>
    <w:next w:val="a"/>
    <w:autoRedefine/>
    <w:uiPriority w:val="39"/>
    <w:unhideWhenUsed/>
    <w:rsid w:val="00F2221E"/>
    <w:pPr>
      <w:suppressAutoHyphens w:val="0"/>
      <w:spacing w:after="100" w:line="259" w:lineRule="auto"/>
      <w:ind w:left="1320"/>
    </w:pPr>
    <w:rPr>
      <w:rFonts w:asciiTheme="minorHAnsi" w:eastAsiaTheme="minorEastAsia" w:hAnsiTheme="minorHAnsi" w:cstheme="minorBidi"/>
      <w:sz w:val="22"/>
      <w:szCs w:val="22"/>
      <w:lang w:eastAsia="ru-RU"/>
    </w:rPr>
  </w:style>
  <w:style w:type="paragraph" w:styleId="81">
    <w:name w:val="toc 8"/>
    <w:basedOn w:val="a"/>
    <w:next w:val="a"/>
    <w:autoRedefine/>
    <w:uiPriority w:val="39"/>
    <w:unhideWhenUsed/>
    <w:rsid w:val="00F2221E"/>
    <w:pPr>
      <w:suppressAutoHyphens w:val="0"/>
      <w:spacing w:after="100" w:line="259" w:lineRule="auto"/>
      <w:ind w:left="1540"/>
    </w:pPr>
    <w:rPr>
      <w:rFonts w:asciiTheme="minorHAnsi" w:eastAsiaTheme="minorEastAsia" w:hAnsiTheme="minorHAnsi" w:cstheme="minorBidi"/>
      <w:sz w:val="22"/>
      <w:szCs w:val="22"/>
      <w:lang w:eastAsia="ru-RU"/>
    </w:rPr>
  </w:style>
  <w:style w:type="paragraph" w:styleId="91">
    <w:name w:val="toc 9"/>
    <w:basedOn w:val="a"/>
    <w:next w:val="a"/>
    <w:autoRedefine/>
    <w:uiPriority w:val="39"/>
    <w:unhideWhenUsed/>
    <w:rsid w:val="00F2221E"/>
    <w:pPr>
      <w:suppressAutoHyphens w:val="0"/>
      <w:spacing w:after="100" w:line="259" w:lineRule="auto"/>
      <w:ind w:left="1760"/>
    </w:pPr>
    <w:rPr>
      <w:rFonts w:asciiTheme="minorHAnsi" w:eastAsiaTheme="minorEastAsia" w:hAnsiTheme="minorHAnsi" w:cstheme="minorBidi"/>
      <w:sz w:val="22"/>
      <w:szCs w:val="22"/>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12704401">
      <w:bodyDiv w:val="1"/>
      <w:marLeft w:val="0"/>
      <w:marRight w:val="0"/>
      <w:marTop w:val="0"/>
      <w:marBottom w:val="0"/>
      <w:divBdr>
        <w:top w:val="none" w:sz="0" w:space="0" w:color="auto"/>
        <w:left w:val="none" w:sz="0" w:space="0" w:color="auto"/>
        <w:bottom w:val="none" w:sz="0" w:space="0" w:color="auto"/>
        <w:right w:val="none" w:sz="0" w:space="0" w:color="auto"/>
      </w:divBdr>
    </w:div>
    <w:div w:id="1001468219">
      <w:bodyDiv w:val="1"/>
      <w:marLeft w:val="0"/>
      <w:marRight w:val="0"/>
      <w:marTop w:val="0"/>
      <w:marBottom w:val="0"/>
      <w:divBdr>
        <w:top w:val="none" w:sz="0" w:space="0" w:color="auto"/>
        <w:left w:val="none" w:sz="0" w:space="0" w:color="auto"/>
        <w:bottom w:val="none" w:sz="0" w:space="0" w:color="auto"/>
        <w:right w:val="none" w:sz="0" w:space="0" w:color="auto"/>
      </w:divBdr>
    </w:div>
    <w:div w:id="1111509102">
      <w:bodyDiv w:val="1"/>
      <w:marLeft w:val="0"/>
      <w:marRight w:val="0"/>
      <w:marTop w:val="0"/>
      <w:marBottom w:val="0"/>
      <w:divBdr>
        <w:top w:val="none" w:sz="0" w:space="0" w:color="auto"/>
        <w:left w:val="none" w:sz="0" w:space="0" w:color="auto"/>
        <w:bottom w:val="none" w:sz="0" w:space="0" w:color="auto"/>
        <w:right w:val="none" w:sz="0" w:space="0" w:color="auto"/>
      </w:divBdr>
    </w:div>
    <w:div w:id="1600793028">
      <w:bodyDiv w:val="1"/>
      <w:marLeft w:val="0"/>
      <w:marRight w:val="0"/>
      <w:marTop w:val="0"/>
      <w:marBottom w:val="0"/>
      <w:divBdr>
        <w:top w:val="none" w:sz="0" w:space="0" w:color="auto"/>
        <w:left w:val="none" w:sz="0" w:space="0" w:color="auto"/>
        <w:bottom w:val="none" w:sz="0" w:space="0" w:color="auto"/>
        <w:right w:val="none" w:sz="0" w:space="0" w:color="auto"/>
      </w:divBdr>
    </w:div>
    <w:div w:id="1710836542">
      <w:bodyDiv w:val="1"/>
      <w:marLeft w:val="0"/>
      <w:marRight w:val="0"/>
      <w:marTop w:val="0"/>
      <w:marBottom w:val="0"/>
      <w:divBdr>
        <w:top w:val="none" w:sz="0" w:space="0" w:color="auto"/>
        <w:left w:val="none" w:sz="0" w:space="0" w:color="auto"/>
        <w:bottom w:val="none" w:sz="0" w:space="0" w:color="auto"/>
        <w:right w:val="none" w:sz="0" w:space="0" w:color="auto"/>
      </w:divBdr>
    </w:div>
    <w:div w:id="211559433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51.jpeg"/><Relationship Id="rId21" Type="http://schemas.openxmlformats.org/officeDocument/2006/relationships/hyperlink" Target="consultantplus://offline/ref=9CC01C2964DE6002036233D2DF1D91B609A49F541B1342A9E789BE7B9401C9B139F44118047E547AY4J0L" TargetMode="External"/><Relationship Id="rId42" Type="http://schemas.openxmlformats.org/officeDocument/2006/relationships/hyperlink" Target="consultantplus://offline/ref=9CC01C2964DE6002036233D2DF1D91B609A49F541B1342A9E789BE7B9401C9B139F44118047E597DY4JEL" TargetMode="External"/><Relationship Id="rId63" Type="http://schemas.openxmlformats.org/officeDocument/2006/relationships/hyperlink" Target="consultantplus://offline/ref=9CC01C2964DE6002036233D2DF1D91B609A49F541B1342A9E789BE7B9401C9B139F44118047E5879Y4J3L" TargetMode="External"/><Relationship Id="rId84" Type="http://schemas.openxmlformats.org/officeDocument/2006/relationships/image" Target="media/image19.jpeg"/><Relationship Id="rId138" Type="http://schemas.openxmlformats.org/officeDocument/2006/relationships/image" Target="media/image72.png"/><Relationship Id="rId159" Type="http://schemas.openxmlformats.org/officeDocument/2006/relationships/image" Target="media/image93.png"/><Relationship Id="rId170" Type="http://schemas.openxmlformats.org/officeDocument/2006/relationships/image" Target="media/image104.png"/><Relationship Id="rId191" Type="http://schemas.openxmlformats.org/officeDocument/2006/relationships/image" Target="media/image124.jpeg"/><Relationship Id="rId205" Type="http://schemas.openxmlformats.org/officeDocument/2006/relationships/image" Target="media/image135.jpeg"/><Relationship Id="rId226" Type="http://schemas.openxmlformats.org/officeDocument/2006/relationships/image" Target="media/image148.jpeg"/><Relationship Id="rId247" Type="http://schemas.openxmlformats.org/officeDocument/2006/relationships/image" Target="media/image168.jpeg"/><Relationship Id="rId107" Type="http://schemas.openxmlformats.org/officeDocument/2006/relationships/image" Target="media/image41.jpg"/><Relationship Id="rId268" Type="http://schemas.openxmlformats.org/officeDocument/2006/relationships/image" Target="media/image189.jpeg"/><Relationship Id="rId11" Type="http://schemas.openxmlformats.org/officeDocument/2006/relationships/hyperlink" Target="consultantplus://offline/ref=9CC01C2964DE600203623ACBD81D91B60BA092521C1B42A9E789BE7B94Y0J1L" TargetMode="External"/><Relationship Id="rId32" Type="http://schemas.openxmlformats.org/officeDocument/2006/relationships/hyperlink" Target="consultantplus://offline/ref=9CC01C2964DE6002036233D2DF1D91B609A49F541B1342A9E789BE7B9401C9B139F44118047E5D7AY4J7L" TargetMode="External"/><Relationship Id="rId53" Type="http://schemas.openxmlformats.org/officeDocument/2006/relationships/hyperlink" Target="consultantplus://offline/ref=9CC01C2964DE6002036233D2DF1D91B609A49F541B1342A9E789BE7B9401C9B139F44118047E5477Y4J7L" TargetMode="External"/><Relationship Id="rId74" Type="http://schemas.openxmlformats.org/officeDocument/2006/relationships/image" Target="media/image10.PNG"/><Relationship Id="rId128" Type="http://schemas.openxmlformats.org/officeDocument/2006/relationships/image" Target="media/image62.png"/><Relationship Id="rId149" Type="http://schemas.openxmlformats.org/officeDocument/2006/relationships/image" Target="media/image83.png"/><Relationship Id="rId5" Type="http://schemas.openxmlformats.org/officeDocument/2006/relationships/webSettings" Target="webSettings.xml"/><Relationship Id="rId95" Type="http://schemas.openxmlformats.org/officeDocument/2006/relationships/image" Target="media/image29.PNG"/><Relationship Id="rId160" Type="http://schemas.openxmlformats.org/officeDocument/2006/relationships/image" Target="media/image94.png"/><Relationship Id="rId181" Type="http://schemas.openxmlformats.org/officeDocument/2006/relationships/image" Target="media/image115.png"/><Relationship Id="rId216" Type="http://schemas.openxmlformats.org/officeDocument/2006/relationships/image" Target="media/image146.png"/><Relationship Id="rId237" Type="http://schemas.openxmlformats.org/officeDocument/2006/relationships/image" Target="media/image158.jpeg"/><Relationship Id="rId258" Type="http://schemas.openxmlformats.org/officeDocument/2006/relationships/image" Target="media/image179.jpeg"/><Relationship Id="rId279" Type="http://schemas.openxmlformats.org/officeDocument/2006/relationships/hyperlink" Target="consultantplus://offline/ref=9CC01C2964DE6002036233D2DF1D91B609A49F541B1342A9E789BE7B9401C9B139F44118047F5C7FY4J0L" TargetMode="External"/><Relationship Id="rId22" Type="http://schemas.openxmlformats.org/officeDocument/2006/relationships/hyperlink" Target="consultantplus://offline/ref=9CC01C2964DE6002036233D2DF1D91B609A49F541B1342A9E789BE7B9401C9B139F44118047E5A7BY4J2L" TargetMode="External"/><Relationship Id="rId43" Type="http://schemas.openxmlformats.org/officeDocument/2006/relationships/hyperlink" Target="consultantplus://offline/ref=9CC01C2964DE6002036233D2DF1D91B609A49F541B1342A9E789BE7B9401C9B139F44118047E597AY4J3L" TargetMode="External"/><Relationship Id="rId64" Type="http://schemas.openxmlformats.org/officeDocument/2006/relationships/hyperlink" Target="consultantplus://offline/ref=9CC01C2964DE6002036233D2DF1D91B609A49F541B1342A9E789BE7B9401C9B139F44118047E5879Y4J0L" TargetMode="External"/><Relationship Id="rId118" Type="http://schemas.openxmlformats.org/officeDocument/2006/relationships/image" Target="media/image52.jpeg"/><Relationship Id="rId139" Type="http://schemas.openxmlformats.org/officeDocument/2006/relationships/image" Target="media/image73.png"/><Relationship Id="rId85" Type="http://schemas.openxmlformats.org/officeDocument/2006/relationships/image" Target="media/image20.jpeg"/><Relationship Id="rId150" Type="http://schemas.openxmlformats.org/officeDocument/2006/relationships/image" Target="media/image84.png"/><Relationship Id="rId171" Type="http://schemas.openxmlformats.org/officeDocument/2006/relationships/image" Target="media/image105.png"/><Relationship Id="rId192" Type="http://schemas.openxmlformats.org/officeDocument/2006/relationships/image" Target="media/image125.png"/><Relationship Id="rId206" Type="http://schemas.openxmlformats.org/officeDocument/2006/relationships/image" Target="media/image136.jpeg"/><Relationship Id="rId227" Type="http://schemas.openxmlformats.org/officeDocument/2006/relationships/image" Target="media/image149.jpeg"/><Relationship Id="rId248" Type="http://schemas.openxmlformats.org/officeDocument/2006/relationships/image" Target="media/image169.jpeg"/><Relationship Id="rId269" Type="http://schemas.openxmlformats.org/officeDocument/2006/relationships/image" Target="media/image190.jpeg"/><Relationship Id="rId12" Type="http://schemas.openxmlformats.org/officeDocument/2006/relationships/hyperlink" Target="consultantplus://offline/ref=9CC01C2964DE600203622CC7DA1D91B609A29C54104415ABB6DCB0Y7JEL" TargetMode="External"/><Relationship Id="rId33" Type="http://schemas.openxmlformats.org/officeDocument/2006/relationships/hyperlink" Target="consultantplus://offline/ref=9CC01C2964DE6002036233D2DF1D91B609A49F541B1342A9E789BE7B9401C9B139F44118047F5D7EY4J6L" TargetMode="External"/><Relationship Id="rId108" Type="http://schemas.openxmlformats.org/officeDocument/2006/relationships/image" Target="media/image42.jpg"/><Relationship Id="rId129" Type="http://schemas.openxmlformats.org/officeDocument/2006/relationships/image" Target="media/image63.png"/><Relationship Id="rId280" Type="http://schemas.openxmlformats.org/officeDocument/2006/relationships/hyperlink" Target="consultantplus://offline/ref=9CC01C2964DE6002036233D2DF1D91B609A49F541B1342A9E789BE7B9401C9B139F44118047F5C7EY4JFL" TargetMode="External"/><Relationship Id="rId54" Type="http://schemas.openxmlformats.org/officeDocument/2006/relationships/hyperlink" Target="consultantplus://offline/ref=9CC01C2964DE600203623ACBD81D91B60BA092521C1B42A9E789BE7B94Y0J1L" TargetMode="External"/><Relationship Id="rId75" Type="http://schemas.openxmlformats.org/officeDocument/2006/relationships/image" Target="media/image11.PNG"/><Relationship Id="rId96" Type="http://schemas.openxmlformats.org/officeDocument/2006/relationships/image" Target="media/image30.PNG"/><Relationship Id="rId140" Type="http://schemas.openxmlformats.org/officeDocument/2006/relationships/image" Target="media/image74.png"/><Relationship Id="rId161" Type="http://schemas.openxmlformats.org/officeDocument/2006/relationships/image" Target="media/image95.png"/><Relationship Id="rId182" Type="http://schemas.openxmlformats.org/officeDocument/2006/relationships/image" Target="media/image116.png"/><Relationship Id="rId217" Type="http://schemas.openxmlformats.org/officeDocument/2006/relationships/image" Target="media/image152.png"/><Relationship Id="rId6" Type="http://schemas.openxmlformats.org/officeDocument/2006/relationships/footnotes" Target="footnotes.xml"/><Relationship Id="rId238" Type="http://schemas.openxmlformats.org/officeDocument/2006/relationships/image" Target="media/image159.jpeg"/><Relationship Id="rId259" Type="http://schemas.openxmlformats.org/officeDocument/2006/relationships/image" Target="media/image180.jpeg"/><Relationship Id="rId23" Type="http://schemas.openxmlformats.org/officeDocument/2006/relationships/hyperlink" Target="consultantplus://offline/ref=9CC01C2964DE6002036233D2DF1D91B609A49F541B1342A9E789BE7B9401C9B139F44118047E5A77Y4J6L" TargetMode="External"/><Relationship Id="rId119" Type="http://schemas.openxmlformats.org/officeDocument/2006/relationships/image" Target="media/image53.png"/><Relationship Id="rId270" Type="http://schemas.openxmlformats.org/officeDocument/2006/relationships/image" Target="media/image191.jpeg"/><Relationship Id="rId44" Type="http://schemas.openxmlformats.org/officeDocument/2006/relationships/hyperlink" Target="consultantplus://offline/ref=9CC01C2964DE6002036233D2DF1D91B609A49F541B1342A9E789BE7B9401C9B139F44118047E5E7CY4J7L" TargetMode="External"/><Relationship Id="rId65" Type="http://schemas.openxmlformats.org/officeDocument/2006/relationships/hyperlink" Target="consultantplus://offline/ref=9CC01C2964DE6002036233D2DF1D91B609A49F541B1342A9E789BE7B9401C9B139F44118047E5979Y4J7L" TargetMode="External"/><Relationship Id="rId86" Type="http://schemas.openxmlformats.org/officeDocument/2006/relationships/image" Target="media/image21.jpeg"/><Relationship Id="rId130" Type="http://schemas.openxmlformats.org/officeDocument/2006/relationships/image" Target="media/image64.png"/><Relationship Id="rId151" Type="http://schemas.openxmlformats.org/officeDocument/2006/relationships/image" Target="media/image85.png"/><Relationship Id="rId172" Type="http://schemas.openxmlformats.org/officeDocument/2006/relationships/image" Target="media/image106.png"/><Relationship Id="rId193" Type="http://schemas.openxmlformats.org/officeDocument/2006/relationships/image" Target="media/image128.jpeg"/><Relationship Id="rId207" Type="http://schemas.openxmlformats.org/officeDocument/2006/relationships/image" Target="media/image137.jpeg"/><Relationship Id="rId228" Type="http://schemas.openxmlformats.org/officeDocument/2006/relationships/image" Target="media/image150.png"/><Relationship Id="rId249" Type="http://schemas.openxmlformats.org/officeDocument/2006/relationships/image" Target="media/image170.jpeg"/><Relationship Id="rId13" Type="http://schemas.openxmlformats.org/officeDocument/2006/relationships/hyperlink" Target="consultantplus://offline/ref=9CC01C2964DE6002036233D2DF1D91B609A49F541B1342A9E789BE7B9401C9B139F44118047E5A7CY4J6L" TargetMode="External"/><Relationship Id="rId18" Type="http://schemas.openxmlformats.org/officeDocument/2006/relationships/hyperlink" Target="consultantplus://offline/ref=9CC01C2964DE6002036233D2DF1D91B609A49F541B1342A9E789BE7B9401C9B139F44118047E547AY4J0L" TargetMode="External"/><Relationship Id="rId39" Type="http://schemas.openxmlformats.org/officeDocument/2006/relationships/hyperlink" Target="consultantplus://offline/ref=9CC01C2964DE6002036233D2DF1D91B609A49F541B1342A9E789BE7B9401C9B139F44118047F5D7EY4J6L" TargetMode="External"/><Relationship Id="rId109" Type="http://schemas.openxmlformats.org/officeDocument/2006/relationships/image" Target="media/image43.jpg"/><Relationship Id="rId260" Type="http://schemas.openxmlformats.org/officeDocument/2006/relationships/image" Target="media/image181.jpeg"/><Relationship Id="rId265" Type="http://schemas.openxmlformats.org/officeDocument/2006/relationships/image" Target="media/image186.jpeg"/><Relationship Id="rId281" Type="http://schemas.openxmlformats.org/officeDocument/2006/relationships/footer" Target="footer3.xml"/><Relationship Id="rId34" Type="http://schemas.openxmlformats.org/officeDocument/2006/relationships/hyperlink" Target="consultantplus://offline/ref=9CC01C2964DE6002036233D2DF1D91B609A49F541B1342A9E789BE7B9401C9B139F44118047E5E7AY4JEL" TargetMode="External"/><Relationship Id="rId50" Type="http://schemas.openxmlformats.org/officeDocument/2006/relationships/hyperlink" Target="consultantplus://offline/ref=9CC01C2964DE6002036233D2DF1D91B609A49F541B1342A9E789BE7B9401C9B139F44118047F5C77Y4J5L" TargetMode="External"/><Relationship Id="rId55" Type="http://schemas.openxmlformats.org/officeDocument/2006/relationships/hyperlink" Target="consultantplus://offline/ref=9CC01C2964DE600203622CC7DA1D91B609A29C54104415ABB6DCB0Y7JEL" TargetMode="External"/><Relationship Id="rId76" Type="http://schemas.openxmlformats.org/officeDocument/2006/relationships/image" Target="media/image12.PNG"/><Relationship Id="rId97" Type="http://schemas.openxmlformats.org/officeDocument/2006/relationships/image" Target="media/image31.PNG"/><Relationship Id="rId104" Type="http://schemas.openxmlformats.org/officeDocument/2006/relationships/image" Target="media/image38.jpeg"/><Relationship Id="rId120" Type="http://schemas.openxmlformats.org/officeDocument/2006/relationships/image" Target="media/image54.png"/><Relationship Id="rId125" Type="http://schemas.openxmlformats.org/officeDocument/2006/relationships/image" Target="media/image59.png"/><Relationship Id="rId141" Type="http://schemas.openxmlformats.org/officeDocument/2006/relationships/image" Target="media/image75.png"/><Relationship Id="rId146" Type="http://schemas.openxmlformats.org/officeDocument/2006/relationships/image" Target="media/image80.png"/><Relationship Id="rId167" Type="http://schemas.openxmlformats.org/officeDocument/2006/relationships/image" Target="media/image101.png"/><Relationship Id="rId188" Type="http://schemas.openxmlformats.org/officeDocument/2006/relationships/image" Target="media/image121.jpeg"/><Relationship Id="rId7" Type="http://schemas.openxmlformats.org/officeDocument/2006/relationships/endnotes" Target="endnotes.xml"/><Relationship Id="rId71" Type="http://schemas.openxmlformats.org/officeDocument/2006/relationships/image" Target="media/image7.PNG"/><Relationship Id="rId92" Type="http://schemas.openxmlformats.org/officeDocument/2006/relationships/image" Target="media/image26.png"/><Relationship Id="rId162" Type="http://schemas.openxmlformats.org/officeDocument/2006/relationships/image" Target="media/image96.png"/><Relationship Id="rId183" Type="http://schemas.openxmlformats.org/officeDocument/2006/relationships/image" Target="media/image117.png"/><Relationship Id="rId213" Type="http://schemas.openxmlformats.org/officeDocument/2006/relationships/image" Target="media/image143.png"/><Relationship Id="rId218" Type="http://schemas.openxmlformats.org/officeDocument/2006/relationships/image" Target="media/image153.png"/><Relationship Id="rId234" Type="http://schemas.openxmlformats.org/officeDocument/2006/relationships/image" Target="media/image155.jpeg"/><Relationship Id="rId239" Type="http://schemas.openxmlformats.org/officeDocument/2006/relationships/image" Target="media/image160.jpeg"/><Relationship Id="rId2" Type="http://schemas.openxmlformats.org/officeDocument/2006/relationships/numbering" Target="numbering.xml"/><Relationship Id="rId29" Type="http://schemas.openxmlformats.org/officeDocument/2006/relationships/hyperlink" Target="consultantplus://offline/ref=9CC01C2964DE6002036233D2DF1D91B609A49F541B1342A9E789BE7B9401C9B139F44118047E5476Y4J2L" TargetMode="External"/><Relationship Id="rId250" Type="http://schemas.openxmlformats.org/officeDocument/2006/relationships/image" Target="media/image171.jpeg"/><Relationship Id="rId255" Type="http://schemas.openxmlformats.org/officeDocument/2006/relationships/image" Target="media/image176.jpeg"/><Relationship Id="rId271" Type="http://schemas.openxmlformats.org/officeDocument/2006/relationships/hyperlink" Target="consultantplus://offline/ref=9CC01C2964DE6002036233D2DF1D91B609A49F541B1342A9E789BE7B9401C9B139F44118047E547AY4J2L" TargetMode="External"/><Relationship Id="rId276" Type="http://schemas.openxmlformats.org/officeDocument/2006/relationships/hyperlink" Target="consultantplus://offline/ref=9CC01C2964DE6002036233D2DF1D91B609A49F541B1342A9E789BE7B9401C9B139F44118047F5D79Y4J3L" TargetMode="External"/><Relationship Id="rId24" Type="http://schemas.openxmlformats.org/officeDocument/2006/relationships/hyperlink" Target="consultantplus://offline/ref=9CC01C2964DE6002036233D2DF1D91B609A49F541B1342A9E789BE7B9401C9B139F44118047E5478Y4J2L" TargetMode="External"/><Relationship Id="rId40" Type="http://schemas.openxmlformats.org/officeDocument/2006/relationships/hyperlink" Target="consultantplus://offline/ref=9CC01C2964DE6002036233D2DF1D91B609A49F541B1342A9E789BE7B9401C9B139F44118047E5D7DY4J2L" TargetMode="External"/><Relationship Id="rId45" Type="http://schemas.openxmlformats.org/officeDocument/2006/relationships/hyperlink" Target="consultantplus://offline/ref=9CC01C2964DE6002036233D2DF1D91B609A49F541B1342A9E789BE7B9401C9B139F44118047E5F7CY4J1L" TargetMode="External"/><Relationship Id="rId66" Type="http://schemas.openxmlformats.org/officeDocument/2006/relationships/image" Target="media/image2.png"/><Relationship Id="rId87" Type="http://schemas.openxmlformats.org/officeDocument/2006/relationships/image" Target="media/image22.jpeg"/><Relationship Id="rId110" Type="http://schemas.openxmlformats.org/officeDocument/2006/relationships/image" Target="media/image44.png"/><Relationship Id="rId115" Type="http://schemas.openxmlformats.org/officeDocument/2006/relationships/image" Target="media/image49.jpeg"/><Relationship Id="rId131" Type="http://schemas.openxmlformats.org/officeDocument/2006/relationships/image" Target="media/image65.png"/><Relationship Id="rId136" Type="http://schemas.openxmlformats.org/officeDocument/2006/relationships/image" Target="media/image70.png"/><Relationship Id="rId157" Type="http://schemas.openxmlformats.org/officeDocument/2006/relationships/image" Target="media/image91.png"/><Relationship Id="rId178" Type="http://schemas.openxmlformats.org/officeDocument/2006/relationships/image" Target="media/image112.png"/><Relationship Id="rId61" Type="http://schemas.openxmlformats.org/officeDocument/2006/relationships/hyperlink" Target="consultantplus://offline/ref=9CC01C2964DE6002036233D2DF1D91B609A49F541B1342A9E789BE7B9401C9B139F44118047E5979Y4J7L" TargetMode="External"/><Relationship Id="rId82" Type="http://schemas.openxmlformats.org/officeDocument/2006/relationships/image" Target="media/image18.jpeg"/><Relationship Id="rId152" Type="http://schemas.openxmlformats.org/officeDocument/2006/relationships/image" Target="media/image86.png"/><Relationship Id="rId173" Type="http://schemas.openxmlformats.org/officeDocument/2006/relationships/image" Target="media/image107.png"/><Relationship Id="rId194" Type="http://schemas.openxmlformats.org/officeDocument/2006/relationships/image" Target="media/image129.png"/><Relationship Id="rId199" Type="http://schemas.openxmlformats.org/officeDocument/2006/relationships/image" Target="media/image134.png"/><Relationship Id="rId203" Type="http://schemas.openxmlformats.org/officeDocument/2006/relationships/image" Target="media/image133.png"/><Relationship Id="rId208" Type="http://schemas.openxmlformats.org/officeDocument/2006/relationships/image" Target="media/image138.jpeg"/><Relationship Id="rId229" Type="http://schemas.openxmlformats.org/officeDocument/2006/relationships/image" Target="media/image164.png"/><Relationship Id="rId19" Type="http://schemas.openxmlformats.org/officeDocument/2006/relationships/hyperlink" Target="consultantplus://offline/ref=9CC01C2964DE6002036233D2DF1D91B609A49F541B1342A9E789BE7B9401C9B139F44118047E547BY4J2L" TargetMode="External"/><Relationship Id="rId224" Type="http://schemas.openxmlformats.org/officeDocument/2006/relationships/image" Target="media/image159.png"/><Relationship Id="rId240" Type="http://schemas.openxmlformats.org/officeDocument/2006/relationships/image" Target="media/image161.jpeg"/><Relationship Id="rId245" Type="http://schemas.openxmlformats.org/officeDocument/2006/relationships/image" Target="media/image166.jpeg"/><Relationship Id="rId261" Type="http://schemas.openxmlformats.org/officeDocument/2006/relationships/image" Target="media/image182.jpeg"/><Relationship Id="rId266" Type="http://schemas.openxmlformats.org/officeDocument/2006/relationships/image" Target="media/image187.jpeg"/><Relationship Id="rId14" Type="http://schemas.openxmlformats.org/officeDocument/2006/relationships/hyperlink" Target="consultantplus://offline/ref=9CC01C2964DE6002036233D2DF1D91B609A49F541B1342A9E789BE7B9401C9B139F44118047E5A7CY4JEL" TargetMode="External"/><Relationship Id="rId30" Type="http://schemas.openxmlformats.org/officeDocument/2006/relationships/hyperlink" Target="consultantplus://offline/ref=9CC01C2964DE6002036233D2DF1D91B609A49F541B1342A9E789BE7B9401C9B139F44118047E5479Y4JEL" TargetMode="External"/><Relationship Id="rId35" Type="http://schemas.openxmlformats.org/officeDocument/2006/relationships/hyperlink" Target="consultantplus://offline/ref=9CC01C2964DE6002036233D2DF1D91B609A49F541B1342A9E789BE7B9401C9B139F44118047E5C7DY4J5L" TargetMode="External"/><Relationship Id="rId56" Type="http://schemas.openxmlformats.org/officeDocument/2006/relationships/hyperlink" Target="consultantplus://offline/ref=9CC01C2964DE6002036233D2DF1D91B609A49F541B1342A9E789BE7B9401C9B139F44118047E597AY4J6L" TargetMode="External"/><Relationship Id="rId77" Type="http://schemas.openxmlformats.org/officeDocument/2006/relationships/image" Target="media/image13.PNG"/><Relationship Id="rId100" Type="http://schemas.openxmlformats.org/officeDocument/2006/relationships/image" Target="media/image34.PNG"/><Relationship Id="rId105" Type="http://schemas.openxmlformats.org/officeDocument/2006/relationships/image" Target="media/image39.jpg"/><Relationship Id="rId126" Type="http://schemas.openxmlformats.org/officeDocument/2006/relationships/image" Target="media/image60.png"/><Relationship Id="rId147" Type="http://schemas.openxmlformats.org/officeDocument/2006/relationships/image" Target="media/image81.png"/><Relationship Id="rId168" Type="http://schemas.openxmlformats.org/officeDocument/2006/relationships/image" Target="media/image102.png"/><Relationship Id="rId282" Type="http://schemas.openxmlformats.org/officeDocument/2006/relationships/footer" Target="footer4.xml"/><Relationship Id="rId8" Type="http://schemas.openxmlformats.org/officeDocument/2006/relationships/image" Target="media/image1.png"/><Relationship Id="rId51" Type="http://schemas.openxmlformats.org/officeDocument/2006/relationships/hyperlink" Target="consultantplus://offline/ref=9CC01C2964DE6002036233D2DF1D91B609A49F541B1342A9E789BE7B9401C9B139F44118047F5F7EY4J5L" TargetMode="External"/><Relationship Id="rId72" Type="http://schemas.openxmlformats.org/officeDocument/2006/relationships/image" Target="media/image8.png"/><Relationship Id="rId93" Type="http://schemas.openxmlformats.org/officeDocument/2006/relationships/image" Target="media/image27.PNG"/><Relationship Id="rId98" Type="http://schemas.openxmlformats.org/officeDocument/2006/relationships/image" Target="media/image32.PNG"/><Relationship Id="rId121" Type="http://schemas.openxmlformats.org/officeDocument/2006/relationships/image" Target="media/image55.png"/><Relationship Id="rId142" Type="http://schemas.openxmlformats.org/officeDocument/2006/relationships/image" Target="media/image76.png"/><Relationship Id="rId163" Type="http://schemas.openxmlformats.org/officeDocument/2006/relationships/image" Target="media/image97.png"/><Relationship Id="rId184" Type="http://schemas.openxmlformats.org/officeDocument/2006/relationships/image" Target="media/image118.png"/><Relationship Id="rId189" Type="http://schemas.openxmlformats.org/officeDocument/2006/relationships/image" Target="media/image122.jpeg"/><Relationship Id="rId219" Type="http://schemas.openxmlformats.org/officeDocument/2006/relationships/image" Target="media/image154.png"/><Relationship Id="rId3" Type="http://schemas.openxmlformats.org/officeDocument/2006/relationships/styles" Target="styles.xml"/><Relationship Id="rId214" Type="http://schemas.openxmlformats.org/officeDocument/2006/relationships/image" Target="media/image144.png"/><Relationship Id="rId230" Type="http://schemas.openxmlformats.org/officeDocument/2006/relationships/image" Target="media/image151.jpeg"/><Relationship Id="rId235" Type="http://schemas.openxmlformats.org/officeDocument/2006/relationships/image" Target="media/image156.jpeg"/><Relationship Id="rId251" Type="http://schemas.openxmlformats.org/officeDocument/2006/relationships/image" Target="media/image172.jpeg"/><Relationship Id="rId256" Type="http://schemas.openxmlformats.org/officeDocument/2006/relationships/image" Target="media/image177.jpeg"/><Relationship Id="rId277" Type="http://schemas.openxmlformats.org/officeDocument/2006/relationships/hyperlink" Target="consultantplus://offline/ref=9CC01C2964DE6002036233D2DF1D91B609A49F541B1342A9E789BE7B9401C9B139F44118047F5D76Y4J3L" TargetMode="External"/><Relationship Id="rId25" Type="http://schemas.openxmlformats.org/officeDocument/2006/relationships/hyperlink" Target="consultantplus://offline/ref=9CC01C2964DE6002036233D2DF1D91B609A49F541B1342A9E789BE7B9401C9B139F44118047E5D7DY4J6L" TargetMode="External"/><Relationship Id="rId46" Type="http://schemas.openxmlformats.org/officeDocument/2006/relationships/hyperlink" Target="consultantplus://offline/ref=9CC01C2964DE6002036233D2DF1D91B609A49F541B1342A9E789BE7B9401C9B139F44118047E5E7BY4J5L" TargetMode="External"/><Relationship Id="rId67" Type="http://schemas.openxmlformats.org/officeDocument/2006/relationships/image" Target="media/image3.png"/><Relationship Id="rId116" Type="http://schemas.openxmlformats.org/officeDocument/2006/relationships/image" Target="media/image50.jpeg"/><Relationship Id="rId137" Type="http://schemas.openxmlformats.org/officeDocument/2006/relationships/image" Target="media/image71.png"/><Relationship Id="rId158" Type="http://schemas.openxmlformats.org/officeDocument/2006/relationships/image" Target="media/image92.png"/><Relationship Id="rId272" Type="http://schemas.openxmlformats.org/officeDocument/2006/relationships/image" Target="media/image192.wmf"/><Relationship Id="rId20" Type="http://schemas.openxmlformats.org/officeDocument/2006/relationships/hyperlink" Target="consultantplus://offline/ref=9CC01C2964DE6002036233D2DF1D91B609A49F541B1342A9E789BE7B9401C9B139F44118047F5D7CY4J4L" TargetMode="External"/><Relationship Id="rId41" Type="http://schemas.openxmlformats.org/officeDocument/2006/relationships/hyperlink" Target="consultantplus://offline/ref=9CC01C2964DE6002036233D2DF1D91B609A49F541B1342A9E789BE7B9401C9B139F44118047E5F76Y4JFL" TargetMode="External"/><Relationship Id="rId62" Type="http://schemas.openxmlformats.org/officeDocument/2006/relationships/hyperlink" Target="consultantplus://offline/ref=9CC01C2964DE6002036233D2DF1D91B609A49F541B1342A9E789BE7B9401C9B139F44118047E5979Y4J7L" TargetMode="External"/><Relationship Id="rId83" Type="http://schemas.openxmlformats.org/officeDocument/2006/relationships/image" Target="media/image1810.jpeg"/><Relationship Id="rId88" Type="http://schemas.openxmlformats.org/officeDocument/2006/relationships/image" Target="media/image23.jpeg"/><Relationship Id="rId111" Type="http://schemas.openxmlformats.org/officeDocument/2006/relationships/image" Target="media/image45.jpg"/><Relationship Id="rId132" Type="http://schemas.openxmlformats.org/officeDocument/2006/relationships/image" Target="media/image66.png"/><Relationship Id="rId153" Type="http://schemas.openxmlformats.org/officeDocument/2006/relationships/image" Target="media/image87.png"/><Relationship Id="rId174" Type="http://schemas.openxmlformats.org/officeDocument/2006/relationships/image" Target="media/image108.png"/><Relationship Id="rId179" Type="http://schemas.openxmlformats.org/officeDocument/2006/relationships/image" Target="media/image113.png"/><Relationship Id="rId195" Type="http://schemas.openxmlformats.org/officeDocument/2006/relationships/image" Target="media/image126.jpeg"/><Relationship Id="rId209" Type="http://schemas.openxmlformats.org/officeDocument/2006/relationships/image" Target="media/image139.png"/><Relationship Id="rId190" Type="http://schemas.openxmlformats.org/officeDocument/2006/relationships/image" Target="media/image123.jpeg"/><Relationship Id="rId204" Type="http://schemas.openxmlformats.org/officeDocument/2006/relationships/image" Target="media/image134.jpeg"/><Relationship Id="rId220" Type="http://schemas.openxmlformats.org/officeDocument/2006/relationships/image" Target="media/image155.png"/><Relationship Id="rId225" Type="http://schemas.openxmlformats.org/officeDocument/2006/relationships/image" Target="media/image147.jpeg"/><Relationship Id="rId241" Type="http://schemas.openxmlformats.org/officeDocument/2006/relationships/image" Target="media/image162.jpeg"/><Relationship Id="rId246" Type="http://schemas.openxmlformats.org/officeDocument/2006/relationships/image" Target="media/image167.jpeg"/><Relationship Id="rId267" Type="http://schemas.openxmlformats.org/officeDocument/2006/relationships/image" Target="media/image188.jpeg"/><Relationship Id="rId15" Type="http://schemas.openxmlformats.org/officeDocument/2006/relationships/hyperlink" Target="consultantplus://offline/ref=9CC01C2964DE6002036233D2DF1D91B609A49F541B1342A9E789BE7B9401C9B139F44118047E5A7DY4J5L" TargetMode="External"/><Relationship Id="rId36" Type="http://schemas.openxmlformats.org/officeDocument/2006/relationships/hyperlink" Target="consultantplus://offline/ref=9CC01C2964DE6002036233D2DF1D91B609A49F541B1342A9E789BE7B9401C9B139F44118047E5479Y4JEL" TargetMode="External"/><Relationship Id="rId57" Type="http://schemas.openxmlformats.org/officeDocument/2006/relationships/hyperlink" Target="consultantplus://offline/ref=9CC01C2964DE6002036233D2DF1D91B609A49F541B1342A9E789BE7B9401C9B139F44118047F5D7EY4J6L" TargetMode="External"/><Relationship Id="rId106" Type="http://schemas.openxmlformats.org/officeDocument/2006/relationships/image" Target="media/image40.jpg"/><Relationship Id="rId127" Type="http://schemas.openxmlformats.org/officeDocument/2006/relationships/image" Target="media/image61.png"/><Relationship Id="rId262" Type="http://schemas.openxmlformats.org/officeDocument/2006/relationships/image" Target="media/image183.jpeg"/><Relationship Id="rId283" Type="http://schemas.openxmlformats.org/officeDocument/2006/relationships/fontTable" Target="fontTable.xml"/><Relationship Id="rId10" Type="http://schemas.openxmlformats.org/officeDocument/2006/relationships/footer" Target="footer2.xml"/><Relationship Id="rId31" Type="http://schemas.openxmlformats.org/officeDocument/2006/relationships/hyperlink" Target="consultantplus://offline/ref=9CC01C2964DE600203622CC7DA1D91B609A59D5A1B191FA3EFD0B279Y9J3L" TargetMode="External"/><Relationship Id="rId52" Type="http://schemas.openxmlformats.org/officeDocument/2006/relationships/hyperlink" Target="consultantplus://offline/ref=9CC01C2964DE6002036233D2DF1D91B609A49F541B1342A9E789BE7B9401C9B139F44118047E597BY4J0L" TargetMode="External"/><Relationship Id="rId73" Type="http://schemas.openxmlformats.org/officeDocument/2006/relationships/image" Target="media/image9.PNG"/><Relationship Id="rId78" Type="http://schemas.openxmlformats.org/officeDocument/2006/relationships/image" Target="media/image14.PNG"/><Relationship Id="rId94" Type="http://schemas.openxmlformats.org/officeDocument/2006/relationships/image" Target="media/image28.PNG"/><Relationship Id="rId99" Type="http://schemas.openxmlformats.org/officeDocument/2006/relationships/image" Target="media/image33.PNG"/><Relationship Id="rId101" Type="http://schemas.openxmlformats.org/officeDocument/2006/relationships/image" Target="media/image35.jpeg"/><Relationship Id="rId122" Type="http://schemas.openxmlformats.org/officeDocument/2006/relationships/image" Target="media/image56.png"/><Relationship Id="rId143" Type="http://schemas.openxmlformats.org/officeDocument/2006/relationships/image" Target="media/image77.png"/><Relationship Id="rId148" Type="http://schemas.openxmlformats.org/officeDocument/2006/relationships/image" Target="media/image82.png"/><Relationship Id="rId164" Type="http://schemas.openxmlformats.org/officeDocument/2006/relationships/image" Target="media/image98.png"/><Relationship Id="rId169" Type="http://schemas.openxmlformats.org/officeDocument/2006/relationships/image" Target="media/image103.png"/><Relationship Id="rId185" Type="http://schemas.openxmlformats.org/officeDocument/2006/relationships/image" Target="media/image119.png"/><Relationship Id="rId4" Type="http://schemas.openxmlformats.org/officeDocument/2006/relationships/settings" Target="settings.xml"/><Relationship Id="rId9" Type="http://schemas.openxmlformats.org/officeDocument/2006/relationships/footer" Target="footer1.xml"/><Relationship Id="rId180" Type="http://schemas.openxmlformats.org/officeDocument/2006/relationships/image" Target="media/image114.png"/><Relationship Id="rId210" Type="http://schemas.openxmlformats.org/officeDocument/2006/relationships/image" Target="media/image140.png"/><Relationship Id="rId215" Type="http://schemas.openxmlformats.org/officeDocument/2006/relationships/image" Target="media/image145.png"/><Relationship Id="rId236" Type="http://schemas.openxmlformats.org/officeDocument/2006/relationships/image" Target="media/image157.jpeg"/><Relationship Id="rId257" Type="http://schemas.openxmlformats.org/officeDocument/2006/relationships/image" Target="media/image178.jpeg"/><Relationship Id="rId278" Type="http://schemas.openxmlformats.org/officeDocument/2006/relationships/hyperlink" Target="consultantplus://offline/ref=9CC01C2964DE6002036233D2DF1D91B609A49F541B1342A9E789BE7B9401C9B139F44118047F5D79Y4J7L" TargetMode="External"/><Relationship Id="rId26" Type="http://schemas.openxmlformats.org/officeDocument/2006/relationships/hyperlink" Target="consultantplus://offline/ref=9CC01C2964DE600203623ACBD81D91B60BA092521C1B42A9E789BE7B94Y0J1L" TargetMode="External"/><Relationship Id="rId231" Type="http://schemas.openxmlformats.org/officeDocument/2006/relationships/image" Target="media/image152.jpeg"/><Relationship Id="rId252" Type="http://schemas.openxmlformats.org/officeDocument/2006/relationships/image" Target="media/image173.jpeg"/><Relationship Id="rId273" Type="http://schemas.openxmlformats.org/officeDocument/2006/relationships/image" Target="media/image193.wmf"/><Relationship Id="rId47" Type="http://schemas.openxmlformats.org/officeDocument/2006/relationships/hyperlink" Target="consultantplus://offline/ref=9CC01C2964DE6002036233D2DF1D91B609A49F541B1342A9E789BE7B9401C9B139F44118047E547AY4J0L" TargetMode="External"/><Relationship Id="rId68" Type="http://schemas.openxmlformats.org/officeDocument/2006/relationships/image" Target="media/image4.png"/><Relationship Id="rId89" Type="http://schemas.openxmlformats.org/officeDocument/2006/relationships/image" Target="media/image24.jpeg"/><Relationship Id="rId112" Type="http://schemas.openxmlformats.org/officeDocument/2006/relationships/image" Target="media/image46.jpeg"/><Relationship Id="rId133" Type="http://schemas.openxmlformats.org/officeDocument/2006/relationships/image" Target="media/image67.png"/><Relationship Id="rId154" Type="http://schemas.openxmlformats.org/officeDocument/2006/relationships/image" Target="media/image88.png"/><Relationship Id="rId175" Type="http://schemas.openxmlformats.org/officeDocument/2006/relationships/image" Target="media/image109.png"/><Relationship Id="rId196" Type="http://schemas.openxmlformats.org/officeDocument/2006/relationships/image" Target="media/image127.jpeg"/><Relationship Id="rId200" Type="http://schemas.openxmlformats.org/officeDocument/2006/relationships/image" Target="media/image135.png"/><Relationship Id="rId16" Type="http://schemas.openxmlformats.org/officeDocument/2006/relationships/hyperlink" Target="consultantplus://offline/ref=9CC01C2964DE6002036233D2DF1D91B609A49F541B1342A9E789BE7B9401C9B139F44118047E5A7BY4J2L" TargetMode="External"/><Relationship Id="rId221" Type="http://schemas.openxmlformats.org/officeDocument/2006/relationships/image" Target="media/image156.png"/><Relationship Id="rId242" Type="http://schemas.openxmlformats.org/officeDocument/2006/relationships/image" Target="media/image163.jpeg"/><Relationship Id="rId263" Type="http://schemas.openxmlformats.org/officeDocument/2006/relationships/image" Target="media/image184.jpeg"/><Relationship Id="rId284" Type="http://schemas.openxmlformats.org/officeDocument/2006/relationships/theme" Target="theme/theme1.xml"/><Relationship Id="rId37" Type="http://schemas.openxmlformats.org/officeDocument/2006/relationships/hyperlink" Target="consultantplus://offline/ref=9CC01C2964DE6002036233D2DF1D91B609A49F541B1342A9E789BE7B9401C9B139F44118047E5F7DY4J5L" TargetMode="External"/><Relationship Id="rId58" Type="http://schemas.openxmlformats.org/officeDocument/2006/relationships/hyperlink" Target="consultantplus://offline/ref=9CC01C2964DE6002036233D2DF1D91B609A49F541B1342A9E789BE7B9401C9B139F44118047E597BY4J0L" TargetMode="External"/><Relationship Id="rId79" Type="http://schemas.openxmlformats.org/officeDocument/2006/relationships/image" Target="media/image15.PNG"/><Relationship Id="rId102" Type="http://schemas.openxmlformats.org/officeDocument/2006/relationships/image" Target="media/image36.jpeg"/><Relationship Id="rId123" Type="http://schemas.openxmlformats.org/officeDocument/2006/relationships/image" Target="media/image57.png"/><Relationship Id="rId144" Type="http://schemas.openxmlformats.org/officeDocument/2006/relationships/image" Target="media/image78.png"/><Relationship Id="rId90" Type="http://schemas.openxmlformats.org/officeDocument/2006/relationships/image" Target="media/image24.PNG"/><Relationship Id="rId165" Type="http://schemas.openxmlformats.org/officeDocument/2006/relationships/image" Target="media/image99.png"/><Relationship Id="rId186" Type="http://schemas.openxmlformats.org/officeDocument/2006/relationships/image" Target="media/image120.png"/><Relationship Id="rId211" Type="http://schemas.openxmlformats.org/officeDocument/2006/relationships/image" Target="media/image141.png"/><Relationship Id="rId232" Type="http://schemas.openxmlformats.org/officeDocument/2006/relationships/image" Target="media/image153.jpeg"/><Relationship Id="rId253" Type="http://schemas.openxmlformats.org/officeDocument/2006/relationships/image" Target="media/image174.jpeg"/><Relationship Id="rId274" Type="http://schemas.openxmlformats.org/officeDocument/2006/relationships/hyperlink" Target="consultantplus://offline/ref=9CC01C2964DE6002036233D2DF1D91B609A49F541B1342A9E789BE7B9401C9B139F44118047F5D7BY4J1L" TargetMode="External"/><Relationship Id="rId27" Type="http://schemas.openxmlformats.org/officeDocument/2006/relationships/hyperlink" Target="consultantplus://offline/ref=9CC01C2964DE600203622CC7DA1D91B609A29C54104415ABB6DCB0Y7JEL" TargetMode="External"/><Relationship Id="rId48" Type="http://schemas.openxmlformats.org/officeDocument/2006/relationships/hyperlink" Target="consultantplus://offline/ref=9CC01C2964DE6002036233D2DF1D91B609A49F541B1342A9E789BE7B9401C9B139F44118047E547BY4J2L" TargetMode="External"/><Relationship Id="rId69" Type="http://schemas.openxmlformats.org/officeDocument/2006/relationships/image" Target="media/image5.png"/><Relationship Id="rId113" Type="http://schemas.openxmlformats.org/officeDocument/2006/relationships/image" Target="media/image47.jpeg"/><Relationship Id="rId134" Type="http://schemas.openxmlformats.org/officeDocument/2006/relationships/image" Target="media/image68.png"/><Relationship Id="rId80" Type="http://schemas.openxmlformats.org/officeDocument/2006/relationships/image" Target="media/image16.PNG"/><Relationship Id="rId155" Type="http://schemas.openxmlformats.org/officeDocument/2006/relationships/image" Target="media/image89.png"/><Relationship Id="rId176" Type="http://schemas.openxmlformats.org/officeDocument/2006/relationships/image" Target="media/image110.png"/><Relationship Id="rId197" Type="http://schemas.openxmlformats.org/officeDocument/2006/relationships/image" Target="media/image128.png"/><Relationship Id="rId201" Type="http://schemas.openxmlformats.org/officeDocument/2006/relationships/image" Target="media/image131.jpeg"/><Relationship Id="rId222" Type="http://schemas.openxmlformats.org/officeDocument/2006/relationships/image" Target="media/image157.png"/><Relationship Id="rId243" Type="http://schemas.openxmlformats.org/officeDocument/2006/relationships/image" Target="media/image164.jpeg"/><Relationship Id="rId264" Type="http://schemas.openxmlformats.org/officeDocument/2006/relationships/image" Target="media/image185.jpeg"/><Relationship Id="rId17" Type="http://schemas.openxmlformats.org/officeDocument/2006/relationships/hyperlink" Target="consultantplus://offline/ref=9CC01C2964DE6002036233D2DF1D91B609A49F541B1342A9E789BE7B9401C9B139F44118047E547DY4JEL" TargetMode="External"/><Relationship Id="rId38" Type="http://schemas.openxmlformats.org/officeDocument/2006/relationships/hyperlink" Target="consultantplus://offline/ref=9CC01C2964DE6002036233D2DF1D91B609A49F541B1342A9E789BE7B9401C9B139F44118047E5F7AY4J7L" TargetMode="External"/><Relationship Id="rId59" Type="http://schemas.openxmlformats.org/officeDocument/2006/relationships/hyperlink" Target="consultantplus://offline/ref=9CC01C2964DE6002036233D2DF1D91B609A49F541B1342A9E789BE7B9401C9B139F44118047E5978Y4J0L" TargetMode="External"/><Relationship Id="rId103" Type="http://schemas.openxmlformats.org/officeDocument/2006/relationships/image" Target="media/image37.jpg"/><Relationship Id="rId124" Type="http://schemas.openxmlformats.org/officeDocument/2006/relationships/image" Target="media/image58.png"/><Relationship Id="rId70" Type="http://schemas.openxmlformats.org/officeDocument/2006/relationships/image" Target="media/image6.png"/><Relationship Id="rId91" Type="http://schemas.openxmlformats.org/officeDocument/2006/relationships/image" Target="media/image25.png"/><Relationship Id="rId145" Type="http://schemas.openxmlformats.org/officeDocument/2006/relationships/image" Target="media/image79.png"/><Relationship Id="rId166" Type="http://schemas.openxmlformats.org/officeDocument/2006/relationships/image" Target="media/image100.png"/><Relationship Id="rId187" Type="http://schemas.openxmlformats.org/officeDocument/2006/relationships/image" Target="media/image121.png"/><Relationship Id="rId1" Type="http://schemas.openxmlformats.org/officeDocument/2006/relationships/customXml" Target="../customXml/item1.xml"/><Relationship Id="rId212" Type="http://schemas.openxmlformats.org/officeDocument/2006/relationships/image" Target="media/image142.png"/><Relationship Id="rId233" Type="http://schemas.openxmlformats.org/officeDocument/2006/relationships/image" Target="media/image154.jpeg"/><Relationship Id="rId254" Type="http://schemas.openxmlformats.org/officeDocument/2006/relationships/image" Target="media/image175.jpeg"/><Relationship Id="rId28" Type="http://schemas.openxmlformats.org/officeDocument/2006/relationships/hyperlink" Target="consultantplus://offline/ref=9CC01C2964DE6002036233D2DF1D91B609A49F541B1342A9E789BE7B9401C9B139F44118047E5479Y4J4L" TargetMode="External"/><Relationship Id="rId49" Type="http://schemas.openxmlformats.org/officeDocument/2006/relationships/hyperlink" Target="consultantplus://offline/ref=9CC01C2964DE6002036233D2DF1D91B609A49F541B1342A9E789BE7B9401C9B139F44118047F5C7CY4J4L" TargetMode="External"/><Relationship Id="rId114" Type="http://schemas.openxmlformats.org/officeDocument/2006/relationships/image" Target="media/image48.jpeg"/><Relationship Id="rId275" Type="http://schemas.openxmlformats.org/officeDocument/2006/relationships/hyperlink" Target="consultantplus://offline/ref=9CC01C2964DE6002036233D2DF1D91B609A49F541B1342A9E789BE7B9401C9B139F44118047F5D78Y4J5L" TargetMode="External"/><Relationship Id="rId60" Type="http://schemas.openxmlformats.org/officeDocument/2006/relationships/hyperlink" Target="consultantplus://offline/ref=9CC01C2964DE6002036233D2DF1D91B609A49F541B1342A9E789BE7B9401C9B139F44118047E5979Y4J7L" TargetMode="External"/><Relationship Id="rId81" Type="http://schemas.openxmlformats.org/officeDocument/2006/relationships/image" Target="media/image17.PNG"/><Relationship Id="rId135" Type="http://schemas.openxmlformats.org/officeDocument/2006/relationships/image" Target="media/image69.png"/><Relationship Id="rId156" Type="http://schemas.openxmlformats.org/officeDocument/2006/relationships/image" Target="media/image90.png"/><Relationship Id="rId177" Type="http://schemas.openxmlformats.org/officeDocument/2006/relationships/image" Target="media/image111.png"/><Relationship Id="rId198" Type="http://schemas.openxmlformats.org/officeDocument/2006/relationships/image" Target="media/image130.png"/><Relationship Id="rId202" Type="http://schemas.openxmlformats.org/officeDocument/2006/relationships/image" Target="media/image132.jpeg"/><Relationship Id="rId223" Type="http://schemas.openxmlformats.org/officeDocument/2006/relationships/image" Target="media/image158.png"/><Relationship Id="rId244" Type="http://schemas.openxmlformats.org/officeDocument/2006/relationships/image" Target="media/image165.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FE39AA9-2DF8-498A-A685-82DECF92272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264</TotalTime>
  <Pages>166</Pages>
  <Words>54510</Words>
  <Characters>310713</Characters>
  <Application>Microsoft Office Word</Application>
  <DocSecurity>0</DocSecurity>
  <Lines>2589</Lines>
  <Paragraphs>728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364495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user</cp:lastModifiedBy>
  <cp:revision>22</cp:revision>
  <cp:lastPrinted>2026-04-22T08:31:00Z</cp:lastPrinted>
  <dcterms:created xsi:type="dcterms:W3CDTF">2026-04-15T12:24:00Z</dcterms:created>
  <dcterms:modified xsi:type="dcterms:W3CDTF">2026-04-29T12:16:00Z</dcterms:modified>
</cp:coreProperties>
</file>